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5430945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301925"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6971777" w:name="ctxt"/>
    <w:bookmarkEnd w:id="6697177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629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292"/>
        </w:numPr>
        <w:spacing w:before="0" w:after="0" w:line="240" w:lineRule="auto"/>
        <w:jc w:val="left"/>
        <w:rPr>
          <w:color w:val="00274C"/>
          <w:sz w:val="20"/>
          <w:szCs w:val="20"/>
        </w:rPr>
      </w:pPr>
      <w:bookmarkStart w:id="12283612" w:name="result_box"/>
      <w:bookmarkEnd w:id="1228361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629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629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629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629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6292"/>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629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629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6292"/>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6292"/>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39338513" name="name3959684839e764ad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110684839e764ac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629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629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3009840" w:name="result_box"/>
      <w:bookmarkEnd w:id="8300984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4150031" w:name="result_box"/>
      <w:bookmarkEnd w:id="8415003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4630307" w:name="result_box"/>
      <w:bookmarkEnd w:id="3463030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6292"/>
        </w:numPr>
        <w:spacing w:before="0" w:after="0" w:line="240" w:lineRule="auto"/>
        <w:jc w:val="left"/>
        <w:rPr>
          <w:color w:val="00274C"/>
          <w:sz w:val="20"/>
          <w:szCs w:val="20"/>
        </w:rPr>
      </w:pPr>
      <w:bookmarkStart w:id="93168910" w:name="result_box"/>
      <w:bookmarkEnd w:id="9316891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30909510" w:name="result_box"/>
      <w:bookmarkEnd w:id="30909510"/>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5534998" name="name8833684839e783349"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2062684839e783345"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3291952" name="name8990684839e791fed"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3514684839e791fea"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3824490" name="name8828684839e7aa08c"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5743684839e7aa088"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5944738" name="name8154684839e7bf5c4"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373684839e7bf5c0"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7315631" name="name2819684839e7d8a5f"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9769684839e7d8a5a"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96406501" name="name3524684839e7e8c0a"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1368684839e7e8c0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WIEW OF FLYWHEEL SIDE</w:t>
      </w:r>
      <w:r>
        <w:drawing>
          <wp:inline distT="0" distB="0" distL="0" distR="0">
            <wp:extent cx="5551200" cy="4161600"/>
            <wp:effectExtent b="0" l="0" r="0" t="0"/>
            <wp:docPr id="31260959" name="name7434684839e80502d"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5191684839e805029"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225" w:after="225" w:line="262" w:lineRule="auto"/>
        <w:ind w:left="0" w:right="0"/>
        <w:jc w:val="left"/>
      </w:pPr>
      <w:r>
        <w:rPr>
          <w:b/>
          <w:bCs/>
          <w:color w:val="00274C"/>
          <w:sz w:val="20"/>
          <w:szCs w:val="20"/>
          <w:u w:val="none"/>
        </w:rPr>
        <w:br/>
        <w:t xml:space="preserve">WIEW OF TIMING SYSTEM SIDE</w:t>
      </w:r>
      <w:r>
        <w:drawing>
          <wp:inline distT="0" distB="0" distL="0" distR="0">
            <wp:extent cx="5551200" cy="4161600"/>
            <wp:effectExtent b="0" l="0" r="0" t="0"/>
            <wp:docPr id="99619389" name="name8554684839e813ea6"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8810684839e813ea2"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4728648" name="name2276684839e82f533"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034684839e82f52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89823977" name="name2857684839e8401e2"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5973684839e8401df"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293">
    <w:multiLevelType w:val="hybridMultilevel"/>
    <w:lvl w:ilvl="0" w:tplc="36392776">
      <w:start w:val="1"/>
      <w:numFmt w:val="decimal"/>
      <w:lvlText w:val="%1."/>
      <w:lvlJc w:val="left"/>
      <w:pPr>
        <w:ind w:left="720" w:hanging="360"/>
      </w:pPr>
    </w:lvl>
    <w:lvl w:ilvl="1" w:tplc="36392776" w:tentative="1">
      <w:start w:val="1"/>
      <w:numFmt w:val="lowerLetter"/>
      <w:lvlText w:val="%2."/>
      <w:lvlJc w:val="left"/>
      <w:pPr>
        <w:ind w:left="1440" w:hanging="360"/>
      </w:pPr>
    </w:lvl>
    <w:lvl w:ilvl="2" w:tplc="36392776" w:tentative="1">
      <w:start w:val="1"/>
      <w:numFmt w:val="lowerRoman"/>
      <w:lvlText w:val="%3."/>
      <w:lvlJc w:val="right"/>
      <w:pPr>
        <w:ind w:left="2160" w:hanging="180"/>
      </w:pPr>
    </w:lvl>
    <w:lvl w:ilvl="3" w:tplc="36392776" w:tentative="1">
      <w:start w:val="1"/>
      <w:numFmt w:val="decimal"/>
      <w:lvlText w:val="%4."/>
      <w:lvlJc w:val="left"/>
      <w:pPr>
        <w:ind w:left="2880" w:hanging="360"/>
      </w:pPr>
    </w:lvl>
    <w:lvl w:ilvl="4" w:tplc="36392776" w:tentative="1">
      <w:start w:val="1"/>
      <w:numFmt w:val="lowerLetter"/>
      <w:lvlText w:val="%5."/>
      <w:lvlJc w:val="left"/>
      <w:pPr>
        <w:ind w:left="3600" w:hanging="360"/>
      </w:pPr>
    </w:lvl>
    <w:lvl w:ilvl="5" w:tplc="36392776" w:tentative="1">
      <w:start w:val="1"/>
      <w:numFmt w:val="lowerRoman"/>
      <w:lvlText w:val="%6."/>
      <w:lvlJc w:val="right"/>
      <w:pPr>
        <w:ind w:left="4320" w:hanging="180"/>
      </w:pPr>
    </w:lvl>
    <w:lvl w:ilvl="6" w:tplc="36392776" w:tentative="1">
      <w:start w:val="1"/>
      <w:numFmt w:val="decimal"/>
      <w:lvlText w:val="%7."/>
      <w:lvlJc w:val="left"/>
      <w:pPr>
        <w:ind w:left="5040" w:hanging="360"/>
      </w:pPr>
    </w:lvl>
    <w:lvl w:ilvl="7" w:tplc="36392776" w:tentative="1">
      <w:start w:val="1"/>
      <w:numFmt w:val="lowerLetter"/>
      <w:lvlText w:val="%8."/>
      <w:lvlJc w:val="left"/>
      <w:pPr>
        <w:ind w:left="5760" w:hanging="360"/>
      </w:pPr>
    </w:lvl>
    <w:lvl w:ilvl="8" w:tplc="36392776" w:tentative="1">
      <w:start w:val="1"/>
      <w:numFmt w:val="lowerRoman"/>
      <w:lvlText w:val="%9."/>
      <w:lvlJc w:val="right"/>
      <w:pPr>
        <w:ind w:left="6480" w:hanging="180"/>
      </w:pPr>
    </w:lvl>
  </w:abstractNum>
  <w:abstractNum w:abstractNumId="6292">
    <w:multiLevelType w:val="hybridMultilevel"/>
    <w:lvl w:ilvl="0" w:tplc="767820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292">
    <w:abstractNumId w:val="6292"/>
  </w:num>
  <w:num w:numId="6293">
    <w:abstractNumId w:val="62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9149073" Type="http://schemas.openxmlformats.org/officeDocument/2006/relationships/comments" Target="comments.xml"/><Relationship Id="rId711260129" Type="http://schemas.microsoft.com/office/2011/relationships/commentsExtended" Target="commentsExtended.xml"/><Relationship Id="rId48301925" Type="http://schemas.openxmlformats.org/officeDocument/2006/relationships/image" Target="media/imgrId48301925.jpg"/><Relationship Id="rId7110684839e764acd" Type="http://schemas.openxmlformats.org/officeDocument/2006/relationships/image" Target="media/imgrId7110684839e764acd.gif"/><Relationship Id="rId2062684839e783345" Type="http://schemas.openxmlformats.org/officeDocument/2006/relationships/image" Target="media/imgrId2062684839e783345.png"/><Relationship Id="rId3514684839e791fea" Type="http://schemas.openxmlformats.org/officeDocument/2006/relationships/image" Target="media/imgrId3514684839e791fea.png"/><Relationship Id="rId5743684839e7aa088" Type="http://schemas.openxmlformats.org/officeDocument/2006/relationships/image" Target="media/imgrId5743684839e7aa088.png"/><Relationship Id="rId2373684839e7bf5c0" Type="http://schemas.openxmlformats.org/officeDocument/2006/relationships/image" Target="media/imgrId2373684839e7bf5c0.png"/><Relationship Id="rId9769684839e7d8a5a" Type="http://schemas.openxmlformats.org/officeDocument/2006/relationships/image" Target="media/imgrId9769684839e7d8a5a.png"/><Relationship Id="rId1368684839e7e8c06" Type="http://schemas.openxmlformats.org/officeDocument/2006/relationships/image" Target="media/imgrId1368684839e7e8c06.png"/><Relationship Id="rId5191684839e805029" Type="http://schemas.openxmlformats.org/officeDocument/2006/relationships/image" Target="media/imgrId5191684839e805029.png"/><Relationship Id="rId8810684839e813ea2" Type="http://schemas.openxmlformats.org/officeDocument/2006/relationships/image" Target="media/imgrId8810684839e813ea2.png"/><Relationship Id="rId9034684839e82f52f" Type="http://schemas.openxmlformats.org/officeDocument/2006/relationships/image" Target="media/imgrId9034684839e82f52f.png"/><Relationship Id="rId5973684839e8401df" Type="http://schemas.openxmlformats.org/officeDocument/2006/relationships/image" Target="media/imgrId5973684839e8401df.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301925" Type="http://schemas.openxmlformats.org/officeDocument/2006/relationships/image" Target="media/imgrId4830192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301925" Type="http://schemas.openxmlformats.org/officeDocument/2006/relationships/image" Target="media/imgrId4830192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301925" Type="http://schemas.openxmlformats.org/officeDocument/2006/relationships/image" Target="media/imgrId4830192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301925" Type="http://schemas.openxmlformats.org/officeDocument/2006/relationships/image" Target="media/imgrId4830192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301925" Type="http://schemas.openxmlformats.org/officeDocument/2006/relationships/image" Target="media/imgrId4830192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301925" Type="http://schemas.openxmlformats.org/officeDocument/2006/relationships/image" Target="media/imgrId483019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