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1152281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65691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166274" w:name="ctxt"/>
    <w:bookmarkEnd w:id="141662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39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3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39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666848457c1b41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0356848457c1b5b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39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676848457c1bc6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1848477" name="name84326848457c28a23"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7176848457c28a1d"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35821355" name="name80316848457c36a56"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51726848457c36a52"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1125653" name="name61336848457c4437d"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3986848457c44378"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920362" name="name25916848457c54322"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40136848457c5431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776549" name="name95426848457c61b8b"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72496848457c61b8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77990229" name="name43166848457c745f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4296848457c745ed"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13808" name="name30366848457c83b8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1666848457c83b8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5755293" name="name69156848457c95d5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8896848457c95d5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519180" name="name78816848457ca800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8476848457ca800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240265" name="name55006848457cb485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4096848457cb485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5888051" name="name71316848457cc31b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3456848457cc31b4"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8149986" name="name85346848457cd500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7506848457cd500a"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2015134" name="name67626848457ce4ce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9686848457ce4ce3"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55901054" name="name96106848457d02cd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3926848457d02cd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398">
    <w:multiLevelType w:val="hybridMultilevel"/>
    <w:lvl w:ilvl="0" w:tplc="69896101">
      <w:start w:val="1"/>
      <w:numFmt w:val="decimal"/>
      <w:lvlText w:val="%1."/>
      <w:lvlJc w:val="left"/>
      <w:pPr>
        <w:ind w:left="720" w:hanging="360"/>
      </w:pPr>
    </w:lvl>
    <w:lvl w:ilvl="1" w:tplc="69896101" w:tentative="1">
      <w:start w:val="1"/>
      <w:numFmt w:val="lowerLetter"/>
      <w:lvlText w:val="%2."/>
      <w:lvlJc w:val="left"/>
      <w:pPr>
        <w:ind w:left="1440" w:hanging="360"/>
      </w:pPr>
    </w:lvl>
    <w:lvl w:ilvl="2" w:tplc="69896101" w:tentative="1">
      <w:start w:val="1"/>
      <w:numFmt w:val="lowerRoman"/>
      <w:lvlText w:val="%3."/>
      <w:lvlJc w:val="right"/>
      <w:pPr>
        <w:ind w:left="2160" w:hanging="180"/>
      </w:pPr>
    </w:lvl>
    <w:lvl w:ilvl="3" w:tplc="69896101" w:tentative="1">
      <w:start w:val="1"/>
      <w:numFmt w:val="decimal"/>
      <w:lvlText w:val="%4."/>
      <w:lvlJc w:val="left"/>
      <w:pPr>
        <w:ind w:left="2880" w:hanging="360"/>
      </w:pPr>
    </w:lvl>
    <w:lvl w:ilvl="4" w:tplc="69896101" w:tentative="1">
      <w:start w:val="1"/>
      <w:numFmt w:val="lowerLetter"/>
      <w:lvlText w:val="%5."/>
      <w:lvlJc w:val="left"/>
      <w:pPr>
        <w:ind w:left="3600" w:hanging="360"/>
      </w:pPr>
    </w:lvl>
    <w:lvl w:ilvl="5" w:tplc="69896101" w:tentative="1">
      <w:start w:val="1"/>
      <w:numFmt w:val="lowerRoman"/>
      <w:lvlText w:val="%6."/>
      <w:lvlJc w:val="right"/>
      <w:pPr>
        <w:ind w:left="4320" w:hanging="180"/>
      </w:pPr>
    </w:lvl>
    <w:lvl w:ilvl="6" w:tplc="69896101" w:tentative="1">
      <w:start w:val="1"/>
      <w:numFmt w:val="decimal"/>
      <w:lvlText w:val="%7."/>
      <w:lvlJc w:val="left"/>
      <w:pPr>
        <w:ind w:left="5040" w:hanging="360"/>
      </w:pPr>
    </w:lvl>
    <w:lvl w:ilvl="7" w:tplc="69896101" w:tentative="1">
      <w:start w:val="1"/>
      <w:numFmt w:val="lowerLetter"/>
      <w:lvlText w:val="%8."/>
      <w:lvlJc w:val="left"/>
      <w:pPr>
        <w:ind w:left="5760" w:hanging="360"/>
      </w:pPr>
    </w:lvl>
    <w:lvl w:ilvl="8" w:tplc="69896101" w:tentative="1">
      <w:start w:val="1"/>
      <w:numFmt w:val="lowerRoman"/>
      <w:lvlText w:val="%9."/>
      <w:lvlJc w:val="right"/>
      <w:pPr>
        <w:ind w:left="6480" w:hanging="180"/>
      </w:pPr>
    </w:lvl>
  </w:abstractNum>
  <w:abstractNum w:abstractNumId="20397">
    <w:multiLevelType w:val="hybridMultilevel"/>
    <w:lvl w:ilvl="0" w:tplc="112586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397">
    <w:abstractNumId w:val="20397"/>
  </w:num>
  <w:num w:numId="20398">
    <w:abstractNumId w:val="203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5231821" Type="http://schemas.openxmlformats.org/officeDocument/2006/relationships/comments" Target="comments.xml"/><Relationship Id="rId477770827" Type="http://schemas.microsoft.com/office/2011/relationships/commentsExtended" Target="commentsExtended.xml"/><Relationship Id="rId87656917" Type="http://schemas.openxmlformats.org/officeDocument/2006/relationships/image" Target="media/imgrId87656917.jpg"/><Relationship Id="rId84666848457c1b41d" Type="http://schemas.openxmlformats.org/officeDocument/2006/relationships/hyperlink" Target="http://www.kohlerengines.com/home.htm" TargetMode="External"/><Relationship Id="rId70356848457c1b5bc" Type="http://schemas.openxmlformats.org/officeDocument/2006/relationships/hyperlink" Target="http://dealers.kohlerpower.it/" TargetMode="External"/><Relationship Id="rId13676848457c1bc6e" Type="http://schemas.openxmlformats.org/officeDocument/2006/relationships/hyperlink" Target="http://www.kohlerengines.com/home.htm" TargetMode="External"/><Relationship Id="rId57176848457c28a1d" Type="http://schemas.openxmlformats.org/officeDocument/2006/relationships/image" Target="media/imgrId57176848457c28a1d.png"/><Relationship Id="rId51726848457c36a52" Type="http://schemas.openxmlformats.org/officeDocument/2006/relationships/image" Target="media/imgrId51726848457c36a52.png"/><Relationship Id="rId63986848457c44378" Type="http://schemas.openxmlformats.org/officeDocument/2006/relationships/image" Target="media/imgrId63986848457c44378.png"/><Relationship Id="rId40136848457c5431e" Type="http://schemas.openxmlformats.org/officeDocument/2006/relationships/image" Target="media/imgrId40136848457c5431e.png"/><Relationship Id="rId72496848457c61b87" Type="http://schemas.openxmlformats.org/officeDocument/2006/relationships/image" Target="media/imgrId72496848457c61b87.png"/><Relationship Id="rId84296848457c745ed" Type="http://schemas.openxmlformats.org/officeDocument/2006/relationships/image" Target="media/imgrId84296848457c745ed.png"/><Relationship Id="rId81666848457c83b82" Type="http://schemas.openxmlformats.org/officeDocument/2006/relationships/image" Target="media/imgrId81666848457c83b82.png"/><Relationship Id="rId58896848457c95d50" Type="http://schemas.openxmlformats.org/officeDocument/2006/relationships/image" Target="media/imgrId58896848457c95d50.png"/><Relationship Id="rId28476848457ca8009" Type="http://schemas.openxmlformats.org/officeDocument/2006/relationships/image" Target="media/imgrId28476848457ca8009.png"/><Relationship Id="rId54096848457cb4859" Type="http://schemas.openxmlformats.org/officeDocument/2006/relationships/image" Target="media/imgrId54096848457cb4859.png"/><Relationship Id="rId33456848457cc31b4" Type="http://schemas.openxmlformats.org/officeDocument/2006/relationships/image" Target="media/imgrId33456848457cc31b4.jpg"/><Relationship Id="rId27506848457cd500a" Type="http://schemas.openxmlformats.org/officeDocument/2006/relationships/image" Target="media/imgrId27506848457cd500a.jpg"/><Relationship Id="rId49686848457ce4ce3" Type="http://schemas.openxmlformats.org/officeDocument/2006/relationships/image" Target="media/imgrId49686848457ce4ce3.jpg"/><Relationship Id="rId83926848457d02cd6" Type="http://schemas.openxmlformats.org/officeDocument/2006/relationships/image" Target="media/imgrId83926848457d02cd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656917" Type="http://schemas.openxmlformats.org/officeDocument/2006/relationships/image" Target="media/imgrId876569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