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23658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965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876307" w:name="ctxt"/>
    <w:bookmarkEnd w:id="208763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3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7743638" name="name547568484e04ad2a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87268484e04ad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15700" name="name227868484e04b4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068484e04b4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460813" name="name989268484e04c3e6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92368484e04c3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4024434" name="name898568484e04d01c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99968484e04d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1929419" name="name637368484e04d9c1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99368484e04d9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0003" name="name926868484e04e1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8484e04e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2033215" name="name769668484e04f197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03768484e04f1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4893687" name="name497368484e05088e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58968484e0508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8372" name="name875768484e050e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568484e050e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9281433" name="name628668484e051a6b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13868484e051a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9881" name="name724968484e0523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268484e0523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70884924" name="name151068484e0530c7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68468484e0530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5862" name="name157668484e0539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268484e0539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615977" name="name810568484e054420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63068484e0544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304448" name="name736468484e054f01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25868484e054f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19641" name="name139168484e0558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8484e0558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96825" name="name362968484e056719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95368484e0567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15268484e05684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11568484e05685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2423079" name="name124068484e0576d2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147268484e0576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16195" name="name577868484e057f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168484e057f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98968484e0582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4171" name="name562468484e058c8c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42068484e058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04062" name="name405568484e0595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8484e0595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1814" name="name367068484e059c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168484e059c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584968484e059c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2140" name="name396568484e05ab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8484e05ab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19068484e05ac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894698" name="name494668484e05b6c53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17268484e05b6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2997" name="name185668484e05c127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35468484e05c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07643" name="name469868484e05cd1f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08268484e05c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9246" name="name552068484e05d5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068484e05d5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1207" name="name960568484e05e10f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14868484e05e1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68306" name="name701468484e05ea81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69668484e05ea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18429" name="name449268484e05f1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8484e05f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03892" name="name853868484e060b1a8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57168484e060b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0522" name="name453068484e06142d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84468484e0614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75799" name="name231068484e061b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968484e061b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059130" name="name641568484e0629d9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33068484e0629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9113" name="name684668484e0631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8484e063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38368484e0631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0650941" name="name534768484e063b40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46868484e063b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87978" name="name998468484e0645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768484e0645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60325" name="name274268484e06516d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44368484e0651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4944" name="name652568484e065a2c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22468484e065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10147" name="name460068484e0663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668484e0663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6942250" name="name472368484e068a07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37768484e068a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17842" name="name186968484e0691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8484e069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8215510" name="name582068484e069d09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23768484e069d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053849" name="name699768484e06b0d3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46868484e06b0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88585" name="name402568484e06badd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63068484e06ba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54700" name="name830668484e06c4d49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58868484e06c4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368484e06c5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6955922" w:name="result_box"/>
            <w:bookmarkEnd w:id="9695592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55021" name="name530768484e06cc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568484e06cc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3297" name="name546068484e06d7b7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35268484e06d7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05693" name="name591468484e06e1f7c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06968484e06e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9963547" w:name="result_box"/>
            <w:bookmarkEnd w:id="3996354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27274" name="name686368484e06ea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268484e06ea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19168484e06ec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81884" name="name337868484e070138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42868484e070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02773" name="name132268484e070c16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47668484e070c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5076326" name="name124568484e072cf6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69268484e072c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100212" name="name238868484e073c3c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79868484e073c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347">
    <w:multiLevelType w:val="hybridMultilevel"/>
    <w:lvl w:ilvl="0" w:tplc="72776446">
      <w:start w:val="1"/>
      <w:numFmt w:val="decimal"/>
      <w:lvlText w:val="%1."/>
      <w:lvlJc w:val="left"/>
      <w:pPr>
        <w:ind w:left="720" w:hanging="360"/>
      </w:pPr>
    </w:lvl>
    <w:lvl w:ilvl="1" w:tplc="72776446" w:tentative="1">
      <w:start w:val="1"/>
      <w:numFmt w:val="lowerLetter"/>
      <w:lvlText w:val="%2."/>
      <w:lvlJc w:val="left"/>
      <w:pPr>
        <w:ind w:left="1440" w:hanging="360"/>
      </w:pPr>
    </w:lvl>
    <w:lvl w:ilvl="2" w:tplc="72776446" w:tentative="1">
      <w:start w:val="1"/>
      <w:numFmt w:val="lowerRoman"/>
      <w:lvlText w:val="%3."/>
      <w:lvlJc w:val="right"/>
      <w:pPr>
        <w:ind w:left="2160" w:hanging="180"/>
      </w:pPr>
    </w:lvl>
    <w:lvl w:ilvl="3" w:tplc="72776446" w:tentative="1">
      <w:start w:val="1"/>
      <w:numFmt w:val="decimal"/>
      <w:lvlText w:val="%4."/>
      <w:lvlJc w:val="left"/>
      <w:pPr>
        <w:ind w:left="2880" w:hanging="360"/>
      </w:pPr>
    </w:lvl>
    <w:lvl w:ilvl="4" w:tplc="72776446" w:tentative="1">
      <w:start w:val="1"/>
      <w:numFmt w:val="lowerLetter"/>
      <w:lvlText w:val="%5."/>
      <w:lvlJc w:val="left"/>
      <w:pPr>
        <w:ind w:left="3600" w:hanging="360"/>
      </w:pPr>
    </w:lvl>
    <w:lvl w:ilvl="5" w:tplc="72776446" w:tentative="1">
      <w:start w:val="1"/>
      <w:numFmt w:val="lowerRoman"/>
      <w:lvlText w:val="%6."/>
      <w:lvlJc w:val="right"/>
      <w:pPr>
        <w:ind w:left="4320" w:hanging="180"/>
      </w:pPr>
    </w:lvl>
    <w:lvl w:ilvl="6" w:tplc="72776446" w:tentative="1">
      <w:start w:val="1"/>
      <w:numFmt w:val="decimal"/>
      <w:lvlText w:val="%7."/>
      <w:lvlJc w:val="left"/>
      <w:pPr>
        <w:ind w:left="5040" w:hanging="360"/>
      </w:pPr>
    </w:lvl>
    <w:lvl w:ilvl="7" w:tplc="72776446" w:tentative="1">
      <w:start w:val="1"/>
      <w:numFmt w:val="lowerLetter"/>
      <w:lvlText w:val="%8."/>
      <w:lvlJc w:val="left"/>
      <w:pPr>
        <w:ind w:left="5760" w:hanging="360"/>
      </w:pPr>
    </w:lvl>
    <w:lvl w:ilvl="8" w:tplc="7277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6">
    <w:multiLevelType w:val="hybridMultilevel"/>
    <w:lvl w:ilvl="0" w:tplc="32654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346">
    <w:abstractNumId w:val="5346"/>
  </w:num>
  <w:num w:numId="5347">
    <w:abstractNumId w:val="53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7483574" Type="http://schemas.openxmlformats.org/officeDocument/2006/relationships/comments" Target="comments.xml"/><Relationship Id="rId847689312" Type="http://schemas.microsoft.com/office/2011/relationships/commentsExtended" Target="commentsExtended.xml"/><Relationship Id="rId79965645" Type="http://schemas.openxmlformats.org/officeDocument/2006/relationships/image" Target="media/imgrId79965645.jpg"/><Relationship Id="rId715268484e0568411" Type="http://schemas.openxmlformats.org/officeDocument/2006/relationships/hyperlink" Target="https://iservice.lombardini.it/jsp/Template2/manuale.jsp?id=160&amp;parent=1000" TargetMode="External"/><Relationship Id="rId411568484e05685d8" Type="http://schemas.openxmlformats.org/officeDocument/2006/relationships/hyperlink" Target="https://iservice.lombardini.it/jsp/Template2/manuale.jsp?id=160&amp;parent=1000" TargetMode="External"/><Relationship Id="rId698968484e0582efe" Type="http://schemas.openxmlformats.org/officeDocument/2006/relationships/hyperlink" Target="https://iservice.lombardini.it/jsp/Template2/manuale.jsp?id=160&amp;parent=1000" TargetMode="External"/><Relationship Id="rId584968484e059c8ec" Type="http://schemas.openxmlformats.org/officeDocument/2006/relationships/hyperlink" Target="https://iservice.lombardini.it/jsp/Template2/manuale.jsp?id=160&amp;parent=1000" TargetMode="External"/><Relationship Id="rId319068484e05ac5ce" Type="http://schemas.openxmlformats.org/officeDocument/2006/relationships/hyperlink" Target="https://iservice.lombardini.it/jsp/Template2/manuale.jsp?id=154&amp;parent=1000" TargetMode="External"/><Relationship Id="rId338368484e0631fc5" Type="http://schemas.openxmlformats.org/officeDocument/2006/relationships/hyperlink" Target="https://iservice.lombardini.it/jsp/Template2/manuale.jsp?id=51&amp;parent=1000" TargetMode="External"/><Relationship Id="rId547368484e06c5a9e" Type="http://schemas.openxmlformats.org/officeDocument/2006/relationships/hyperlink" Target="https://iservice.lombardini.it/jsp/Template2/manuale.jsp?id=141&amp;parent=1000" TargetMode="External"/><Relationship Id="rId719168484e06ec46e" Type="http://schemas.openxmlformats.org/officeDocument/2006/relationships/hyperlink" Target="https://iservice.lombardini.it/jsp/Template2/manuale.jsp?id=167&amp;parent=1000" TargetMode="External"/><Relationship Id="rId587268484e04ad29e" Type="http://schemas.openxmlformats.org/officeDocument/2006/relationships/image" Target="media/imgrId587268484e04ad29e.jpg"/><Relationship Id="rId530068484e04b4782" Type="http://schemas.openxmlformats.org/officeDocument/2006/relationships/image" Target="media/imgrId530068484e04b4782.jpg"/><Relationship Id="rId592368484e04c3e5e" Type="http://schemas.openxmlformats.org/officeDocument/2006/relationships/image" Target="media/imgrId592368484e04c3e5e.jpg"/><Relationship Id="rId599968484e04d01bc" Type="http://schemas.openxmlformats.org/officeDocument/2006/relationships/image" Target="media/imgrId599968484e04d01bc.png"/><Relationship Id="rId399368484e04d9c17" Type="http://schemas.openxmlformats.org/officeDocument/2006/relationships/image" Target="media/imgrId399368484e04d9c17.png"/><Relationship Id="rId646068484e04e13b9" Type="http://schemas.openxmlformats.org/officeDocument/2006/relationships/image" Target="media/imgrId646068484e04e13b9.jpg"/><Relationship Id="rId503768484e04f1976" Type="http://schemas.openxmlformats.org/officeDocument/2006/relationships/image" Target="media/imgrId503768484e04f1976.jpg"/><Relationship Id="rId458968484e05088e5" Type="http://schemas.openxmlformats.org/officeDocument/2006/relationships/image" Target="media/imgrId458968484e05088e5.jpg"/><Relationship Id="rId874568484e050ef21" Type="http://schemas.openxmlformats.org/officeDocument/2006/relationships/image" Target="media/imgrId874568484e050ef21.jpg"/><Relationship Id="rId713868484e051a6ba" Type="http://schemas.openxmlformats.org/officeDocument/2006/relationships/image" Target="media/imgrId713868484e051a6ba.jpg"/><Relationship Id="rId465268484e0523497" Type="http://schemas.openxmlformats.org/officeDocument/2006/relationships/image" Target="media/imgrId465268484e0523497.jpg"/><Relationship Id="rId468468484e0530c72" Type="http://schemas.openxmlformats.org/officeDocument/2006/relationships/image" Target="media/imgrId468468484e0530c72.jpg"/><Relationship Id="rId544268484e0539c1a" Type="http://schemas.openxmlformats.org/officeDocument/2006/relationships/image" Target="media/imgrId544268484e0539c1a.jpg"/><Relationship Id="rId563068484e0544209" Type="http://schemas.openxmlformats.org/officeDocument/2006/relationships/image" Target="media/imgrId563068484e0544209.jpg"/><Relationship Id="rId525868484e054f012" Type="http://schemas.openxmlformats.org/officeDocument/2006/relationships/image" Target="media/imgrId525868484e054f012.jpg"/><Relationship Id="rId988868484e05584cb" Type="http://schemas.openxmlformats.org/officeDocument/2006/relationships/image" Target="media/imgrId988868484e05584cb.jpg"/><Relationship Id="rId795368484e0567194" Type="http://schemas.openxmlformats.org/officeDocument/2006/relationships/image" Target="media/imgrId795368484e0567194.jpg"/><Relationship Id="rId147268484e0576d29" Type="http://schemas.openxmlformats.org/officeDocument/2006/relationships/image" Target="media/imgrId147268484e0576d29.jpg"/><Relationship Id="rId239168484e057f059" Type="http://schemas.openxmlformats.org/officeDocument/2006/relationships/image" Target="media/imgrId239168484e057f059.jpg"/><Relationship Id="rId642068484e058c8c5" Type="http://schemas.openxmlformats.org/officeDocument/2006/relationships/image" Target="media/imgrId642068484e058c8c5.jpg"/><Relationship Id="rId220168484e0595260" Type="http://schemas.openxmlformats.org/officeDocument/2006/relationships/image" Target="media/imgrId220168484e0595260.jpg"/><Relationship Id="rId837168484e059c091" Type="http://schemas.openxmlformats.org/officeDocument/2006/relationships/image" Target="media/imgrId837168484e059c091.jpg"/><Relationship Id="rId585868484e05aba04" Type="http://schemas.openxmlformats.org/officeDocument/2006/relationships/image" Target="media/imgrId585868484e05aba04.jpg"/><Relationship Id="rId517268484e05b6c4f" Type="http://schemas.openxmlformats.org/officeDocument/2006/relationships/image" Target="media/imgrId517268484e05b6c4f.jpg"/><Relationship Id="rId235468484e05c1278" Type="http://schemas.openxmlformats.org/officeDocument/2006/relationships/image" Target="media/imgrId235468484e05c1278.jpg"/><Relationship Id="rId208268484e05cd1f3" Type="http://schemas.openxmlformats.org/officeDocument/2006/relationships/image" Target="media/imgrId208268484e05cd1f3.jpg"/><Relationship Id="rId555068484e05d5d56" Type="http://schemas.openxmlformats.org/officeDocument/2006/relationships/image" Target="media/imgrId555068484e05d5d56.jpg"/><Relationship Id="rId614868484e05e10f8" Type="http://schemas.openxmlformats.org/officeDocument/2006/relationships/image" Target="media/imgrId614868484e05e10f8.jpg"/><Relationship Id="rId169668484e05ea80e" Type="http://schemas.openxmlformats.org/officeDocument/2006/relationships/image" Target="media/imgrId169668484e05ea80e.jpg"/><Relationship Id="rId248168484e05f1245" Type="http://schemas.openxmlformats.org/officeDocument/2006/relationships/image" Target="media/imgrId248168484e05f1245.jpg"/><Relationship Id="rId757168484e060b1a4" Type="http://schemas.openxmlformats.org/officeDocument/2006/relationships/image" Target="media/imgrId757168484e060b1a4.jpg"/><Relationship Id="rId984468484e06142d3" Type="http://schemas.openxmlformats.org/officeDocument/2006/relationships/image" Target="media/imgrId984468484e06142d3.jpg"/><Relationship Id="rId806968484e061b7eb" Type="http://schemas.openxmlformats.org/officeDocument/2006/relationships/image" Target="media/imgrId806968484e061b7eb.jpg"/><Relationship Id="rId833068484e0629d97" Type="http://schemas.openxmlformats.org/officeDocument/2006/relationships/image" Target="media/imgrId833068484e0629d97.jpg"/><Relationship Id="rId864668484e0631462" Type="http://schemas.openxmlformats.org/officeDocument/2006/relationships/image" Target="media/imgrId864668484e0631462.jpg"/><Relationship Id="rId946868484e063b401" Type="http://schemas.openxmlformats.org/officeDocument/2006/relationships/image" Target="media/imgrId946868484e063b401.jpg"/><Relationship Id="rId936768484e0645539" Type="http://schemas.openxmlformats.org/officeDocument/2006/relationships/image" Target="media/imgrId936768484e0645539.jpg"/><Relationship Id="rId744368484e06516d9" Type="http://schemas.openxmlformats.org/officeDocument/2006/relationships/image" Target="media/imgrId744368484e06516d9.jpg"/><Relationship Id="rId522468484e065a2c2" Type="http://schemas.openxmlformats.org/officeDocument/2006/relationships/image" Target="media/imgrId522468484e065a2c2.jpg"/><Relationship Id="rId757668484e06630ff" Type="http://schemas.openxmlformats.org/officeDocument/2006/relationships/image" Target="media/imgrId757668484e06630ff.jpg"/><Relationship Id="rId737768484e068a071" Type="http://schemas.openxmlformats.org/officeDocument/2006/relationships/image" Target="media/imgrId737768484e068a071.jpg"/><Relationship Id="rId540468484e0691d13" Type="http://schemas.openxmlformats.org/officeDocument/2006/relationships/image" Target="media/imgrId540468484e0691d13.jpg"/><Relationship Id="rId323768484e069d093" Type="http://schemas.openxmlformats.org/officeDocument/2006/relationships/image" Target="media/imgrId323768484e069d093.jpg"/><Relationship Id="rId246868484e06b0d3a" Type="http://schemas.openxmlformats.org/officeDocument/2006/relationships/image" Target="media/imgrId246868484e06b0d3a.png"/><Relationship Id="rId963068484e06badd3" Type="http://schemas.openxmlformats.org/officeDocument/2006/relationships/image" Target="media/imgrId963068484e06badd3.png"/><Relationship Id="rId858868484e06c4d46" Type="http://schemas.openxmlformats.org/officeDocument/2006/relationships/image" Target="media/imgrId858868484e06c4d46.png"/><Relationship Id="rId330568484e06cc93d" Type="http://schemas.openxmlformats.org/officeDocument/2006/relationships/image" Target="media/imgrId330568484e06cc93d.jpg"/><Relationship Id="rId435268484e06d7b6e" Type="http://schemas.openxmlformats.org/officeDocument/2006/relationships/image" Target="media/imgrId435268484e06d7b6e.jpg"/><Relationship Id="rId106968484e06e1f78" Type="http://schemas.openxmlformats.org/officeDocument/2006/relationships/image" Target="media/imgrId106968484e06e1f78.jpg"/><Relationship Id="rId793268484e06eadbd" Type="http://schemas.openxmlformats.org/officeDocument/2006/relationships/image" Target="media/imgrId793268484e06eadbd.jpg"/><Relationship Id="rId242868484e0701381" Type="http://schemas.openxmlformats.org/officeDocument/2006/relationships/image" Target="media/imgrId242868484e0701381.jpg"/><Relationship Id="rId247668484e070c168" Type="http://schemas.openxmlformats.org/officeDocument/2006/relationships/image" Target="media/imgrId247668484e070c168.jpg"/><Relationship Id="rId369268484e072cf5e" Type="http://schemas.openxmlformats.org/officeDocument/2006/relationships/image" Target="media/imgrId369268484e072cf5e.png"/><Relationship Id="rId479868484e073c3ca" Type="http://schemas.openxmlformats.org/officeDocument/2006/relationships/image" Target="media/imgrId479868484e073c3c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65645" Type="http://schemas.openxmlformats.org/officeDocument/2006/relationships/image" Target="media/imgrId799656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