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31967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842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493521" w:name="ctxt"/>
    <w:bookmarkEnd w:id="414935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64368485582878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9016848558287b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0386848558287c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55768485582880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36468485582883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3468485582889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6706848558288b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7996848558288c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5406848558288e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03768485582890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86568485582894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90268485582897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2026848558289a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8416848558289e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941684855828a0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005684855828a2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282684855828a3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083684855828a7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267684855828aa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95684855828af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098684855828b3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213684855828b7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202684855828c2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256684855828c5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375684855828c6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84684855828ca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891343" name="name14736848558295d4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186848558295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513467" name="name2456684855829cfa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97684855829cf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544684855829d7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4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99387" name="name386568485582a7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668485582a7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70868485582a86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54565" name="name371268485582b0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468485582b0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86880" name="name858668485582bb99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54068485582bb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45224" name="name680268485582c556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2168485582c5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14798" name="name755568485582d260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3468485582d2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882650" name="name586268485582e105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61068485582e1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28984" name="name869468485582ec72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14568485582ec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24588" name="name55516848558300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56848558300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6046848558300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88350" name="name2897684855830f4e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539684855830f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24286" name="name5417684855831b02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104684855831b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57795" name="name82146848558326da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5496848558326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16816" name="name5242684855832e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2684855832e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426848558330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1699698" name="name5596684855834024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2306848558340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4406848558342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2753573" name="name93706848558354bf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4836848558354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826848558355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502512" name="name9022684855835fc4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408684855835f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176848558360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839987" name="name5047684855839c87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712684855839c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0504" name="name583968485583a4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568485583a4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34668485583a4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50768485583a5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519090" name="name946168485583b48e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32168485583b4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0409254" name="name941368485583bf1e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29768485583bf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61784" name="name288968485583c7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668485583c7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02168485583c7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24581" name="name966068485583d20e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09868485583d2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1062" name="name369168485583d8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668485583d8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92945" name="name982168485583e966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33768485583e9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3489" name="name812168485584008e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6766848558400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20883" name="name5781684855840d7b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402684855840d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83710" name="name53096848558416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36848558416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2953077" name="name600968485584235e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7666848558423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10074" name="name1672684855842d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1684855842d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067684855842e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11151" name="name87946848558437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96848558437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179960" name="name33666848558444de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7616848558444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08945" name="name881568485584511c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7726848558451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34006" name="name3133684855845b1d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443684855845b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16684855845b8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51759" name="name77136848558463b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46848558463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36568" name="name2718684855847134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750684855847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67189" name="name2128684855847d9d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435684855847d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50883" name="name15656848558484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76848558484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6203" name="name5391684855849028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9946848558490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3343" name="name8954684855849cc6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977684855849c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3541" name="name753368485584a3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8485584a3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414374" name="name402968485584b08e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21768485584b0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142526" name="name363968485584bc7b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0368485584bc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43533" name="name783768485584c1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968485584c1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181178" name="name619268485584ccdd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12268485584cc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99173" name="name821268485584d63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5368485584d6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28772" name="name347768485584e17b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16668485584e1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65963" name="name399868485584e9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468485584e9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120330" name="name901068485584f3dc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59268485584f3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17747" name="name20106848558507b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846848558507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0266848558508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3426848558508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9436848558509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9536848558509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53429" name="name886068485585172a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2746848558517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26462" name="name66876848558521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26848558521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90195" name="name79856848558529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06848558529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307" name="name981768485585353b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1026848558535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723670" name="name5721684855853e18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397684855853e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486998" name="name4205684855854799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8606848558547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03018" name="name408368485585545c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0786848558554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69213" name="name6975684855855b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0684855855b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045684855855f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2577" name="name7305684855856933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5216848558569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39466" name="name990068485585721e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2956848558572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61266" name="name6805684855857e31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041684855857e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9566" name="name83616848558585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848558585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736848558585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4336848558586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55658" name="name4341684855859133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108684855859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027102" name="name28166848558598b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276848558598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930176" name="name494968485585a490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20168485585a4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88968485585a5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4793" name="name588568485585aefd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58168485585ae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18559" name="name611168485585b798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15768485585b7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22368485585b8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3968485585b9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3068485585ba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77568485585ba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01168485585bb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90068485585bb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28466" name="name596768485585c664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41068485585c6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113567" name="name900968485585d26b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55768485585d2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06128" name="name219968485585dd54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35268485585d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98968485585de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822969" name="name251768485585eb91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48468485585eb9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547678" name="name386668485586037b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4368485586037b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826742" name="name7238684855860f60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06684855860f6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02883" name="name326568485586178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66848558617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14540" name="name8994684855862156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0276848558621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0364" name="name3520684855862eac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83684855862e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3029" name="name98096848558638c6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4856848558638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31636" name="name9783684855863e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2684855863e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310993" name="name5212684855864cef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750684855864c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84726" name="name95776848558653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16848558653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1620366" name="name1438684855866185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5816848558661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9911482" name="name4002684855867151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9006848558671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62090" name="name4804684855867a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0684855867a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29970" name="name8323684855868696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6316848558686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6959871" name="name9476684855869142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9746848558691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42784" name="name42876848558698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46848558698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748754" name="name680068485586a836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46868485586a8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140723" name="name235468485586b33b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02868485586b3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6875" name="name252168485586bb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568485586bb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569827" name="name193968485586cae6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48468485586ca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62393" name="name251268485586d64d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10868485586d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299725" name="name635668485586e121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0068485586e1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17237" name="name636868485586ebcb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04868485586eb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65632" name="name73226848558700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16848558700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016848558701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696848558701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0896848558702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7156848558702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211157" name="name7863684855870cc9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061684855870c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639771" name="name40736848558715ee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4516848558715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76402" name="name8670684855872340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2666848558723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57590" name="name1019684855872a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2684855872a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864684855872b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20684855872c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288" name="name8476684855873968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9436848558739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20183" name="name6438684855874392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9526848558743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35865" name="name1004684855874deb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686684855874d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49126" name="name9744684855875997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7446848558759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28282" name="name5425684855875fb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0684855875f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2096848558760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5696848558760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64238" name="name1859684855876d45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558684855876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88852" name="name524868485587764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86848558776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2150" name="name4995684855877e8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0684855877e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4664" name="name83356848558784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26848558784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12807" name="name1973684855878c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3684855878c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828881" name="name517568485587976b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9546848558797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27612" name="name779668485587a456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76768485587a4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71568" name="name286268485587aeb0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05568485587ae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43306" name="name463068485587b884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97468485587b8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66858" name="name535968485587c425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46868485587c4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51588" name="name246768485587ca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368485587ca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59868485587cb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143345" name="name722368485587d74f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72368485587d7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33487" name="name947768485587e1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768485587e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02068485587e2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6568485587e3e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8868485587e4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472912" name="name561868485587f0d0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57468485587f0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51941" name="name4588684855880850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7866848558808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1011" name="name38856848558810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7684855881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2386848558812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5261" name="name7706684855881c75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380684855881c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73505" name="name4259684855882662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5676848558826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08883" name="name6137684855882e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0684855882e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00196" name="name3139684855883cfa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635684855883c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07855" name="name42726848558847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56848558847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17629" name="name19766848558851a2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1126848558851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06745" name="name2562684855885d15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550684855885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9376" name="name60286848558866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36848558866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17771" name="name88396848558872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26848558872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055463" name="name5955684855887af7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016684855887a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165684855887b7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44608" name="name403468485588852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16848558885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75323" name="name4024684855888e64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212684855888e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688684855888f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5986848558890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565392" name="name5234684855889859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9256848558898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671642" name="name891568485588a13c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52368485588a1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95256" name="name873168485588aa8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368485588aa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73068485588ab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5527" name="name815568485588b813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43368485588b8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3569" name="name600468485588c44c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61668485588c4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260390" name="name221568485588cf2a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22468485588cf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2103" name="name234168485588d6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768485588d6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0068485588d7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4637" name="name864368485588e403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39568485588e4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76466" name="name785568485588eb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368485588eb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18578" name="name529868485589028e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7966848558902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6606848558903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9746848558905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93614" name="name6325684855890f20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862684855890f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4828" name="name92616848558916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36848558916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3504379" name="name687568485589233b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7866848558923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84638" name="name4925684855892a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7684855892a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7759930" name="name5217684855893655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9016848558936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545720" name="name497568485589448c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7906848558944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966848558945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4167" name="name853568485589519c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8206848558951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78870" name="name9958684855895b5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84855895b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141684855895b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4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79022" name="name300568485589630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86848558962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59210" name="name3998684855896a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0684855896a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01925" name="name68186848558976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848558976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0576848558976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51885" name="name255868485589856d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926848558985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0768" name="name16186848558990e8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2996848558990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06486" name="name2862684855899c92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522684855899c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88870" name="name995468485589a861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06468485589a8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3868485589a9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42663" name="name186268485589b694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34368485589b6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77571" name="name163168485589c2cc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67568485589c2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55959" name="name794468485589ce05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68268485589ce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5468485589cf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04210" name="name424968485589dd32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11168485589d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64554" name="name811368485589e8ca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02868485589e8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5868485589eb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6968485589eb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23182" name="name77676848558a03c7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3656848558a03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14843" name="name55116848558a0edb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6816848558a0e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0309" name="name21456848558a19f5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9666848558a19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85008" name="name52776848558a252b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5556848558a25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89498" name="name90656848558a2b9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16848558a2b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823864" name="name94636848558a358e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3266848558a35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92464" name="name94026848558a40e0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9586848558a40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42648" name="name50776848558a4bbd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8056848558a4b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2563" name="name27536848558a54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26848558a54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0356848558a54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59903" name="name97196848558a633a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1476848558a63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056848558a647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118677" name="name13026848558a6e7a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9836848558a6e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58306" name="name63236848558a7b4b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2396848558a7b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99621" name="name75786848558a895b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4416848558a89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548566" name="name87676848558a94ee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7716848558a94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18252" name="name42466848558aa05d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7996848558aa0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24320" name="name41016848558aa8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46848558aa8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1310" name="name37086848558ab732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0236848558ab7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75261" name="name13966848558ac2d8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3396848558ac2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044071" name="name32126848558acde5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0856848558acd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226848558acf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02960" name="name12196848558b0ab5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5926848558b0a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716848558b0b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992381" name="name83036848558b221b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1266848558b22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676848558b22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9306848558b24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58062" name="name84446848558b36c0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2526848558b36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284">
    <w:multiLevelType w:val="hybridMultilevel"/>
    <w:lvl w:ilvl="0" w:tplc="17540722">
      <w:start w:val="1"/>
      <w:numFmt w:val="decimal"/>
      <w:lvlText w:val="%1."/>
      <w:lvlJc w:val="left"/>
      <w:pPr>
        <w:ind w:left="720" w:hanging="360"/>
      </w:pPr>
    </w:lvl>
    <w:lvl w:ilvl="1" w:tplc="17540722" w:tentative="1">
      <w:start w:val="1"/>
      <w:numFmt w:val="lowerLetter"/>
      <w:lvlText w:val="%2."/>
      <w:lvlJc w:val="left"/>
      <w:pPr>
        <w:ind w:left="1440" w:hanging="360"/>
      </w:pPr>
    </w:lvl>
    <w:lvl w:ilvl="2" w:tplc="17540722" w:tentative="1">
      <w:start w:val="1"/>
      <w:numFmt w:val="lowerRoman"/>
      <w:lvlText w:val="%3."/>
      <w:lvlJc w:val="right"/>
      <w:pPr>
        <w:ind w:left="2160" w:hanging="180"/>
      </w:pPr>
    </w:lvl>
    <w:lvl w:ilvl="3" w:tplc="17540722" w:tentative="1">
      <w:start w:val="1"/>
      <w:numFmt w:val="decimal"/>
      <w:lvlText w:val="%4."/>
      <w:lvlJc w:val="left"/>
      <w:pPr>
        <w:ind w:left="2880" w:hanging="360"/>
      </w:pPr>
    </w:lvl>
    <w:lvl w:ilvl="4" w:tplc="17540722" w:tentative="1">
      <w:start w:val="1"/>
      <w:numFmt w:val="lowerLetter"/>
      <w:lvlText w:val="%5."/>
      <w:lvlJc w:val="left"/>
      <w:pPr>
        <w:ind w:left="3600" w:hanging="360"/>
      </w:pPr>
    </w:lvl>
    <w:lvl w:ilvl="5" w:tplc="17540722" w:tentative="1">
      <w:start w:val="1"/>
      <w:numFmt w:val="lowerRoman"/>
      <w:lvlText w:val="%6."/>
      <w:lvlJc w:val="right"/>
      <w:pPr>
        <w:ind w:left="4320" w:hanging="180"/>
      </w:pPr>
    </w:lvl>
    <w:lvl w:ilvl="6" w:tplc="17540722" w:tentative="1">
      <w:start w:val="1"/>
      <w:numFmt w:val="decimal"/>
      <w:lvlText w:val="%7."/>
      <w:lvlJc w:val="left"/>
      <w:pPr>
        <w:ind w:left="5040" w:hanging="360"/>
      </w:pPr>
    </w:lvl>
    <w:lvl w:ilvl="7" w:tplc="17540722" w:tentative="1">
      <w:start w:val="1"/>
      <w:numFmt w:val="lowerLetter"/>
      <w:lvlText w:val="%8."/>
      <w:lvlJc w:val="left"/>
      <w:pPr>
        <w:ind w:left="5760" w:hanging="360"/>
      </w:pPr>
    </w:lvl>
    <w:lvl w:ilvl="8" w:tplc="17540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3">
    <w:multiLevelType w:val="hybridMultilevel"/>
    <w:lvl w:ilvl="0" w:tplc="27696059">
      <w:start w:val="1"/>
      <w:numFmt w:val="decimal"/>
      <w:lvlText w:val="%1."/>
      <w:lvlJc w:val="left"/>
      <w:pPr>
        <w:ind w:left="720" w:hanging="360"/>
      </w:pPr>
    </w:lvl>
    <w:lvl w:ilvl="1" w:tplc="27696059" w:tentative="1">
      <w:start w:val="1"/>
      <w:numFmt w:val="lowerLetter"/>
      <w:lvlText w:val="%2."/>
      <w:lvlJc w:val="left"/>
      <w:pPr>
        <w:ind w:left="1440" w:hanging="360"/>
      </w:pPr>
    </w:lvl>
    <w:lvl w:ilvl="2" w:tplc="27696059" w:tentative="1">
      <w:start w:val="1"/>
      <w:numFmt w:val="lowerRoman"/>
      <w:lvlText w:val="%3."/>
      <w:lvlJc w:val="right"/>
      <w:pPr>
        <w:ind w:left="2160" w:hanging="180"/>
      </w:pPr>
    </w:lvl>
    <w:lvl w:ilvl="3" w:tplc="27696059" w:tentative="1">
      <w:start w:val="1"/>
      <w:numFmt w:val="decimal"/>
      <w:lvlText w:val="%4."/>
      <w:lvlJc w:val="left"/>
      <w:pPr>
        <w:ind w:left="2880" w:hanging="360"/>
      </w:pPr>
    </w:lvl>
    <w:lvl w:ilvl="4" w:tplc="27696059" w:tentative="1">
      <w:start w:val="1"/>
      <w:numFmt w:val="lowerLetter"/>
      <w:lvlText w:val="%5."/>
      <w:lvlJc w:val="left"/>
      <w:pPr>
        <w:ind w:left="3600" w:hanging="360"/>
      </w:pPr>
    </w:lvl>
    <w:lvl w:ilvl="5" w:tplc="27696059" w:tentative="1">
      <w:start w:val="1"/>
      <w:numFmt w:val="lowerRoman"/>
      <w:lvlText w:val="%6."/>
      <w:lvlJc w:val="right"/>
      <w:pPr>
        <w:ind w:left="4320" w:hanging="180"/>
      </w:pPr>
    </w:lvl>
    <w:lvl w:ilvl="6" w:tplc="27696059" w:tentative="1">
      <w:start w:val="1"/>
      <w:numFmt w:val="decimal"/>
      <w:lvlText w:val="%7."/>
      <w:lvlJc w:val="left"/>
      <w:pPr>
        <w:ind w:left="5040" w:hanging="360"/>
      </w:pPr>
    </w:lvl>
    <w:lvl w:ilvl="7" w:tplc="27696059" w:tentative="1">
      <w:start w:val="1"/>
      <w:numFmt w:val="lowerLetter"/>
      <w:lvlText w:val="%8."/>
      <w:lvlJc w:val="left"/>
      <w:pPr>
        <w:ind w:left="5760" w:hanging="360"/>
      </w:pPr>
    </w:lvl>
    <w:lvl w:ilvl="8" w:tplc="27696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2">
    <w:multiLevelType w:val="hybridMultilevel"/>
    <w:lvl w:ilvl="0" w:tplc="20451132">
      <w:start w:val="1"/>
      <w:numFmt w:val="decimal"/>
      <w:lvlText w:val="%1."/>
      <w:lvlJc w:val="left"/>
      <w:pPr>
        <w:ind w:left="720" w:hanging="360"/>
      </w:pPr>
    </w:lvl>
    <w:lvl w:ilvl="1" w:tplc="20451132" w:tentative="1">
      <w:start w:val="1"/>
      <w:numFmt w:val="lowerLetter"/>
      <w:lvlText w:val="%2."/>
      <w:lvlJc w:val="left"/>
      <w:pPr>
        <w:ind w:left="1440" w:hanging="360"/>
      </w:pPr>
    </w:lvl>
    <w:lvl w:ilvl="2" w:tplc="20451132" w:tentative="1">
      <w:start w:val="1"/>
      <w:numFmt w:val="lowerRoman"/>
      <w:lvlText w:val="%3."/>
      <w:lvlJc w:val="right"/>
      <w:pPr>
        <w:ind w:left="2160" w:hanging="180"/>
      </w:pPr>
    </w:lvl>
    <w:lvl w:ilvl="3" w:tplc="20451132" w:tentative="1">
      <w:start w:val="1"/>
      <w:numFmt w:val="decimal"/>
      <w:lvlText w:val="%4."/>
      <w:lvlJc w:val="left"/>
      <w:pPr>
        <w:ind w:left="2880" w:hanging="360"/>
      </w:pPr>
    </w:lvl>
    <w:lvl w:ilvl="4" w:tplc="20451132" w:tentative="1">
      <w:start w:val="1"/>
      <w:numFmt w:val="lowerLetter"/>
      <w:lvlText w:val="%5."/>
      <w:lvlJc w:val="left"/>
      <w:pPr>
        <w:ind w:left="3600" w:hanging="360"/>
      </w:pPr>
    </w:lvl>
    <w:lvl w:ilvl="5" w:tplc="20451132" w:tentative="1">
      <w:start w:val="1"/>
      <w:numFmt w:val="lowerRoman"/>
      <w:lvlText w:val="%6."/>
      <w:lvlJc w:val="right"/>
      <w:pPr>
        <w:ind w:left="4320" w:hanging="180"/>
      </w:pPr>
    </w:lvl>
    <w:lvl w:ilvl="6" w:tplc="20451132" w:tentative="1">
      <w:start w:val="1"/>
      <w:numFmt w:val="decimal"/>
      <w:lvlText w:val="%7."/>
      <w:lvlJc w:val="left"/>
      <w:pPr>
        <w:ind w:left="5040" w:hanging="360"/>
      </w:pPr>
    </w:lvl>
    <w:lvl w:ilvl="7" w:tplc="20451132" w:tentative="1">
      <w:start w:val="1"/>
      <w:numFmt w:val="lowerLetter"/>
      <w:lvlText w:val="%8."/>
      <w:lvlJc w:val="left"/>
      <w:pPr>
        <w:ind w:left="5760" w:hanging="360"/>
      </w:pPr>
    </w:lvl>
    <w:lvl w:ilvl="8" w:tplc="2045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1">
    <w:multiLevelType w:val="hybridMultilevel"/>
    <w:lvl w:ilvl="0" w:tplc="97605275">
      <w:start w:val="1"/>
      <w:numFmt w:val="decimal"/>
      <w:lvlText w:val="%1."/>
      <w:lvlJc w:val="left"/>
      <w:pPr>
        <w:ind w:left="720" w:hanging="360"/>
      </w:pPr>
    </w:lvl>
    <w:lvl w:ilvl="1" w:tplc="97605275" w:tentative="1">
      <w:start w:val="1"/>
      <w:numFmt w:val="lowerLetter"/>
      <w:lvlText w:val="%2."/>
      <w:lvlJc w:val="left"/>
      <w:pPr>
        <w:ind w:left="1440" w:hanging="360"/>
      </w:pPr>
    </w:lvl>
    <w:lvl w:ilvl="2" w:tplc="97605275" w:tentative="1">
      <w:start w:val="1"/>
      <w:numFmt w:val="lowerRoman"/>
      <w:lvlText w:val="%3."/>
      <w:lvlJc w:val="right"/>
      <w:pPr>
        <w:ind w:left="2160" w:hanging="180"/>
      </w:pPr>
    </w:lvl>
    <w:lvl w:ilvl="3" w:tplc="97605275" w:tentative="1">
      <w:start w:val="1"/>
      <w:numFmt w:val="decimal"/>
      <w:lvlText w:val="%4."/>
      <w:lvlJc w:val="left"/>
      <w:pPr>
        <w:ind w:left="2880" w:hanging="360"/>
      </w:pPr>
    </w:lvl>
    <w:lvl w:ilvl="4" w:tplc="97605275" w:tentative="1">
      <w:start w:val="1"/>
      <w:numFmt w:val="lowerLetter"/>
      <w:lvlText w:val="%5."/>
      <w:lvlJc w:val="left"/>
      <w:pPr>
        <w:ind w:left="3600" w:hanging="360"/>
      </w:pPr>
    </w:lvl>
    <w:lvl w:ilvl="5" w:tplc="97605275" w:tentative="1">
      <w:start w:val="1"/>
      <w:numFmt w:val="lowerRoman"/>
      <w:lvlText w:val="%6."/>
      <w:lvlJc w:val="right"/>
      <w:pPr>
        <w:ind w:left="4320" w:hanging="180"/>
      </w:pPr>
    </w:lvl>
    <w:lvl w:ilvl="6" w:tplc="97605275" w:tentative="1">
      <w:start w:val="1"/>
      <w:numFmt w:val="decimal"/>
      <w:lvlText w:val="%7."/>
      <w:lvlJc w:val="left"/>
      <w:pPr>
        <w:ind w:left="5040" w:hanging="360"/>
      </w:pPr>
    </w:lvl>
    <w:lvl w:ilvl="7" w:tplc="97605275" w:tentative="1">
      <w:start w:val="1"/>
      <w:numFmt w:val="lowerLetter"/>
      <w:lvlText w:val="%8."/>
      <w:lvlJc w:val="left"/>
      <w:pPr>
        <w:ind w:left="5760" w:hanging="360"/>
      </w:pPr>
    </w:lvl>
    <w:lvl w:ilvl="8" w:tplc="9760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0">
    <w:multiLevelType w:val="hybridMultilevel"/>
    <w:lvl w:ilvl="0" w:tplc="55176036">
      <w:start w:val="1"/>
      <w:numFmt w:val="decimal"/>
      <w:lvlText w:val="%1."/>
      <w:lvlJc w:val="left"/>
      <w:pPr>
        <w:ind w:left="720" w:hanging="360"/>
      </w:pPr>
    </w:lvl>
    <w:lvl w:ilvl="1" w:tplc="55176036" w:tentative="1">
      <w:start w:val="1"/>
      <w:numFmt w:val="lowerLetter"/>
      <w:lvlText w:val="%2."/>
      <w:lvlJc w:val="left"/>
      <w:pPr>
        <w:ind w:left="1440" w:hanging="360"/>
      </w:pPr>
    </w:lvl>
    <w:lvl w:ilvl="2" w:tplc="55176036" w:tentative="1">
      <w:start w:val="1"/>
      <w:numFmt w:val="lowerRoman"/>
      <w:lvlText w:val="%3."/>
      <w:lvlJc w:val="right"/>
      <w:pPr>
        <w:ind w:left="2160" w:hanging="180"/>
      </w:pPr>
    </w:lvl>
    <w:lvl w:ilvl="3" w:tplc="55176036" w:tentative="1">
      <w:start w:val="1"/>
      <w:numFmt w:val="decimal"/>
      <w:lvlText w:val="%4."/>
      <w:lvlJc w:val="left"/>
      <w:pPr>
        <w:ind w:left="2880" w:hanging="360"/>
      </w:pPr>
    </w:lvl>
    <w:lvl w:ilvl="4" w:tplc="55176036" w:tentative="1">
      <w:start w:val="1"/>
      <w:numFmt w:val="lowerLetter"/>
      <w:lvlText w:val="%5."/>
      <w:lvlJc w:val="left"/>
      <w:pPr>
        <w:ind w:left="3600" w:hanging="360"/>
      </w:pPr>
    </w:lvl>
    <w:lvl w:ilvl="5" w:tplc="55176036" w:tentative="1">
      <w:start w:val="1"/>
      <w:numFmt w:val="lowerRoman"/>
      <w:lvlText w:val="%6."/>
      <w:lvlJc w:val="right"/>
      <w:pPr>
        <w:ind w:left="4320" w:hanging="180"/>
      </w:pPr>
    </w:lvl>
    <w:lvl w:ilvl="6" w:tplc="55176036" w:tentative="1">
      <w:start w:val="1"/>
      <w:numFmt w:val="decimal"/>
      <w:lvlText w:val="%7."/>
      <w:lvlJc w:val="left"/>
      <w:pPr>
        <w:ind w:left="5040" w:hanging="360"/>
      </w:pPr>
    </w:lvl>
    <w:lvl w:ilvl="7" w:tplc="55176036" w:tentative="1">
      <w:start w:val="1"/>
      <w:numFmt w:val="lowerLetter"/>
      <w:lvlText w:val="%8."/>
      <w:lvlJc w:val="left"/>
      <w:pPr>
        <w:ind w:left="5760" w:hanging="360"/>
      </w:pPr>
    </w:lvl>
    <w:lvl w:ilvl="8" w:tplc="5517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9">
    <w:multiLevelType w:val="hybridMultilevel"/>
    <w:lvl w:ilvl="0" w:tplc="85415664">
      <w:start w:val="1"/>
      <w:numFmt w:val="decimal"/>
      <w:lvlText w:val="%1."/>
      <w:lvlJc w:val="left"/>
      <w:pPr>
        <w:ind w:left="720" w:hanging="360"/>
      </w:pPr>
    </w:lvl>
    <w:lvl w:ilvl="1" w:tplc="85415664" w:tentative="1">
      <w:start w:val="1"/>
      <w:numFmt w:val="lowerLetter"/>
      <w:lvlText w:val="%2."/>
      <w:lvlJc w:val="left"/>
      <w:pPr>
        <w:ind w:left="1440" w:hanging="360"/>
      </w:pPr>
    </w:lvl>
    <w:lvl w:ilvl="2" w:tplc="85415664" w:tentative="1">
      <w:start w:val="1"/>
      <w:numFmt w:val="lowerRoman"/>
      <w:lvlText w:val="%3."/>
      <w:lvlJc w:val="right"/>
      <w:pPr>
        <w:ind w:left="2160" w:hanging="180"/>
      </w:pPr>
    </w:lvl>
    <w:lvl w:ilvl="3" w:tplc="85415664" w:tentative="1">
      <w:start w:val="1"/>
      <w:numFmt w:val="decimal"/>
      <w:lvlText w:val="%4."/>
      <w:lvlJc w:val="left"/>
      <w:pPr>
        <w:ind w:left="2880" w:hanging="360"/>
      </w:pPr>
    </w:lvl>
    <w:lvl w:ilvl="4" w:tplc="85415664" w:tentative="1">
      <w:start w:val="1"/>
      <w:numFmt w:val="lowerLetter"/>
      <w:lvlText w:val="%5."/>
      <w:lvlJc w:val="left"/>
      <w:pPr>
        <w:ind w:left="3600" w:hanging="360"/>
      </w:pPr>
    </w:lvl>
    <w:lvl w:ilvl="5" w:tplc="85415664" w:tentative="1">
      <w:start w:val="1"/>
      <w:numFmt w:val="lowerRoman"/>
      <w:lvlText w:val="%6."/>
      <w:lvlJc w:val="right"/>
      <w:pPr>
        <w:ind w:left="4320" w:hanging="180"/>
      </w:pPr>
    </w:lvl>
    <w:lvl w:ilvl="6" w:tplc="85415664" w:tentative="1">
      <w:start w:val="1"/>
      <w:numFmt w:val="decimal"/>
      <w:lvlText w:val="%7."/>
      <w:lvlJc w:val="left"/>
      <w:pPr>
        <w:ind w:left="5040" w:hanging="360"/>
      </w:pPr>
    </w:lvl>
    <w:lvl w:ilvl="7" w:tplc="85415664" w:tentative="1">
      <w:start w:val="1"/>
      <w:numFmt w:val="lowerLetter"/>
      <w:lvlText w:val="%8."/>
      <w:lvlJc w:val="left"/>
      <w:pPr>
        <w:ind w:left="5760" w:hanging="360"/>
      </w:pPr>
    </w:lvl>
    <w:lvl w:ilvl="8" w:tplc="8541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8">
    <w:multiLevelType w:val="hybridMultilevel"/>
    <w:lvl w:ilvl="0" w:tplc="78128399">
      <w:start w:val="1"/>
      <w:numFmt w:val="decimal"/>
      <w:lvlText w:val="%1."/>
      <w:lvlJc w:val="left"/>
      <w:pPr>
        <w:ind w:left="720" w:hanging="360"/>
      </w:pPr>
    </w:lvl>
    <w:lvl w:ilvl="1" w:tplc="78128399" w:tentative="1">
      <w:start w:val="1"/>
      <w:numFmt w:val="lowerLetter"/>
      <w:lvlText w:val="%2."/>
      <w:lvlJc w:val="left"/>
      <w:pPr>
        <w:ind w:left="1440" w:hanging="360"/>
      </w:pPr>
    </w:lvl>
    <w:lvl w:ilvl="2" w:tplc="78128399" w:tentative="1">
      <w:start w:val="1"/>
      <w:numFmt w:val="lowerRoman"/>
      <w:lvlText w:val="%3."/>
      <w:lvlJc w:val="right"/>
      <w:pPr>
        <w:ind w:left="2160" w:hanging="180"/>
      </w:pPr>
    </w:lvl>
    <w:lvl w:ilvl="3" w:tplc="78128399" w:tentative="1">
      <w:start w:val="1"/>
      <w:numFmt w:val="decimal"/>
      <w:lvlText w:val="%4."/>
      <w:lvlJc w:val="left"/>
      <w:pPr>
        <w:ind w:left="2880" w:hanging="360"/>
      </w:pPr>
    </w:lvl>
    <w:lvl w:ilvl="4" w:tplc="78128399" w:tentative="1">
      <w:start w:val="1"/>
      <w:numFmt w:val="lowerLetter"/>
      <w:lvlText w:val="%5."/>
      <w:lvlJc w:val="left"/>
      <w:pPr>
        <w:ind w:left="3600" w:hanging="360"/>
      </w:pPr>
    </w:lvl>
    <w:lvl w:ilvl="5" w:tplc="78128399" w:tentative="1">
      <w:start w:val="1"/>
      <w:numFmt w:val="lowerRoman"/>
      <w:lvlText w:val="%6."/>
      <w:lvlJc w:val="right"/>
      <w:pPr>
        <w:ind w:left="4320" w:hanging="180"/>
      </w:pPr>
    </w:lvl>
    <w:lvl w:ilvl="6" w:tplc="78128399" w:tentative="1">
      <w:start w:val="1"/>
      <w:numFmt w:val="decimal"/>
      <w:lvlText w:val="%7."/>
      <w:lvlJc w:val="left"/>
      <w:pPr>
        <w:ind w:left="5040" w:hanging="360"/>
      </w:pPr>
    </w:lvl>
    <w:lvl w:ilvl="7" w:tplc="78128399" w:tentative="1">
      <w:start w:val="1"/>
      <w:numFmt w:val="lowerLetter"/>
      <w:lvlText w:val="%8."/>
      <w:lvlJc w:val="left"/>
      <w:pPr>
        <w:ind w:left="5760" w:hanging="360"/>
      </w:pPr>
    </w:lvl>
    <w:lvl w:ilvl="8" w:tplc="7812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7">
    <w:multiLevelType w:val="hybridMultilevel"/>
    <w:lvl w:ilvl="0" w:tplc="73235486">
      <w:start w:val="1"/>
      <w:numFmt w:val="decimal"/>
      <w:lvlText w:val="%1."/>
      <w:lvlJc w:val="left"/>
      <w:pPr>
        <w:ind w:left="720" w:hanging="360"/>
      </w:pPr>
    </w:lvl>
    <w:lvl w:ilvl="1" w:tplc="73235486" w:tentative="1">
      <w:start w:val="1"/>
      <w:numFmt w:val="lowerLetter"/>
      <w:lvlText w:val="%2."/>
      <w:lvlJc w:val="left"/>
      <w:pPr>
        <w:ind w:left="1440" w:hanging="360"/>
      </w:pPr>
    </w:lvl>
    <w:lvl w:ilvl="2" w:tplc="73235486" w:tentative="1">
      <w:start w:val="1"/>
      <w:numFmt w:val="lowerRoman"/>
      <w:lvlText w:val="%3."/>
      <w:lvlJc w:val="right"/>
      <w:pPr>
        <w:ind w:left="2160" w:hanging="180"/>
      </w:pPr>
    </w:lvl>
    <w:lvl w:ilvl="3" w:tplc="73235486" w:tentative="1">
      <w:start w:val="1"/>
      <w:numFmt w:val="decimal"/>
      <w:lvlText w:val="%4."/>
      <w:lvlJc w:val="left"/>
      <w:pPr>
        <w:ind w:left="2880" w:hanging="360"/>
      </w:pPr>
    </w:lvl>
    <w:lvl w:ilvl="4" w:tplc="73235486" w:tentative="1">
      <w:start w:val="1"/>
      <w:numFmt w:val="lowerLetter"/>
      <w:lvlText w:val="%5."/>
      <w:lvlJc w:val="left"/>
      <w:pPr>
        <w:ind w:left="3600" w:hanging="360"/>
      </w:pPr>
    </w:lvl>
    <w:lvl w:ilvl="5" w:tplc="73235486" w:tentative="1">
      <w:start w:val="1"/>
      <w:numFmt w:val="lowerRoman"/>
      <w:lvlText w:val="%6."/>
      <w:lvlJc w:val="right"/>
      <w:pPr>
        <w:ind w:left="4320" w:hanging="180"/>
      </w:pPr>
    </w:lvl>
    <w:lvl w:ilvl="6" w:tplc="73235486" w:tentative="1">
      <w:start w:val="1"/>
      <w:numFmt w:val="decimal"/>
      <w:lvlText w:val="%7."/>
      <w:lvlJc w:val="left"/>
      <w:pPr>
        <w:ind w:left="5040" w:hanging="360"/>
      </w:pPr>
    </w:lvl>
    <w:lvl w:ilvl="7" w:tplc="73235486" w:tentative="1">
      <w:start w:val="1"/>
      <w:numFmt w:val="lowerLetter"/>
      <w:lvlText w:val="%8."/>
      <w:lvlJc w:val="left"/>
      <w:pPr>
        <w:ind w:left="5760" w:hanging="360"/>
      </w:pPr>
    </w:lvl>
    <w:lvl w:ilvl="8" w:tplc="7323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6">
    <w:multiLevelType w:val="hybridMultilevel"/>
    <w:lvl w:ilvl="0" w:tplc="25840279">
      <w:start w:val="1"/>
      <w:numFmt w:val="decimal"/>
      <w:lvlText w:val="%1."/>
      <w:lvlJc w:val="left"/>
      <w:pPr>
        <w:ind w:left="720" w:hanging="360"/>
      </w:pPr>
    </w:lvl>
    <w:lvl w:ilvl="1" w:tplc="25840279" w:tentative="1">
      <w:start w:val="1"/>
      <w:numFmt w:val="lowerLetter"/>
      <w:lvlText w:val="%2."/>
      <w:lvlJc w:val="left"/>
      <w:pPr>
        <w:ind w:left="1440" w:hanging="360"/>
      </w:pPr>
    </w:lvl>
    <w:lvl w:ilvl="2" w:tplc="25840279" w:tentative="1">
      <w:start w:val="1"/>
      <w:numFmt w:val="lowerRoman"/>
      <w:lvlText w:val="%3."/>
      <w:lvlJc w:val="right"/>
      <w:pPr>
        <w:ind w:left="2160" w:hanging="180"/>
      </w:pPr>
    </w:lvl>
    <w:lvl w:ilvl="3" w:tplc="25840279" w:tentative="1">
      <w:start w:val="1"/>
      <w:numFmt w:val="decimal"/>
      <w:lvlText w:val="%4."/>
      <w:lvlJc w:val="left"/>
      <w:pPr>
        <w:ind w:left="2880" w:hanging="360"/>
      </w:pPr>
    </w:lvl>
    <w:lvl w:ilvl="4" w:tplc="25840279" w:tentative="1">
      <w:start w:val="1"/>
      <w:numFmt w:val="lowerLetter"/>
      <w:lvlText w:val="%5."/>
      <w:lvlJc w:val="left"/>
      <w:pPr>
        <w:ind w:left="3600" w:hanging="360"/>
      </w:pPr>
    </w:lvl>
    <w:lvl w:ilvl="5" w:tplc="25840279" w:tentative="1">
      <w:start w:val="1"/>
      <w:numFmt w:val="lowerRoman"/>
      <w:lvlText w:val="%6."/>
      <w:lvlJc w:val="right"/>
      <w:pPr>
        <w:ind w:left="4320" w:hanging="180"/>
      </w:pPr>
    </w:lvl>
    <w:lvl w:ilvl="6" w:tplc="25840279" w:tentative="1">
      <w:start w:val="1"/>
      <w:numFmt w:val="decimal"/>
      <w:lvlText w:val="%7."/>
      <w:lvlJc w:val="left"/>
      <w:pPr>
        <w:ind w:left="5040" w:hanging="360"/>
      </w:pPr>
    </w:lvl>
    <w:lvl w:ilvl="7" w:tplc="25840279" w:tentative="1">
      <w:start w:val="1"/>
      <w:numFmt w:val="lowerLetter"/>
      <w:lvlText w:val="%8."/>
      <w:lvlJc w:val="left"/>
      <w:pPr>
        <w:ind w:left="5760" w:hanging="360"/>
      </w:pPr>
    </w:lvl>
    <w:lvl w:ilvl="8" w:tplc="2584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5">
    <w:multiLevelType w:val="hybridMultilevel"/>
    <w:lvl w:ilvl="0" w:tplc="57605265">
      <w:start w:val="1"/>
      <w:numFmt w:val="decimal"/>
      <w:lvlText w:val="%1."/>
      <w:lvlJc w:val="left"/>
      <w:pPr>
        <w:ind w:left="720" w:hanging="360"/>
      </w:pPr>
    </w:lvl>
    <w:lvl w:ilvl="1" w:tplc="57605265" w:tentative="1">
      <w:start w:val="1"/>
      <w:numFmt w:val="lowerLetter"/>
      <w:lvlText w:val="%2."/>
      <w:lvlJc w:val="left"/>
      <w:pPr>
        <w:ind w:left="1440" w:hanging="360"/>
      </w:pPr>
    </w:lvl>
    <w:lvl w:ilvl="2" w:tplc="57605265" w:tentative="1">
      <w:start w:val="1"/>
      <w:numFmt w:val="lowerRoman"/>
      <w:lvlText w:val="%3."/>
      <w:lvlJc w:val="right"/>
      <w:pPr>
        <w:ind w:left="2160" w:hanging="180"/>
      </w:pPr>
    </w:lvl>
    <w:lvl w:ilvl="3" w:tplc="57605265" w:tentative="1">
      <w:start w:val="1"/>
      <w:numFmt w:val="decimal"/>
      <w:lvlText w:val="%4."/>
      <w:lvlJc w:val="left"/>
      <w:pPr>
        <w:ind w:left="2880" w:hanging="360"/>
      </w:pPr>
    </w:lvl>
    <w:lvl w:ilvl="4" w:tplc="57605265" w:tentative="1">
      <w:start w:val="1"/>
      <w:numFmt w:val="lowerLetter"/>
      <w:lvlText w:val="%5."/>
      <w:lvlJc w:val="left"/>
      <w:pPr>
        <w:ind w:left="3600" w:hanging="360"/>
      </w:pPr>
    </w:lvl>
    <w:lvl w:ilvl="5" w:tplc="57605265" w:tentative="1">
      <w:start w:val="1"/>
      <w:numFmt w:val="lowerRoman"/>
      <w:lvlText w:val="%6."/>
      <w:lvlJc w:val="right"/>
      <w:pPr>
        <w:ind w:left="4320" w:hanging="180"/>
      </w:pPr>
    </w:lvl>
    <w:lvl w:ilvl="6" w:tplc="57605265" w:tentative="1">
      <w:start w:val="1"/>
      <w:numFmt w:val="decimal"/>
      <w:lvlText w:val="%7."/>
      <w:lvlJc w:val="left"/>
      <w:pPr>
        <w:ind w:left="5040" w:hanging="360"/>
      </w:pPr>
    </w:lvl>
    <w:lvl w:ilvl="7" w:tplc="57605265" w:tentative="1">
      <w:start w:val="1"/>
      <w:numFmt w:val="lowerLetter"/>
      <w:lvlText w:val="%8."/>
      <w:lvlJc w:val="left"/>
      <w:pPr>
        <w:ind w:left="5760" w:hanging="360"/>
      </w:pPr>
    </w:lvl>
    <w:lvl w:ilvl="8" w:tplc="57605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4">
    <w:multiLevelType w:val="hybridMultilevel"/>
    <w:lvl w:ilvl="0" w:tplc="87217504">
      <w:start w:val="1"/>
      <w:numFmt w:val="decimal"/>
      <w:lvlText w:val="%1."/>
      <w:lvlJc w:val="left"/>
      <w:pPr>
        <w:ind w:left="720" w:hanging="360"/>
      </w:pPr>
    </w:lvl>
    <w:lvl w:ilvl="1" w:tplc="87217504" w:tentative="1">
      <w:start w:val="1"/>
      <w:numFmt w:val="lowerLetter"/>
      <w:lvlText w:val="%2."/>
      <w:lvlJc w:val="left"/>
      <w:pPr>
        <w:ind w:left="1440" w:hanging="360"/>
      </w:pPr>
    </w:lvl>
    <w:lvl w:ilvl="2" w:tplc="87217504" w:tentative="1">
      <w:start w:val="1"/>
      <w:numFmt w:val="lowerRoman"/>
      <w:lvlText w:val="%3."/>
      <w:lvlJc w:val="right"/>
      <w:pPr>
        <w:ind w:left="2160" w:hanging="180"/>
      </w:pPr>
    </w:lvl>
    <w:lvl w:ilvl="3" w:tplc="87217504" w:tentative="1">
      <w:start w:val="1"/>
      <w:numFmt w:val="decimal"/>
      <w:lvlText w:val="%4."/>
      <w:lvlJc w:val="left"/>
      <w:pPr>
        <w:ind w:left="2880" w:hanging="360"/>
      </w:pPr>
    </w:lvl>
    <w:lvl w:ilvl="4" w:tplc="87217504" w:tentative="1">
      <w:start w:val="1"/>
      <w:numFmt w:val="lowerLetter"/>
      <w:lvlText w:val="%5."/>
      <w:lvlJc w:val="left"/>
      <w:pPr>
        <w:ind w:left="3600" w:hanging="360"/>
      </w:pPr>
    </w:lvl>
    <w:lvl w:ilvl="5" w:tplc="87217504" w:tentative="1">
      <w:start w:val="1"/>
      <w:numFmt w:val="lowerRoman"/>
      <w:lvlText w:val="%6."/>
      <w:lvlJc w:val="right"/>
      <w:pPr>
        <w:ind w:left="4320" w:hanging="180"/>
      </w:pPr>
    </w:lvl>
    <w:lvl w:ilvl="6" w:tplc="87217504" w:tentative="1">
      <w:start w:val="1"/>
      <w:numFmt w:val="decimal"/>
      <w:lvlText w:val="%7."/>
      <w:lvlJc w:val="left"/>
      <w:pPr>
        <w:ind w:left="5040" w:hanging="360"/>
      </w:pPr>
    </w:lvl>
    <w:lvl w:ilvl="7" w:tplc="87217504" w:tentative="1">
      <w:start w:val="1"/>
      <w:numFmt w:val="lowerLetter"/>
      <w:lvlText w:val="%8."/>
      <w:lvlJc w:val="left"/>
      <w:pPr>
        <w:ind w:left="5760" w:hanging="360"/>
      </w:pPr>
    </w:lvl>
    <w:lvl w:ilvl="8" w:tplc="8721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3">
    <w:multiLevelType w:val="hybridMultilevel"/>
    <w:lvl w:ilvl="0" w:tplc="85028872">
      <w:start w:val="1"/>
      <w:numFmt w:val="decimal"/>
      <w:lvlText w:val="%1."/>
      <w:lvlJc w:val="left"/>
      <w:pPr>
        <w:ind w:left="720" w:hanging="360"/>
      </w:pPr>
    </w:lvl>
    <w:lvl w:ilvl="1" w:tplc="85028872" w:tentative="1">
      <w:start w:val="1"/>
      <w:numFmt w:val="lowerLetter"/>
      <w:lvlText w:val="%2."/>
      <w:lvlJc w:val="left"/>
      <w:pPr>
        <w:ind w:left="1440" w:hanging="360"/>
      </w:pPr>
    </w:lvl>
    <w:lvl w:ilvl="2" w:tplc="85028872" w:tentative="1">
      <w:start w:val="1"/>
      <w:numFmt w:val="lowerRoman"/>
      <w:lvlText w:val="%3."/>
      <w:lvlJc w:val="right"/>
      <w:pPr>
        <w:ind w:left="2160" w:hanging="180"/>
      </w:pPr>
    </w:lvl>
    <w:lvl w:ilvl="3" w:tplc="85028872" w:tentative="1">
      <w:start w:val="1"/>
      <w:numFmt w:val="decimal"/>
      <w:lvlText w:val="%4."/>
      <w:lvlJc w:val="left"/>
      <w:pPr>
        <w:ind w:left="2880" w:hanging="360"/>
      </w:pPr>
    </w:lvl>
    <w:lvl w:ilvl="4" w:tplc="85028872" w:tentative="1">
      <w:start w:val="1"/>
      <w:numFmt w:val="lowerLetter"/>
      <w:lvlText w:val="%5."/>
      <w:lvlJc w:val="left"/>
      <w:pPr>
        <w:ind w:left="3600" w:hanging="360"/>
      </w:pPr>
    </w:lvl>
    <w:lvl w:ilvl="5" w:tplc="85028872" w:tentative="1">
      <w:start w:val="1"/>
      <w:numFmt w:val="lowerRoman"/>
      <w:lvlText w:val="%6."/>
      <w:lvlJc w:val="right"/>
      <w:pPr>
        <w:ind w:left="4320" w:hanging="180"/>
      </w:pPr>
    </w:lvl>
    <w:lvl w:ilvl="6" w:tplc="85028872" w:tentative="1">
      <w:start w:val="1"/>
      <w:numFmt w:val="decimal"/>
      <w:lvlText w:val="%7."/>
      <w:lvlJc w:val="left"/>
      <w:pPr>
        <w:ind w:left="5040" w:hanging="360"/>
      </w:pPr>
    </w:lvl>
    <w:lvl w:ilvl="7" w:tplc="85028872" w:tentative="1">
      <w:start w:val="1"/>
      <w:numFmt w:val="lowerLetter"/>
      <w:lvlText w:val="%8."/>
      <w:lvlJc w:val="left"/>
      <w:pPr>
        <w:ind w:left="5760" w:hanging="360"/>
      </w:pPr>
    </w:lvl>
    <w:lvl w:ilvl="8" w:tplc="85028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2">
    <w:multiLevelType w:val="hybridMultilevel"/>
    <w:lvl w:ilvl="0" w:tplc="72812393">
      <w:start w:val="1"/>
      <w:numFmt w:val="decimal"/>
      <w:lvlText w:val="%1."/>
      <w:lvlJc w:val="left"/>
      <w:pPr>
        <w:ind w:left="720" w:hanging="360"/>
      </w:pPr>
    </w:lvl>
    <w:lvl w:ilvl="1" w:tplc="72812393" w:tentative="1">
      <w:start w:val="1"/>
      <w:numFmt w:val="lowerLetter"/>
      <w:lvlText w:val="%2."/>
      <w:lvlJc w:val="left"/>
      <w:pPr>
        <w:ind w:left="1440" w:hanging="360"/>
      </w:pPr>
    </w:lvl>
    <w:lvl w:ilvl="2" w:tplc="72812393" w:tentative="1">
      <w:start w:val="1"/>
      <w:numFmt w:val="lowerRoman"/>
      <w:lvlText w:val="%3."/>
      <w:lvlJc w:val="right"/>
      <w:pPr>
        <w:ind w:left="2160" w:hanging="180"/>
      </w:pPr>
    </w:lvl>
    <w:lvl w:ilvl="3" w:tplc="72812393" w:tentative="1">
      <w:start w:val="1"/>
      <w:numFmt w:val="decimal"/>
      <w:lvlText w:val="%4."/>
      <w:lvlJc w:val="left"/>
      <w:pPr>
        <w:ind w:left="2880" w:hanging="360"/>
      </w:pPr>
    </w:lvl>
    <w:lvl w:ilvl="4" w:tplc="72812393" w:tentative="1">
      <w:start w:val="1"/>
      <w:numFmt w:val="lowerLetter"/>
      <w:lvlText w:val="%5."/>
      <w:lvlJc w:val="left"/>
      <w:pPr>
        <w:ind w:left="3600" w:hanging="360"/>
      </w:pPr>
    </w:lvl>
    <w:lvl w:ilvl="5" w:tplc="72812393" w:tentative="1">
      <w:start w:val="1"/>
      <w:numFmt w:val="lowerRoman"/>
      <w:lvlText w:val="%6."/>
      <w:lvlJc w:val="right"/>
      <w:pPr>
        <w:ind w:left="4320" w:hanging="180"/>
      </w:pPr>
    </w:lvl>
    <w:lvl w:ilvl="6" w:tplc="72812393" w:tentative="1">
      <w:start w:val="1"/>
      <w:numFmt w:val="decimal"/>
      <w:lvlText w:val="%7."/>
      <w:lvlJc w:val="left"/>
      <w:pPr>
        <w:ind w:left="5040" w:hanging="360"/>
      </w:pPr>
    </w:lvl>
    <w:lvl w:ilvl="7" w:tplc="72812393" w:tentative="1">
      <w:start w:val="1"/>
      <w:numFmt w:val="lowerLetter"/>
      <w:lvlText w:val="%8."/>
      <w:lvlJc w:val="left"/>
      <w:pPr>
        <w:ind w:left="5760" w:hanging="360"/>
      </w:pPr>
    </w:lvl>
    <w:lvl w:ilvl="8" w:tplc="7281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1">
    <w:multiLevelType w:val="hybridMultilevel"/>
    <w:lvl w:ilvl="0" w:tplc="93897081">
      <w:start w:val="1"/>
      <w:numFmt w:val="decimal"/>
      <w:lvlText w:val="%1."/>
      <w:lvlJc w:val="left"/>
      <w:pPr>
        <w:ind w:left="720" w:hanging="360"/>
      </w:pPr>
    </w:lvl>
    <w:lvl w:ilvl="1" w:tplc="93897081" w:tentative="1">
      <w:start w:val="1"/>
      <w:numFmt w:val="lowerLetter"/>
      <w:lvlText w:val="%2."/>
      <w:lvlJc w:val="left"/>
      <w:pPr>
        <w:ind w:left="1440" w:hanging="360"/>
      </w:pPr>
    </w:lvl>
    <w:lvl w:ilvl="2" w:tplc="93897081" w:tentative="1">
      <w:start w:val="1"/>
      <w:numFmt w:val="lowerRoman"/>
      <w:lvlText w:val="%3."/>
      <w:lvlJc w:val="right"/>
      <w:pPr>
        <w:ind w:left="2160" w:hanging="180"/>
      </w:pPr>
    </w:lvl>
    <w:lvl w:ilvl="3" w:tplc="93897081" w:tentative="1">
      <w:start w:val="1"/>
      <w:numFmt w:val="decimal"/>
      <w:lvlText w:val="%4."/>
      <w:lvlJc w:val="left"/>
      <w:pPr>
        <w:ind w:left="2880" w:hanging="360"/>
      </w:pPr>
    </w:lvl>
    <w:lvl w:ilvl="4" w:tplc="93897081" w:tentative="1">
      <w:start w:val="1"/>
      <w:numFmt w:val="lowerLetter"/>
      <w:lvlText w:val="%5."/>
      <w:lvlJc w:val="left"/>
      <w:pPr>
        <w:ind w:left="3600" w:hanging="360"/>
      </w:pPr>
    </w:lvl>
    <w:lvl w:ilvl="5" w:tplc="93897081" w:tentative="1">
      <w:start w:val="1"/>
      <w:numFmt w:val="lowerRoman"/>
      <w:lvlText w:val="%6."/>
      <w:lvlJc w:val="right"/>
      <w:pPr>
        <w:ind w:left="4320" w:hanging="180"/>
      </w:pPr>
    </w:lvl>
    <w:lvl w:ilvl="6" w:tplc="93897081" w:tentative="1">
      <w:start w:val="1"/>
      <w:numFmt w:val="decimal"/>
      <w:lvlText w:val="%7."/>
      <w:lvlJc w:val="left"/>
      <w:pPr>
        <w:ind w:left="5040" w:hanging="360"/>
      </w:pPr>
    </w:lvl>
    <w:lvl w:ilvl="7" w:tplc="93897081" w:tentative="1">
      <w:start w:val="1"/>
      <w:numFmt w:val="lowerLetter"/>
      <w:lvlText w:val="%8."/>
      <w:lvlJc w:val="left"/>
      <w:pPr>
        <w:ind w:left="5760" w:hanging="360"/>
      </w:pPr>
    </w:lvl>
    <w:lvl w:ilvl="8" w:tplc="9389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0">
    <w:multiLevelType w:val="hybridMultilevel"/>
    <w:lvl w:ilvl="0" w:tplc="44126694">
      <w:start w:val="1"/>
      <w:numFmt w:val="decimal"/>
      <w:lvlText w:val="%1."/>
      <w:lvlJc w:val="left"/>
      <w:pPr>
        <w:ind w:left="720" w:hanging="360"/>
      </w:pPr>
    </w:lvl>
    <w:lvl w:ilvl="1" w:tplc="44126694" w:tentative="1">
      <w:start w:val="1"/>
      <w:numFmt w:val="lowerLetter"/>
      <w:lvlText w:val="%2."/>
      <w:lvlJc w:val="left"/>
      <w:pPr>
        <w:ind w:left="1440" w:hanging="360"/>
      </w:pPr>
    </w:lvl>
    <w:lvl w:ilvl="2" w:tplc="44126694" w:tentative="1">
      <w:start w:val="1"/>
      <w:numFmt w:val="lowerRoman"/>
      <w:lvlText w:val="%3."/>
      <w:lvlJc w:val="right"/>
      <w:pPr>
        <w:ind w:left="2160" w:hanging="180"/>
      </w:pPr>
    </w:lvl>
    <w:lvl w:ilvl="3" w:tplc="44126694" w:tentative="1">
      <w:start w:val="1"/>
      <w:numFmt w:val="decimal"/>
      <w:lvlText w:val="%4."/>
      <w:lvlJc w:val="left"/>
      <w:pPr>
        <w:ind w:left="2880" w:hanging="360"/>
      </w:pPr>
    </w:lvl>
    <w:lvl w:ilvl="4" w:tplc="44126694" w:tentative="1">
      <w:start w:val="1"/>
      <w:numFmt w:val="lowerLetter"/>
      <w:lvlText w:val="%5."/>
      <w:lvlJc w:val="left"/>
      <w:pPr>
        <w:ind w:left="3600" w:hanging="360"/>
      </w:pPr>
    </w:lvl>
    <w:lvl w:ilvl="5" w:tplc="44126694" w:tentative="1">
      <w:start w:val="1"/>
      <w:numFmt w:val="lowerRoman"/>
      <w:lvlText w:val="%6."/>
      <w:lvlJc w:val="right"/>
      <w:pPr>
        <w:ind w:left="4320" w:hanging="180"/>
      </w:pPr>
    </w:lvl>
    <w:lvl w:ilvl="6" w:tplc="44126694" w:tentative="1">
      <w:start w:val="1"/>
      <w:numFmt w:val="decimal"/>
      <w:lvlText w:val="%7."/>
      <w:lvlJc w:val="left"/>
      <w:pPr>
        <w:ind w:left="5040" w:hanging="360"/>
      </w:pPr>
    </w:lvl>
    <w:lvl w:ilvl="7" w:tplc="44126694" w:tentative="1">
      <w:start w:val="1"/>
      <w:numFmt w:val="lowerLetter"/>
      <w:lvlText w:val="%8."/>
      <w:lvlJc w:val="left"/>
      <w:pPr>
        <w:ind w:left="5760" w:hanging="360"/>
      </w:pPr>
    </w:lvl>
    <w:lvl w:ilvl="8" w:tplc="4412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9">
    <w:multiLevelType w:val="hybridMultilevel"/>
    <w:lvl w:ilvl="0" w:tplc="68863432">
      <w:start w:val="1"/>
      <w:numFmt w:val="decimal"/>
      <w:lvlText w:val="%1."/>
      <w:lvlJc w:val="left"/>
      <w:pPr>
        <w:ind w:left="720" w:hanging="360"/>
      </w:pPr>
    </w:lvl>
    <w:lvl w:ilvl="1" w:tplc="68863432" w:tentative="1">
      <w:start w:val="1"/>
      <w:numFmt w:val="lowerLetter"/>
      <w:lvlText w:val="%2."/>
      <w:lvlJc w:val="left"/>
      <w:pPr>
        <w:ind w:left="1440" w:hanging="360"/>
      </w:pPr>
    </w:lvl>
    <w:lvl w:ilvl="2" w:tplc="68863432" w:tentative="1">
      <w:start w:val="1"/>
      <w:numFmt w:val="lowerRoman"/>
      <w:lvlText w:val="%3."/>
      <w:lvlJc w:val="right"/>
      <w:pPr>
        <w:ind w:left="2160" w:hanging="180"/>
      </w:pPr>
    </w:lvl>
    <w:lvl w:ilvl="3" w:tplc="68863432" w:tentative="1">
      <w:start w:val="1"/>
      <w:numFmt w:val="decimal"/>
      <w:lvlText w:val="%4."/>
      <w:lvlJc w:val="left"/>
      <w:pPr>
        <w:ind w:left="2880" w:hanging="360"/>
      </w:pPr>
    </w:lvl>
    <w:lvl w:ilvl="4" w:tplc="68863432" w:tentative="1">
      <w:start w:val="1"/>
      <w:numFmt w:val="lowerLetter"/>
      <w:lvlText w:val="%5."/>
      <w:lvlJc w:val="left"/>
      <w:pPr>
        <w:ind w:left="3600" w:hanging="360"/>
      </w:pPr>
    </w:lvl>
    <w:lvl w:ilvl="5" w:tplc="68863432" w:tentative="1">
      <w:start w:val="1"/>
      <w:numFmt w:val="lowerRoman"/>
      <w:lvlText w:val="%6."/>
      <w:lvlJc w:val="right"/>
      <w:pPr>
        <w:ind w:left="4320" w:hanging="180"/>
      </w:pPr>
    </w:lvl>
    <w:lvl w:ilvl="6" w:tplc="68863432" w:tentative="1">
      <w:start w:val="1"/>
      <w:numFmt w:val="decimal"/>
      <w:lvlText w:val="%7."/>
      <w:lvlJc w:val="left"/>
      <w:pPr>
        <w:ind w:left="5040" w:hanging="360"/>
      </w:pPr>
    </w:lvl>
    <w:lvl w:ilvl="7" w:tplc="68863432" w:tentative="1">
      <w:start w:val="1"/>
      <w:numFmt w:val="lowerLetter"/>
      <w:lvlText w:val="%8."/>
      <w:lvlJc w:val="left"/>
      <w:pPr>
        <w:ind w:left="5760" w:hanging="360"/>
      </w:pPr>
    </w:lvl>
    <w:lvl w:ilvl="8" w:tplc="6886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8">
    <w:multiLevelType w:val="hybridMultilevel"/>
    <w:lvl w:ilvl="0" w:tplc="59792644">
      <w:start w:val="1"/>
      <w:numFmt w:val="decimal"/>
      <w:lvlText w:val="%1."/>
      <w:lvlJc w:val="left"/>
      <w:pPr>
        <w:ind w:left="720" w:hanging="360"/>
      </w:pPr>
    </w:lvl>
    <w:lvl w:ilvl="1" w:tplc="59792644" w:tentative="1">
      <w:start w:val="1"/>
      <w:numFmt w:val="lowerLetter"/>
      <w:lvlText w:val="%2."/>
      <w:lvlJc w:val="left"/>
      <w:pPr>
        <w:ind w:left="1440" w:hanging="360"/>
      </w:pPr>
    </w:lvl>
    <w:lvl w:ilvl="2" w:tplc="59792644" w:tentative="1">
      <w:start w:val="1"/>
      <w:numFmt w:val="lowerRoman"/>
      <w:lvlText w:val="%3."/>
      <w:lvlJc w:val="right"/>
      <w:pPr>
        <w:ind w:left="2160" w:hanging="180"/>
      </w:pPr>
    </w:lvl>
    <w:lvl w:ilvl="3" w:tplc="59792644" w:tentative="1">
      <w:start w:val="1"/>
      <w:numFmt w:val="decimal"/>
      <w:lvlText w:val="%4."/>
      <w:lvlJc w:val="left"/>
      <w:pPr>
        <w:ind w:left="2880" w:hanging="360"/>
      </w:pPr>
    </w:lvl>
    <w:lvl w:ilvl="4" w:tplc="59792644" w:tentative="1">
      <w:start w:val="1"/>
      <w:numFmt w:val="lowerLetter"/>
      <w:lvlText w:val="%5."/>
      <w:lvlJc w:val="left"/>
      <w:pPr>
        <w:ind w:left="3600" w:hanging="360"/>
      </w:pPr>
    </w:lvl>
    <w:lvl w:ilvl="5" w:tplc="59792644" w:tentative="1">
      <w:start w:val="1"/>
      <w:numFmt w:val="lowerRoman"/>
      <w:lvlText w:val="%6."/>
      <w:lvlJc w:val="right"/>
      <w:pPr>
        <w:ind w:left="4320" w:hanging="180"/>
      </w:pPr>
    </w:lvl>
    <w:lvl w:ilvl="6" w:tplc="59792644" w:tentative="1">
      <w:start w:val="1"/>
      <w:numFmt w:val="decimal"/>
      <w:lvlText w:val="%7."/>
      <w:lvlJc w:val="left"/>
      <w:pPr>
        <w:ind w:left="5040" w:hanging="360"/>
      </w:pPr>
    </w:lvl>
    <w:lvl w:ilvl="7" w:tplc="59792644" w:tentative="1">
      <w:start w:val="1"/>
      <w:numFmt w:val="lowerLetter"/>
      <w:lvlText w:val="%8."/>
      <w:lvlJc w:val="left"/>
      <w:pPr>
        <w:ind w:left="5760" w:hanging="360"/>
      </w:pPr>
    </w:lvl>
    <w:lvl w:ilvl="8" w:tplc="5979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7">
    <w:multiLevelType w:val="hybridMultilevel"/>
    <w:lvl w:ilvl="0" w:tplc="62764487">
      <w:start w:val="1"/>
      <w:numFmt w:val="decimal"/>
      <w:lvlText w:val="%1."/>
      <w:lvlJc w:val="left"/>
      <w:pPr>
        <w:ind w:left="720" w:hanging="360"/>
      </w:pPr>
    </w:lvl>
    <w:lvl w:ilvl="1" w:tplc="62764487" w:tentative="1">
      <w:start w:val="1"/>
      <w:numFmt w:val="lowerLetter"/>
      <w:lvlText w:val="%2."/>
      <w:lvlJc w:val="left"/>
      <w:pPr>
        <w:ind w:left="1440" w:hanging="360"/>
      </w:pPr>
    </w:lvl>
    <w:lvl w:ilvl="2" w:tplc="62764487" w:tentative="1">
      <w:start w:val="1"/>
      <w:numFmt w:val="lowerRoman"/>
      <w:lvlText w:val="%3."/>
      <w:lvlJc w:val="right"/>
      <w:pPr>
        <w:ind w:left="2160" w:hanging="180"/>
      </w:pPr>
    </w:lvl>
    <w:lvl w:ilvl="3" w:tplc="62764487" w:tentative="1">
      <w:start w:val="1"/>
      <w:numFmt w:val="decimal"/>
      <w:lvlText w:val="%4."/>
      <w:lvlJc w:val="left"/>
      <w:pPr>
        <w:ind w:left="2880" w:hanging="360"/>
      </w:pPr>
    </w:lvl>
    <w:lvl w:ilvl="4" w:tplc="62764487" w:tentative="1">
      <w:start w:val="1"/>
      <w:numFmt w:val="lowerLetter"/>
      <w:lvlText w:val="%5."/>
      <w:lvlJc w:val="left"/>
      <w:pPr>
        <w:ind w:left="3600" w:hanging="360"/>
      </w:pPr>
    </w:lvl>
    <w:lvl w:ilvl="5" w:tplc="62764487" w:tentative="1">
      <w:start w:val="1"/>
      <w:numFmt w:val="lowerRoman"/>
      <w:lvlText w:val="%6."/>
      <w:lvlJc w:val="right"/>
      <w:pPr>
        <w:ind w:left="4320" w:hanging="180"/>
      </w:pPr>
    </w:lvl>
    <w:lvl w:ilvl="6" w:tplc="62764487" w:tentative="1">
      <w:start w:val="1"/>
      <w:numFmt w:val="decimal"/>
      <w:lvlText w:val="%7."/>
      <w:lvlJc w:val="left"/>
      <w:pPr>
        <w:ind w:left="5040" w:hanging="360"/>
      </w:pPr>
    </w:lvl>
    <w:lvl w:ilvl="7" w:tplc="62764487" w:tentative="1">
      <w:start w:val="1"/>
      <w:numFmt w:val="lowerLetter"/>
      <w:lvlText w:val="%8."/>
      <w:lvlJc w:val="left"/>
      <w:pPr>
        <w:ind w:left="5760" w:hanging="360"/>
      </w:pPr>
    </w:lvl>
    <w:lvl w:ilvl="8" w:tplc="6276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6">
    <w:multiLevelType w:val="hybridMultilevel"/>
    <w:lvl w:ilvl="0" w:tplc="78603710">
      <w:start w:val="1"/>
      <w:numFmt w:val="decimal"/>
      <w:lvlText w:val="%1."/>
      <w:lvlJc w:val="left"/>
      <w:pPr>
        <w:ind w:left="720" w:hanging="360"/>
      </w:pPr>
    </w:lvl>
    <w:lvl w:ilvl="1" w:tplc="78603710" w:tentative="1">
      <w:start w:val="1"/>
      <w:numFmt w:val="lowerLetter"/>
      <w:lvlText w:val="%2."/>
      <w:lvlJc w:val="left"/>
      <w:pPr>
        <w:ind w:left="1440" w:hanging="360"/>
      </w:pPr>
    </w:lvl>
    <w:lvl w:ilvl="2" w:tplc="78603710" w:tentative="1">
      <w:start w:val="1"/>
      <w:numFmt w:val="lowerRoman"/>
      <w:lvlText w:val="%3."/>
      <w:lvlJc w:val="right"/>
      <w:pPr>
        <w:ind w:left="2160" w:hanging="180"/>
      </w:pPr>
    </w:lvl>
    <w:lvl w:ilvl="3" w:tplc="78603710" w:tentative="1">
      <w:start w:val="1"/>
      <w:numFmt w:val="decimal"/>
      <w:lvlText w:val="%4."/>
      <w:lvlJc w:val="left"/>
      <w:pPr>
        <w:ind w:left="2880" w:hanging="360"/>
      </w:pPr>
    </w:lvl>
    <w:lvl w:ilvl="4" w:tplc="78603710" w:tentative="1">
      <w:start w:val="1"/>
      <w:numFmt w:val="lowerLetter"/>
      <w:lvlText w:val="%5."/>
      <w:lvlJc w:val="left"/>
      <w:pPr>
        <w:ind w:left="3600" w:hanging="360"/>
      </w:pPr>
    </w:lvl>
    <w:lvl w:ilvl="5" w:tplc="78603710" w:tentative="1">
      <w:start w:val="1"/>
      <w:numFmt w:val="lowerRoman"/>
      <w:lvlText w:val="%6."/>
      <w:lvlJc w:val="right"/>
      <w:pPr>
        <w:ind w:left="4320" w:hanging="180"/>
      </w:pPr>
    </w:lvl>
    <w:lvl w:ilvl="6" w:tplc="78603710" w:tentative="1">
      <w:start w:val="1"/>
      <w:numFmt w:val="decimal"/>
      <w:lvlText w:val="%7."/>
      <w:lvlJc w:val="left"/>
      <w:pPr>
        <w:ind w:left="5040" w:hanging="360"/>
      </w:pPr>
    </w:lvl>
    <w:lvl w:ilvl="7" w:tplc="78603710" w:tentative="1">
      <w:start w:val="1"/>
      <w:numFmt w:val="lowerLetter"/>
      <w:lvlText w:val="%8."/>
      <w:lvlJc w:val="left"/>
      <w:pPr>
        <w:ind w:left="5760" w:hanging="360"/>
      </w:pPr>
    </w:lvl>
    <w:lvl w:ilvl="8" w:tplc="7860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5">
    <w:multiLevelType w:val="hybridMultilevel"/>
    <w:lvl w:ilvl="0" w:tplc="32339562">
      <w:start w:val="1"/>
      <w:numFmt w:val="decimal"/>
      <w:lvlText w:val="%1."/>
      <w:lvlJc w:val="left"/>
      <w:pPr>
        <w:ind w:left="720" w:hanging="360"/>
      </w:pPr>
    </w:lvl>
    <w:lvl w:ilvl="1" w:tplc="32339562" w:tentative="1">
      <w:start w:val="1"/>
      <w:numFmt w:val="lowerLetter"/>
      <w:lvlText w:val="%2."/>
      <w:lvlJc w:val="left"/>
      <w:pPr>
        <w:ind w:left="1440" w:hanging="360"/>
      </w:pPr>
    </w:lvl>
    <w:lvl w:ilvl="2" w:tplc="32339562" w:tentative="1">
      <w:start w:val="1"/>
      <w:numFmt w:val="lowerRoman"/>
      <w:lvlText w:val="%3."/>
      <w:lvlJc w:val="right"/>
      <w:pPr>
        <w:ind w:left="2160" w:hanging="180"/>
      </w:pPr>
    </w:lvl>
    <w:lvl w:ilvl="3" w:tplc="32339562" w:tentative="1">
      <w:start w:val="1"/>
      <w:numFmt w:val="decimal"/>
      <w:lvlText w:val="%4."/>
      <w:lvlJc w:val="left"/>
      <w:pPr>
        <w:ind w:left="2880" w:hanging="360"/>
      </w:pPr>
    </w:lvl>
    <w:lvl w:ilvl="4" w:tplc="32339562" w:tentative="1">
      <w:start w:val="1"/>
      <w:numFmt w:val="lowerLetter"/>
      <w:lvlText w:val="%5."/>
      <w:lvlJc w:val="left"/>
      <w:pPr>
        <w:ind w:left="3600" w:hanging="360"/>
      </w:pPr>
    </w:lvl>
    <w:lvl w:ilvl="5" w:tplc="32339562" w:tentative="1">
      <w:start w:val="1"/>
      <w:numFmt w:val="lowerRoman"/>
      <w:lvlText w:val="%6."/>
      <w:lvlJc w:val="right"/>
      <w:pPr>
        <w:ind w:left="4320" w:hanging="180"/>
      </w:pPr>
    </w:lvl>
    <w:lvl w:ilvl="6" w:tplc="32339562" w:tentative="1">
      <w:start w:val="1"/>
      <w:numFmt w:val="decimal"/>
      <w:lvlText w:val="%7."/>
      <w:lvlJc w:val="left"/>
      <w:pPr>
        <w:ind w:left="5040" w:hanging="360"/>
      </w:pPr>
    </w:lvl>
    <w:lvl w:ilvl="7" w:tplc="32339562" w:tentative="1">
      <w:start w:val="1"/>
      <w:numFmt w:val="lowerLetter"/>
      <w:lvlText w:val="%8."/>
      <w:lvlJc w:val="left"/>
      <w:pPr>
        <w:ind w:left="5760" w:hanging="360"/>
      </w:pPr>
    </w:lvl>
    <w:lvl w:ilvl="8" w:tplc="32339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4">
    <w:multiLevelType w:val="hybridMultilevel"/>
    <w:lvl w:ilvl="0" w:tplc="75179096">
      <w:start w:val="1"/>
      <w:numFmt w:val="decimal"/>
      <w:lvlText w:val="%1."/>
      <w:lvlJc w:val="left"/>
      <w:pPr>
        <w:ind w:left="720" w:hanging="360"/>
      </w:pPr>
    </w:lvl>
    <w:lvl w:ilvl="1" w:tplc="75179096" w:tentative="1">
      <w:start w:val="1"/>
      <w:numFmt w:val="lowerLetter"/>
      <w:lvlText w:val="%2."/>
      <w:lvlJc w:val="left"/>
      <w:pPr>
        <w:ind w:left="1440" w:hanging="360"/>
      </w:pPr>
    </w:lvl>
    <w:lvl w:ilvl="2" w:tplc="75179096" w:tentative="1">
      <w:start w:val="1"/>
      <w:numFmt w:val="lowerRoman"/>
      <w:lvlText w:val="%3."/>
      <w:lvlJc w:val="right"/>
      <w:pPr>
        <w:ind w:left="2160" w:hanging="180"/>
      </w:pPr>
    </w:lvl>
    <w:lvl w:ilvl="3" w:tplc="75179096" w:tentative="1">
      <w:start w:val="1"/>
      <w:numFmt w:val="decimal"/>
      <w:lvlText w:val="%4."/>
      <w:lvlJc w:val="left"/>
      <w:pPr>
        <w:ind w:left="2880" w:hanging="360"/>
      </w:pPr>
    </w:lvl>
    <w:lvl w:ilvl="4" w:tplc="75179096" w:tentative="1">
      <w:start w:val="1"/>
      <w:numFmt w:val="lowerLetter"/>
      <w:lvlText w:val="%5."/>
      <w:lvlJc w:val="left"/>
      <w:pPr>
        <w:ind w:left="3600" w:hanging="360"/>
      </w:pPr>
    </w:lvl>
    <w:lvl w:ilvl="5" w:tplc="75179096" w:tentative="1">
      <w:start w:val="1"/>
      <w:numFmt w:val="lowerRoman"/>
      <w:lvlText w:val="%6."/>
      <w:lvlJc w:val="right"/>
      <w:pPr>
        <w:ind w:left="4320" w:hanging="180"/>
      </w:pPr>
    </w:lvl>
    <w:lvl w:ilvl="6" w:tplc="75179096" w:tentative="1">
      <w:start w:val="1"/>
      <w:numFmt w:val="decimal"/>
      <w:lvlText w:val="%7."/>
      <w:lvlJc w:val="left"/>
      <w:pPr>
        <w:ind w:left="5040" w:hanging="360"/>
      </w:pPr>
    </w:lvl>
    <w:lvl w:ilvl="7" w:tplc="75179096" w:tentative="1">
      <w:start w:val="1"/>
      <w:numFmt w:val="lowerLetter"/>
      <w:lvlText w:val="%8."/>
      <w:lvlJc w:val="left"/>
      <w:pPr>
        <w:ind w:left="5760" w:hanging="360"/>
      </w:pPr>
    </w:lvl>
    <w:lvl w:ilvl="8" w:tplc="7517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3">
    <w:multiLevelType w:val="hybridMultilevel"/>
    <w:lvl w:ilvl="0" w:tplc="58609779">
      <w:start w:val="1"/>
      <w:numFmt w:val="decimal"/>
      <w:lvlText w:val="%1."/>
      <w:lvlJc w:val="left"/>
      <w:pPr>
        <w:ind w:left="720" w:hanging="360"/>
      </w:pPr>
    </w:lvl>
    <w:lvl w:ilvl="1" w:tplc="58609779" w:tentative="1">
      <w:start w:val="1"/>
      <w:numFmt w:val="lowerLetter"/>
      <w:lvlText w:val="%2."/>
      <w:lvlJc w:val="left"/>
      <w:pPr>
        <w:ind w:left="1440" w:hanging="360"/>
      </w:pPr>
    </w:lvl>
    <w:lvl w:ilvl="2" w:tplc="58609779" w:tentative="1">
      <w:start w:val="1"/>
      <w:numFmt w:val="lowerRoman"/>
      <w:lvlText w:val="%3."/>
      <w:lvlJc w:val="right"/>
      <w:pPr>
        <w:ind w:left="2160" w:hanging="180"/>
      </w:pPr>
    </w:lvl>
    <w:lvl w:ilvl="3" w:tplc="58609779" w:tentative="1">
      <w:start w:val="1"/>
      <w:numFmt w:val="decimal"/>
      <w:lvlText w:val="%4."/>
      <w:lvlJc w:val="left"/>
      <w:pPr>
        <w:ind w:left="2880" w:hanging="360"/>
      </w:pPr>
    </w:lvl>
    <w:lvl w:ilvl="4" w:tplc="58609779" w:tentative="1">
      <w:start w:val="1"/>
      <w:numFmt w:val="lowerLetter"/>
      <w:lvlText w:val="%5."/>
      <w:lvlJc w:val="left"/>
      <w:pPr>
        <w:ind w:left="3600" w:hanging="360"/>
      </w:pPr>
    </w:lvl>
    <w:lvl w:ilvl="5" w:tplc="58609779" w:tentative="1">
      <w:start w:val="1"/>
      <w:numFmt w:val="lowerRoman"/>
      <w:lvlText w:val="%6."/>
      <w:lvlJc w:val="right"/>
      <w:pPr>
        <w:ind w:left="4320" w:hanging="180"/>
      </w:pPr>
    </w:lvl>
    <w:lvl w:ilvl="6" w:tplc="58609779" w:tentative="1">
      <w:start w:val="1"/>
      <w:numFmt w:val="decimal"/>
      <w:lvlText w:val="%7."/>
      <w:lvlJc w:val="left"/>
      <w:pPr>
        <w:ind w:left="5040" w:hanging="360"/>
      </w:pPr>
    </w:lvl>
    <w:lvl w:ilvl="7" w:tplc="58609779" w:tentative="1">
      <w:start w:val="1"/>
      <w:numFmt w:val="lowerLetter"/>
      <w:lvlText w:val="%8."/>
      <w:lvlJc w:val="left"/>
      <w:pPr>
        <w:ind w:left="5760" w:hanging="360"/>
      </w:pPr>
    </w:lvl>
    <w:lvl w:ilvl="8" w:tplc="5860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2">
    <w:multiLevelType w:val="hybridMultilevel"/>
    <w:lvl w:ilvl="0" w:tplc="89396038">
      <w:start w:val="1"/>
      <w:numFmt w:val="decimal"/>
      <w:lvlText w:val="%1."/>
      <w:lvlJc w:val="left"/>
      <w:pPr>
        <w:ind w:left="720" w:hanging="360"/>
      </w:pPr>
    </w:lvl>
    <w:lvl w:ilvl="1" w:tplc="89396038" w:tentative="1">
      <w:start w:val="1"/>
      <w:numFmt w:val="lowerLetter"/>
      <w:lvlText w:val="%2."/>
      <w:lvlJc w:val="left"/>
      <w:pPr>
        <w:ind w:left="1440" w:hanging="360"/>
      </w:pPr>
    </w:lvl>
    <w:lvl w:ilvl="2" w:tplc="89396038" w:tentative="1">
      <w:start w:val="1"/>
      <w:numFmt w:val="lowerRoman"/>
      <w:lvlText w:val="%3."/>
      <w:lvlJc w:val="right"/>
      <w:pPr>
        <w:ind w:left="2160" w:hanging="180"/>
      </w:pPr>
    </w:lvl>
    <w:lvl w:ilvl="3" w:tplc="89396038" w:tentative="1">
      <w:start w:val="1"/>
      <w:numFmt w:val="decimal"/>
      <w:lvlText w:val="%4."/>
      <w:lvlJc w:val="left"/>
      <w:pPr>
        <w:ind w:left="2880" w:hanging="360"/>
      </w:pPr>
    </w:lvl>
    <w:lvl w:ilvl="4" w:tplc="89396038" w:tentative="1">
      <w:start w:val="1"/>
      <w:numFmt w:val="lowerLetter"/>
      <w:lvlText w:val="%5."/>
      <w:lvlJc w:val="left"/>
      <w:pPr>
        <w:ind w:left="3600" w:hanging="360"/>
      </w:pPr>
    </w:lvl>
    <w:lvl w:ilvl="5" w:tplc="89396038" w:tentative="1">
      <w:start w:val="1"/>
      <w:numFmt w:val="lowerRoman"/>
      <w:lvlText w:val="%6."/>
      <w:lvlJc w:val="right"/>
      <w:pPr>
        <w:ind w:left="4320" w:hanging="180"/>
      </w:pPr>
    </w:lvl>
    <w:lvl w:ilvl="6" w:tplc="89396038" w:tentative="1">
      <w:start w:val="1"/>
      <w:numFmt w:val="decimal"/>
      <w:lvlText w:val="%7."/>
      <w:lvlJc w:val="left"/>
      <w:pPr>
        <w:ind w:left="5040" w:hanging="360"/>
      </w:pPr>
    </w:lvl>
    <w:lvl w:ilvl="7" w:tplc="89396038" w:tentative="1">
      <w:start w:val="1"/>
      <w:numFmt w:val="lowerLetter"/>
      <w:lvlText w:val="%8."/>
      <w:lvlJc w:val="left"/>
      <w:pPr>
        <w:ind w:left="5760" w:hanging="360"/>
      </w:pPr>
    </w:lvl>
    <w:lvl w:ilvl="8" w:tplc="8939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1">
    <w:multiLevelType w:val="hybridMultilevel"/>
    <w:lvl w:ilvl="0" w:tplc="34553961">
      <w:start w:val="1"/>
      <w:numFmt w:val="decimal"/>
      <w:lvlText w:val="%1."/>
      <w:lvlJc w:val="left"/>
      <w:pPr>
        <w:ind w:left="720" w:hanging="360"/>
      </w:pPr>
    </w:lvl>
    <w:lvl w:ilvl="1" w:tplc="34553961" w:tentative="1">
      <w:start w:val="1"/>
      <w:numFmt w:val="lowerLetter"/>
      <w:lvlText w:val="%2."/>
      <w:lvlJc w:val="left"/>
      <w:pPr>
        <w:ind w:left="1440" w:hanging="360"/>
      </w:pPr>
    </w:lvl>
    <w:lvl w:ilvl="2" w:tplc="34553961" w:tentative="1">
      <w:start w:val="1"/>
      <w:numFmt w:val="lowerRoman"/>
      <w:lvlText w:val="%3."/>
      <w:lvlJc w:val="right"/>
      <w:pPr>
        <w:ind w:left="2160" w:hanging="180"/>
      </w:pPr>
    </w:lvl>
    <w:lvl w:ilvl="3" w:tplc="34553961" w:tentative="1">
      <w:start w:val="1"/>
      <w:numFmt w:val="decimal"/>
      <w:lvlText w:val="%4."/>
      <w:lvlJc w:val="left"/>
      <w:pPr>
        <w:ind w:left="2880" w:hanging="360"/>
      </w:pPr>
    </w:lvl>
    <w:lvl w:ilvl="4" w:tplc="34553961" w:tentative="1">
      <w:start w:val="1"/>
      <w:numFmt w:val="lowerLetter"/>
      <w:lvlText w:val="%5."/>
      <w:lvlJc w:val="left"/>
      <w:pPr>
        <w:ind w:left="3600" w:hanging="360"/>
      </w:pPr>
    </w:lvl>
    <w:lvl w:ilvl="5" w:tplc="34553961" w:tentative="1">
      <w:start w:val="1"/>
      <w:numFmt w:val="lowerRoman"/>
      <w:lvlText w:val="%6."/>
      <w:lvlJc w:val="right"/>
      <w:pPr>
        <w:ind w:left="4320" w:hanging="180"/>
      </w:pPr>
    </w:lvl>
    <w:lvl w:ilvl="6" w:tplc="34553961" w:tentative="1">
      <w:start w:val="1"/>
      <w:numFmt w:val="decimal"/>
      <w:lvlText w:val="%7."/>
      <w:lvlJc w:val="left"/>
      <w:pPr>
        <w:ind w:left="5040" w:hanging="360"/>
      </w:pPr>
    </w:lvl>
    <w:lvl w:ilvl="7" w:tplc="34553961" w:tentative="1">
      <w:start w:val="1"/>
      <w:numFmt w:val="lowerLetter"/>
      <w:lvlText w:val="%8."/>
      <w:lvlJc w:val="left"/>
      <w:pPr>
        <w:ind w:left="5760" w:hanging="360"/>
      </w:pPr>
    </w:lvl>
    <w:lvl w:ilvl="8" w:tplc="3455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0">
    <w:multiLevelType w:val="hybridMultilevel"/>
    <w:lvl w:ilvl="0" w:tplc="14361357">
      <w:start w:val="1"/>
      <w:numFmt w:val="decimal"/>
      <w:lvlText w:val="%1."/>
      <w:lvlJc w:val="left"/>
      <w:pPr>
        <w:ind w:left="720" w:hanging="360"/>
      </w:pPr>
    </w:lvl>
    <w:lvl w:ilvl="1" w:tplc="14361357" w:tentative="1">
      <w:start w:val="1"/>
      <w:numFmt w:val="lowerLetter"/>
      <w:lvlText w:val="%2."/>
      <w:lvlJc w:val="left"/>
      <w:pPr>
        <w:ind w:left="1440" w:hanging="360"/>
      </w:pPr>
    </w:lvl>
    <w:lvl w:ilvl="2" w:tplc="14361357" w:tentative="1">
      <w:start w:val="1"/>
      <w:numFmt w:val="lowerRoman"/>
      <w:lvlText w:val="%3."/>
      <w:lvlJc w:val="right"/>
      <w:pPr>
        <w:ind w:left="2160" w:hanging="180"/>
      </w:pPr>
    </w:lvl>
    <w:lvl w:ilvl="3" w:tplc="14361357" w:tentative="1">
      <w:start w:val="1"/>
      <w:numFmt w:val="decimal"/>
      <w:lvlText w:val="%4."/>
      <w:lvlJc w:val="left"/>
      <w:pPr>
        <w:ind w:left="2880" w:hanging="360"/>
      </w:pPr>
    </w:lvl>
    <w:lvl w:ilvl="4" w:tplc="14361357" w:tentative="1">
      <w:start w:val="1"/>
      <w:numFmt w:val="lowerLetter"/>
      <w:lvlText w:val="%5."/>
      <w:lvlJc w:val="left"/>
      <w:pPr>
        <w:ind w:left="3600" w:hanging="360"/>
      </w:pPr>
    </w:lvl>
    <w:lvl w:ilvl="5" w:tplc="14361357" w:tentative="1">
      <w:start w:val="1"/>
      <w:numFmt w:val="lowerRoman"/>
      <w:lvlText w:val="%6."/>
      <w:lvlJc w:val="right"/>
      <w:pPr>
        <w:ind w:left="4320" w:hanging="180"/>
      </w:pPr>
    </w:lvl>
    <w:lvl w:ilvl="6" w:tplc="14361357" w:tentative="1">
      <w:start w:val="1"/>
      <w:numFmt w:val="decimal"/>
      <w:lvlText w:val="%7."/>
      <w:lvlJc w:val="left"/>
      <w:pPr>
        <w:ind w:left="5040" w:hanging="360"/>
      </w:pPr>
    </w:lvl>
    <w:lvl w:ilvl="7" w:tplc="14361357" w:tentative="1">
      <w:start w:val="1"/>
      <w:numFmt w:val="lowerLetter"/>
      <w:lvlText w:val="%8."/>
      <w:lvlJc w:val="left"/>
      <w:pPr>
        <w:ind w:left="5760" w:hanging="360"/>
      </w:pPr>
    </w:lvl>
    <w:lvl w:ilvl="8" w:tplc="1436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9">
    <w:multiLevelType w:val="hybridMultilevel"/>
    <w:lvl w:ilvl="0" w:tplc="70376011">
      <w:start w:val="1"/>
      <w:numFmt w:val="decimal"/>
      <w:lvlText w:val="%1."/>
      <w:lvlJc w:val="left"/>
      <w:pPr>
        <w:ind w:left="720" w:hanging="360"/>
      </w:pPr>
    </w:lvl>
    <w:lvl w:ilvl="1" w:tplc="70376011" w:tentative="1">
      <w:start w:val="1"/>
      <w:numFmt w:val="lowerLetter"/>
      <w:lvlText w:val="%2."/>
      <w:lvlJc w:val="left"/>
      <w:pPr>
        <w:ind w:left="1440" w:hanging="360"/>
      </w:pPr>
    </w:lvl>
    <w:lvl w:ilvl="2" w:tplc="70376011" w:tentative="1">
      <w:start w:val="1"/>
      <w:numFmt w:val="lowerRoman"/>
      <w:lvlText w:val="%3."/>
      <w:lvlJc w:val="right"/>
      <w:pPr>
        <w:ind w:left="2160" w:hanging="180"/>
      </w:pPr>
    </w:lvl>
    <w:lvl w:ilvl="3" w:tplc="70376011" w:tentative="1">
      <w:start w:val="1"/>
      <w:numFmt w:val="decimal"/>
      <w:lvlText w:val="%4."/>
      <w:lvlJc w:val="left"/>
      <w:pPr>
        <w:ind w:left="2880" w:hanging="360"/>
      </w:pPr>
    </w:lvl>
    <w:lvl w:ilvl="4" w:tplc="70376011" w:tentative="1">
      <w:start w:val="1"/>
      <w:numFmt w:val="lowerLetter"/>
      <w:lvlText w:val="%5."/>
      <w:lvlJc w:val="left"/>
      <w:pPr>
        <w:ind w:left="3600" w:hanging="360"/>
      </w:pPr>
    </w:lvl>
    <w:lvl w:ilvl="5" w:tplc="70376011" w:tentative="1">
      <w:start w:val="1"/>
      <w:numFmt w:val="lowerRoman"/>
      <w:lvlText w:val="%6."/>
      <w:lvlJc w:val="right"/>
      <w:pPr>
        <w:ind w:left="4320" w:hanging="180"/>
      </w:pPr>
    </w:lvl>
    <w:lvl w:ilvl="6" w:tplc="70376011" w:tentative="1">
      <w:start w:val="1"/>
      <w:numFmt w:val="decimal"/>
      <w:lvlText w:val="%7."/>
      <w:lvlJc w:val="left"/>
      <w:pPr>
        <w:ind w:left="5040" w:hanging="360"/>
      </w:pPr>
    </w:lvl>
    <w:lvl w:ilvl="7" w:tplc="70376011" w:tentative="1">
      <w:start w:val="1"/>
      <w:numFmt w:val="lowerLetter"/>
      <w:lvlText w:val="%8."/>
      <w:lvlJc w:val="left"/>
      <w:pPr>
        <w:ind w:left="5760" w:hanging="360"/>
      </w:pPr>
    </w:lvl>
    <w:lvl w:ilvl="8" w:tplc="70376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8">
    <w:multiLevelType w:val="hybridMultilevel"/>
    <w:lvl w:ilvl="0" w:tplc="86637067">
      <w:start w:val="1"/>
      <w:numFmt w:val="decimal"/>
      <w:lvlText w:val="%1."/>
      <w:lvlJc w:val="left"/>
      <w:pPr>
        <w:ind w:left="720" w:hanging="360"/>
      </w:pPr>
    </w:lvl>
    <w:lvl w:ilvl="1" w:tplc="86637067" w:tentative="1">
      <w:start w:val="1"/>
      <w:numFmt w:val="lowerLetter"/>
      <w:lvlText w:val="%2."/>
      <w:lvlJc w:val="left"/>
      <w:pPr>
        <w:ind w:left="1440" w:hanging="360"/>
      </w:pPr>
    </w:lvl>
    <w:lvl w:ilvl="2" w:tplc="86637067" w:tentative="1">
      <w:start w:val="1"/>
      <w:numFmt w:val="lowerRoman"/>
      <w:lvlText w:val="%3."/>
      <w:lvlJc w:val="right"/>
      <w:pPr>
        <w:ind w:left="2160" w:hanging="180"/>
      </w:pPr>
    </w:lvl>
    <w:lvl w:ilvl="3" w:tplc="86637067" w:tentative="1">
      <w:start w:val="1"/>
      <w:numFmt w:val="decimal"/>
      <w:lvlText w:val="%4."/>
      <w:lvlJc w:val="left"/>
      <w:pPr>
        <w:ind w:left="2880" w:hanging="360"/>
      </w:pPr>
    </w:lvl>
    <w:lvl w:ilvl="4" w:tplc="86637067" w:tentative="1">
      <w:start w:val="1"/>
      <w:numFmt w:val="lowerLetter"/>
      <w:lvlText w:val="%5."/>
      <w:lvlJc w:val="left"/>
      <w:pPr>
        <w:ind w:left="3600" w:hanging="360"/>
      </w:pPr>
    </w:lvl>
    <w:lvl w:ilvl="5" w:tplc="86637067" w:tentative="1">
      <w:start w:val="1"/>
      <w:numFmt w:val="lowerRoman"/>
      <w:lvlText w:val="%6."/>
      <w:lvlJc w:val="right"/>
      <w:pPr>
        <w:ind w:left="4320" w:hanging="180"/>
      </w:pPr>
    </w:lvl>
    <w:lvl w:ilvl="6" w:tplc="86637067" w:tentative="1">
      <w:start w:val="1"/>
      <w:numFmt w:val="decimal"/>
      <w:lvlText w:val="%7."/>
      <w:lvlJc w:val="left"/>
      <w:pPr>
        <w:ind w:left="5040" w:hanging="360"/>
      </w:pPr>
    </w:lvl>
    <w:lvl w:ilvl="7" w:tplc="86637067" w:tentative="1">
      <w:start w:val="1"/>
      <w:numFmt w:val="lowerLetter"/>
      <w:lvlText w:val="%8."/>
      <w:lvlJc w:val="left"/>
      <w:pPr>
        <w:ind w:left="5760" w:hanging="360"/>
      </w:pPr>
    </w:lvl>
    <w:lvl w:ilvl="8" w:tplc="8663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7">
    <w:multiLevelType w:val="hybridMultilevel"/>
    <w:lvl w:ilvl="0" w:tplc="61410316">
      <w:start w:val="1"/>
      <w:numFmt w:val="decimal"/>
      <w:lvlText w:val="%1."/>
      <w:lvlJc w:val="left"/>
      <w:pPr>
        <w:ind w:left="720" w:hanging="360"/>
      </w:pPr>
    </w:lvl>
    <w:lvl w:ilvl="1" w:tplc="61410316" w:tentative="1">
      <w:start w:val="1"/>
      <w:numFmt w:val="lowerLetter"/>
      <w:lvlText w:val="%2."/>
      <w:lvlJc w:val="left"/>
      <w:pPr>
        <w:ind w:left="1440" w:hanging="360"/>
      </w:pPr>
    </w:lvl>
    <w:lvl w:ilvl="2" w:tplc="61410316" w:tentative="1">
      <w:start w:val="1"/>
      <w:numFmt w:val="lowerRoman"/>
      <w:lvlText w:val="%3."/>
      <w:lvlJc w:val="right"/>
      <w:pPr>
        <w:ind w:left="2160" w:hanging="180"/>
      </w:pPr>
    </w:lvl>
    <w:lvl w:ilvl="3" w:tplc="61410316" w:tentative="1">
      <w:start w:val="1"/>
      <w:numFmt w:val="decimal"/>
      <w:lvlText w:val="%4."/>
      <w:lvlJc w:val="left"/>
      <w:pPr>
        <w:ind w:left="2880" w:hanging="360"/>
      </w:pPr>
    </w:lvl>
    <w:lvl w:ilvl="4" w:tplc="61410316" w:tentative="1">
      <w:start w:val="1"/>
      <w:numFmt w:val="lowerLetter"/>
      <w:lvlText w:val="%5."/>
      <w:lvlJc w:val="left"/>
      <w:pPr>
        <w:ind w:left="3600" w:hanging="360"/>
      </w:pPr>
    </w:lvl>
    <w:lvl w:ilvl="5" w:tplc="61410316" w:tentative="1">
      <w:start w:val="1"/>
      <w:numFmt w:val="lowerRoman"/>
      <w:lvlText w:val="%6."/>
      <w:lvlJc w:val="right"/>
      <w:pPr>
        <w:ind w:left="4320" w:hanging="180"/>
      </w:pPr>
    </w:lvl>
    <w:lvl w:ilvl="6" w:tplc="61410316" w:tentative="1">
      <w:start w:val="1"/>
      <w:numFmt w:val="decimal"/>
      <w:lvlText w:val="%7."/>
      <w:lvlJc w:val="left"/>
      <w:pPr>
        <w:ind w:left="5040" w:hanging="360"/>
      </w:pPr>
    </w:lvl>
    <w:lvl w:ilvl="7" w:tplc="61410316" w:tentative="1">
      <w:start w:val="1"/>
      <w:numFmt w:val="lowerLetter"/>
      <w:lvlText w:val="%8."/>
      <w:lvlJc w:val="left"/>
      <w:pPr>
        <w:ind w:left="5760" w:hanging="360"/>
      </w:pPr>
    </w:lvl>
    <w:lvl w:ilvl="8" w:tplc="6141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6">
    <w:multiLevelType w:val="hybridMultilevel"/>
    <w:lvl w:ilvl="0" w:tplc="10695082">
      <w:start w:val="1"/>
      <w:numFmt w:val="decimal"/>
      <w:lvlText w:val="%1."/>
      <w:lvlJc w:val="left"/>
      <w:pPr>
        <w:ind w:left="720" w:hanging="360"/>
      </w:pPr>
    </w:lvl>
    <w:lvl w:ilvl="1" w:tplc="10695082" w:tentative="1">
      <w:start w:val="1"/>
      <w:numFmt w:val="lowerLetter"/>
      <w:lvlText w:val="%2."/>
      <w:lvlJc w:val="left"/>
      <w:pPr>
        <w:ind w:left="1440" w:hanging="360"/>
      </w:pPr>
    </w:lvl>
    <w:lvl w:ilvl="2" w:tplc="10695082" w:tentative="1">
      <w:start w:val="1"/>
      <w:numFmt w:val="lowerRoman"/>
      <w:lvlText w:val="%3."/>
      <w:lvlJc w:val="right"/>
      <w:pPr>
        <w:ind w:left="2160" w:hanging="180"/>
      </w:pPr>
    </w:lvl>
    <w:lvl w:ilvl="3" w:tplc="10695082" w:tentative="1">
      <w:start w:val="1"/>
      <w:numFmt w:val="decimal"/>
      <w:lvlText w:val="%4."/>
      <w:lvlJc w:val="left"/>
      <w:pPr>
        <w:ind w:left="2880" w:hanging="360"/>
      </w:pPr>
    </w:lvl>
    <w:lvl w:ilvl="4" w:tplc="10695082" w:tentative="1">
      <w:start w:val="1"/>
      <w:numFmt w:val="lowerLetter"/>
      <w:lvlText w:val="%5."/>
      <w:lvlJc w:val="left"/>
      <w:pPr>
        <w:ind w:left="3600" w:hanging="360"/>
      </w:pPr>
    </w:lvl>
    <w:lvl w:ilvl="5" w:tplc="10695082" w:tentative="1">
      <w:start w:val="1"/>
      <w:numFmt w:val="lowerRoman"/>
      <w:lvlText w:val="%6."/>
      <w:lvlJc w:val="right"/>
      <w:pPr>
        <w:ind w:left="4320" w:hanging="180"/>
      </w:pPr>
    </w:lvl>
    <w:lvl w:ilvl="6" w:tplc="10695082" w:tentative="1">
      <w:start w:val="1"/>
      <w:numFmt w:val="decimal"/>
      <w:lvlText w:val="%7."/>
      <w:lvlJc w:val="left"/>
      <w:pPr>
        <w:ind w:left="5040" w:hanging="360"/>
      </w:pPr>
    </w:lvl>
    <w:lvl w:ilvl="7" w:tplc="10695082" w:tentative="1">
      <w:start w:val="1"/>
      <w:numFmt w:val="lowerLetter"/>
      <w:lvlText w:val="%8."/>
      <w:lvlJc w:val="left"/>
      <w:pPr>
        <w:ind w:left="5760" w:hanging="360"/>
      </w:pPr>
    </w:lvl>
    <w:lvl w:ilvl="8" w:tplc="1069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5">
    <w:multiLevelType w:val="hybridMultilevel"/>
    <w:lvl w:ilvl="0" w:tplc="80617252">
      <w:start w:val="1"/>
      <w:numFmt w:val="decimal"/>
      <w:lvlText w:val="%1."/>
      <w:lvlJc w:val="left"/>
      <w:pPr>
        <w:ind w:left="720" w:hanging="360"/>
      </w:pPr>
    </w:lvl>
    <w:lvl w:ilvl="1" w:tplc="80617252" w:tentative="1">
      <w:start w:val="1"/>
      <w:numFmt w:val="lowerLetter"/>
      <w:lvlText w:val="%2."/>
      <w:lvlJc w:val="left"/>
      <w:pPr>
        <w:ind w:left="1440" w:hanging="360"/>
      </w:pPr>
    </w:lvl>
    <w:lvl w:ilvl="2" w:tplc="80617252" w:tentative="1">
      <w:start w:val="1"/>
      <w:numFmt w:val="lowerRoman"/>
      <w:lvlText w:val="%3."/>
      <w:lvlJc w:val="right"/>
      <w:pPr>
        <w:ind w:left="2160" w:hanging="180"/>
      </w:pPr>
    </w:lvl>
    <w:lvl w:ilvl="3" w:tplc="80617252" w:tentative="1">
      <w:start w:val="1"/>
      <w:numFmt w:val="decimal"/>
      <w:lvlText w:val="%4."/>
      <w:lvlJc w:val="left"/>
      <w:pPr>
        <w:ind w:left="2880" w:hanging="360"/>
      </w:pPr>
    </w:lvl>
    <w:lvl w:ilvl="4" w:tplc="80617252" w:tentative="1">
      <w:start w:val="1"/>
      <w:numFmt w:val="lowerLetter"/>
      <w:lvlText w:val="%5."/>
      <w:lvlJc w:val="left"/>
      <w:pPr>
        <w:ind w:left="3600" w:hanging="360"/>
      </w:pPr>
    </w:lvl>
    <w:lvl w:ilvl="5" w:tplc="80617252" w:tentative="1">
      <w:start w:val="1"/>
      <w:numFmt w:val="lowerRoman"/>
      <w:lvlText w:val="%6."/>
      <w:lvlJc w:val="right"/>
      <w:pPr>
        <w:ind w:left="4320" w:hanging="180"/>
      </w:pPr>
    </w:lvl>
    <w:lvl w:ilvl="6" w:tplc="80617252" w:tentative="1">
      <w:start w:val="1"/>
      <w:numFmt w:val="decimal"/>
      <w:lvlText w:val="%7."/>
      <w:lvlJc w:val="left"/>
      <w:pPr>
        <w:ind w:left="5040" w:hanging="360"/>
      </w:pPr>
    </w:lvl>
    <w:lvl w:ilvl="7" w:tplc="80617252" w:tentative="1">
      <w:start w:val="1"/>
      <w:numFmt w:val="lowerLetter"/>
      <w:lvlText w:val="%8."/>
      <w:lvlJc w:val="left"/>
      <w:pPr>
        <w:ind w:left="5760" w:hanging="360"/>
      </w:pPr>
    </w:lvl>
    <w:lvl w:ilvl="8" w:tplc="8061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4">
    <w:multiLevelType w:val="hybridMultilevel"/>
    <w:lvl w:ilvl="0" w:tplc="87813136">
      <w:start w:val="1"/>
      <w:numFmt w:val="decimal"/>
      <w:lvlText w:val="%1."/>
      <w:lvlJc w:val="left"/>
      <w:pPr>
        <w:ind w:left="720" w:hanging="360"/>
      </w:pPr>
    </w:lvl>
    <w:lvl w:ilvl="1" w:tplc="87813136" w:tentative="1">
      <w:start w:val="1"/>
      <w:numFmt w:val="lowerLetter"/>
      <w:lvlText w:val="%2."/>
      <w:lvlJc w:val="left"/>
      <w:pPr>
        <w:ind w:left="1440" w:hanging="360"/>
      </w:pPr>
    </w:lvl>
    <w:lvl w:ilvl="2" w:tplc="87813136" w:tentative="1">
      <w:start w:val="1"/>
      <w:numFmt w:val="lowerRoman"/>
      <w:lvlText w:val="%3."/>
      <w:lvlJc w:val="right"/>
      <w:pPr>
        <w:ind w:left="2160" w:hanging="180"/>
      </w:pPr>
    </w:lvl>
    <w:lvl w:ilvl="3" w:tplc="87813136" w:tentative="1">
      <w:start w:val="1"/>
      <w:numFmt w:val="decimal"/>
      <w:lvlText w:val="%4."/>
      <w:lvlJc w:val="left"/>
      <w:pPr>
        <w:ind w:left="2880" w:hanging="360"/>
      </w:pPr>
    </w:lvl>
    <w:lvl w:ilvl="4" w:tplc="87813136" w:tentative="1">
      <w:start w:val="1"/>
      <w:numFmt w:val="lowerLetter"/>
      <w:lvlText w:val="%5."/>
      <w:lvlJc w:val="left"/>
      <w:pPr>
        <w:ind w:left="3600" w:hanging="360"/>
      </w:pPr>
    </w:lvl>
    <w:lvl w:ilvl="5" w:tplc="87813136" w:tentative="1">
      <w:start w:val="1"/>
      <w:numFmt w:val="lowerRoman"/>
      <w:lvlText w:val="%6."/>
      <w:lvlJc w:val="right"/>
      <w:pPr>
        <w:ind w:left="4320" w:hanging="180"/>
      </w:pPr>
    </w:lvl>
    <w:lvl w:ilvl="6" w:tplc="87813136" w:tentative="1">
      <w:start w:val="1"/>
      <w:numFmt w:val="decimal"/>
      <w:lvlText w:val="%7."/>
      <w:lvlJc w:val="left"/>
      <w:pPr>
        <w:ind w:left="5040" w:hanging="360"/>
      </w:pPr>
    </w:lvl>
    <w:lvl w:ilvl="7" w:tplc="87813136" w:tentative="1">
      <w:start w:val="1"/>
      <w:numFmt w:val="lowerLetter"/>
      <w:lvlText w:val="%8."/>
      <w:lvlJc w:val="left"/>
      <w:pPr>
        <w:ind w:left="5760" w:hanging="360"/>
      </w:pPr>
    </w:lvl>
    <w:lvl w:ilvl="8" w:tplc="8781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3">
    <w:multiLevelType w:val="hybridMultilevel"/>
    <w:lvl w:ilvl="0" w:tplc="75305752">
      <w:start w:val="1"/>
      <w:numFmt w:val="decimal"/>
      <w:lvlText w:val="%1."/>
      <w:lvlJc w:val="left"/>
      <w:pPr>
        <w:ind w:left="720" w:hanging="360"/>
      </w:pPr>
    </w:lvl>
    <w:lvl w:ilvl="1" w:tplc="75305752" w:tentative="1">
      <w:start w:val="1"/>
      <w:numFmt w:val="lowerLetter"/>
      <w:lvlText w:val="%2."/>
      <w:lvlJc w:val="left"/>
      <w:pPr>
        <w:ind w:left="1440" w:hanging="360"/>
      </w:pPr>
    </w:lvl>
    <w:lvl w:ilvl="2" w:tplc="75305752" w:tentative="1">
      <w:start w:val="1"/>
      <w:numFmt w:val="lowerRoman"/>
      <w:lvlText w:val="%3."/>
      <w:lvlJc w:val="right"/>
      <w:pPr>
        <w:ind w:left="2160" w:hanging="180"/>
      </w:pPr>
    </w:lvl>
    <w:lvl w:ilvl="3" w:tplc="75305752" w:tentative="1">
      <w:start w:val="1"/>
      <w:numFmt w:val="decimal"/>
      <w:lvlText w:val="%4."/>
      <w:lvlJc w:val="left"/>
      <w:pPr>
        <w:ind w:left="2880" w:hanging="360"/>
      </w:pPr>
    </w:lvl>
    <w:lvl w:ilvl="4" w:tplc="75305752" w:tentative="1">
      <w:start w:val="1"/>
      <w:numFmt w:val="lowerLetter"/>
      <w:lvlText w:val="%5."/>
      <w:lvlJc w:val="left"/>
      <w:pPr>
        <w:ind w:left="3600" w:hanging="360"/>
      </w:pPr>
    </w:lvl>
    <w:lvl w:ilvl="5" w:tplc="75305752" w:tentative="1">
      <w:start w:val="1"/>
      <w:numFmt w:val="lowerRoman"/>
      <w:lvlText w:val="%6."/>
      <w:lvlJc w:val="right"/>
      <w:pPr>
        <w:ind w:left="4320" w:hanging="180"/>
      </w:pPr>
    </w:lvl>
    <w:lvl w:ilvl="6" w:tplc="75305752" w:tentative="1">
      <w:start w:val="1"/>
      <w:numFmt w:val="decimal"/>
      <w:lvlText w:val="%7."/>
      <w:lvlJc w:val="left"/>
      <w:pPr>
        <w:ind w:left="5040" w:hanging="360"/>
      </w:pPr>
    </w:lvl>
    <w:lvl w:ilvl="7" w:tplc="75305752" w:tentative="1">
      <w:start w:val="1"/>
      <w:numFmt w:val="lowerLetter"/>
      <w:lvlText w:val="%8."/>
      <w:lvlJc w:val="left"/>
      <w:pPr>
        <w:ind w:left="5760" w:hanging="360"/>
      </w:pPr>
    </w:lvl>
    <w:lvl w:ilvl="8" w:tplc="7530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2">
    <w:multiLevelType w:val="hybridMultilevel"/>
    <w:lvl w:ilvl="0" w:tplc="72850352">
      <w:start w:val="1"/>
      <w:numFmt w:val="decimal"/>
      <w:lvlText w:val="%1."/>
      <w:lvlJc w:val="left"/>
      <w:pPr>
        <w:ind w:left="720" w:hanging="360"/>
      </w:pPr>
    </w:lvl>
    <w:lvl w:ilvl="1" w:tplc="72850352" w:tentative="1">
      <w:start w:val="1"/>
      <w:numFmt w:val="lowerLetter"/>
      <w:lvlText w:val="%2."/>
      <w:lvlJc w:val="left"/>
      <w:pPr>
        <w:ind w:left="1440" w:hanging="360"/>
      </w:pPr>
    </w:lvl>
    <w:lvl w:ilvl="2" w:tplc="72850352" w:tentative="1">
      <w:start w:val="1"/>
      <w:numFmt w:val="lowerRoman"/>
      <w:lvlText w:val="%3."/>
      <w:lvlJc w:val="right"/>
      <w:pPr>
        <w:ind w:left="2160" w:hanging="180"/>
      </w:pPr>
    </w:lvl>
    <w:lvl w:ilvl="3" w:tplc="72850352" w:tentative="1">
      <w:start w:val="1"/>
      <w:numFmt w:val="decimal"/>
      <w:lvlText w:val="%4."/>
      <w:lvlJc w:val="left"/>
      <w:pPr>
        <w:ind w:left="2880" w:hanging="360"/>
      </w:pPr>
    </w:lvl>
    <w:lvl w:ilvl="4" w:tplc="72850352" w:tentative="1">
      <w:start w:val="1"/>
      <w:numFmt w:val="lowerLetter"/>
      <w:lvlText w:val="%5."/>
      <w:lvlJc w:val="left"/>
      <w:pPr>
        <w:ind w:left="3600" w:hanging="360"/>
      </w:pPr>
    </w:lvl>
    <w:lvl w:ilvl="5" w:tplc="72850352" w:tentative="1">
      <w:start w:val="1"/>
      <w:numFmt w:val="lowerRoman"/>
      <w:lvlText w:val="%6."/>
      <w:lvlJc w:val="right"/>
      <w:pPr>
        <w:ind w:left="4320" w:hanging="180"/>
      </w:pPr>
    </w:lvl>
    <w:lvl w:ilvl="6" w:tplc="72850352" w:tentative="1">
      <w:start w:val="1"/>
      <w:numFmt w:val="decimal"/>
      <w:lvlText w:val="%7."/>
      <w:lvlJc w:val="left"/>
      <w:pPr>
        <w:ind w:left="5040" w:hanging="360"/>
      </w:pPr>
    </w:lvl>
    <w:lvl w:ilvl="7" w:tplc="72850352" w:tentative="1">
      <w:start w:val="1"/>
      <w:numFmt w:val="lowerLetter"/>
      <w:lvlText w:val="%8."/>
      <w:lvlJc w:val="left"/>
      <w:pPr>
        <w:ind w:left="5760" w:hanging="360"/>
      </w:pPr>
    </w:lvl>
    <w:lvl w:ilvl="8" w:tplc="7285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1">
    <w:multiLevelType w:val="hybridMultilevel"/>
    <w:lvl w:ilvl="0" w:tplc="83641982">
      <w:start w:val="1"/>
      <w:numFmt w:val="decimal"/>
      <w:lvlText w:val="%1."/>
      <w:lvlJc w:val="left"/>
      <w:pPr>
        <w:ind w:left="720" w:hanging="360"/>
      </w:pPr>
    </w:lvl>
    <w:lvl w:ilvl="1" w:tplc="83641982" w:tentative="1">
      <w:start w:val="1"/>
      <w:numFmt w:val="lowerLetter"/>
      <w:lvlText w:val="%2."/>
      <w:lvlJc w:val="left"/>
      <w:pPr>
        <w:ind w:left="1440" w:hanging="360"/>
      </w:pPr>
    </w:lvl>
    <w:lvl w:ilvl="2" w:tplc="83641982" w:tentative="1">
      <w:start w:val="1"/>
      <w:numFmt w:val="lowerRoman"/>
      <w:lvlText w:val="%3."/>
      <w:lvlJc w:val="right"/>
      <w:pPr>
        <w:ind w:left="2160" w:hanging="180"/>
      </w:pPr>
    </w:lvl>
    <w:lvl w:ilvl="3" w:tplc="83641982" w:tentative="1">
      <w:start w:val="1"/>
      <w:numFmt w:val="decimal"/>
      <w:lvlText w:val="%4."/>
      <w:lvlJc w:val="left"/>
      <w:pPr>
        <w:ind w:left="2880" w:hanging="360"/>
      </w:pPr>
    </w:lvl>
    <w:lvl w:ilvl="4" w:tplc="83641982" w:tentative="1">
      <w:start w:val="1"/>
      <w:numFmt w:val="lowerLetter"/>
      <w:lvlText w:val="%5."/>
      <w:lvlJc w:val="left"/>
      <w:pPr>
        <w:ind w:left="3600" w:hanging="360"/>
      </w:pPr>
    </w:lvl>
    <w:lvl w:ilvl="5" w:tplc="83641982" w:tentative="1">
      <w:start w:val="1"/>
      <w:numFmt w:val="lowerRoman"/>
      <w:lvlText w:val="%6."/>
      <w:lvlJc w:val="right"/>
      <w:pPr>
        <w:ind w:left="4320" w:hanging="180"/>
      </w:pPr>
    </w:lvl>
    <w:lvl w:ilvl="6" w:tplc="83641982" w:tentative="1">
      <w:start w:val="1"/>
      <w:numFmt w:val="decimal"/>
      <w:lvlText w:val="%7."/>
      <w:lvlJc w:val="left"/>
      <w:pPr>
        <w:ind w:left="5040" w:hanging="360"/>
      </w:pPr>
    </w:lvl>
    <w:lvl w:ilvl="7" w:tplc="83641982" w:tentative="1">
      <w:start w:val="1"/>
      <w:numFmt w:val="lowerLetter"/>
      <w:lvlText w:val="%8."/>
      <w:lvlJc w:val="left"/>
      <w:pPr>
        <w:ind w:left="5760" w:hanging="360"/>
      </w:pPr>
    </w:lvl>
    <w:lvl w:ilvl="8" w:tplc="8364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0">
    <w:multiLevelType w:val="hybridMultilevel"/>
    <w:lvl w:ilvl="0" w:tplc="77463837">
      <w:start w:val="1"/>
      <w:numFmt w:val="decimal"/>
      <w:lvlText w:val="%1."/>
      <w:lvlJc w:val="left"/>
      <w:pPr>
        <w:ind w:left="720" w:hanging="360"/>
      </w:pPr>
    </w:lvl>
    <w:lvl w:ilvl="1" w:tplc="77463837" w:tentative="1">
      <w:start w:val="1"/>
      <w:numFmt w:val="lowerLetter"/>
      <w:lvlText w:val="%2."/>
      <w:lvlJc w:val="left"/>
      <w:pPr>
        <w:ind w:left="1440" w:hanging="360"/>
      </w:pPr>
    </w:lvl>
    <w:lvl w:ilvl="2" w:tplc="77463837" w:tentative="1">
      <w:start w:val="1"/>
      <w:numFmt w:val="lowerRoman"/>
      <w:lvlText w:val="%3."/>
      <w:lvlJc w:val="right"/>
      <w:pPr>
        <w:ind w:left="2160" w:hanging="180"/>
      </w:pPr>
    </w:lvl>
    <w:lvl w:ilvl="3" w:tplc="77463837" w:tentative="1">
      <w:start w:val="1"/>
      <w:numFmt w:val="decimal"/>
      <w:lvlText w:val="%4."/>
      <w:lvlJc w:val="left"/>
      <w:pPr>
        <w:ind w:left="2880" w:hanging="360"/>
      </w:pPr>
    </w:lvl>
    <w:lvl w:ilvl="4" w:tplc="77463837" w:tentative="1">
      <w:start w:val="1"/>
      <w:numFmt w:val="lowerLetter"/>
      <w:lvlText w:val="%5."/>
      <w:lvlJc w:val="left"/>
      <w:pPr>
        <w:ind w:left="3600" w:hanging="360"/>
      </w:pPr>
    </w:lvl>
    <w:lvl w:ilvl="5" w:tplc="77463837" w:tentative="1">
      <w:start w:val="1"/>
      <w:numFmt w:val="lowerRoman"/>
      <w:lvlText w:val="%6."/>
      <w:lvlJc w:val="right"/>
      <w:pPr>
        <w:ind w:left="4320" w:hanging="180"/>
      </w:pPr>
    </w:lvl>
    <w:lvl w:ilvl="6" w:tplc="77463837" w:tentative="1">
      <w:start w:val="1"/>
      <w:numFmt w:val="decimal"/>
      <w:lvlText w:val="%7."/>
      <w:lvlJc w:val="left"/>
      <w:pPr>
        <w:ind w:left="5040" w:hanging="360"/>
      </w:pPr>
    </w:lvl>
    <w:lvl w:ilvl="7" w:tplc="77463837" w:tentative="1">
      <w:start w:val="1"/>
      <w:numFmt w:val="lowerLetter"/>
      <w:lvlText w:val="%8."/>
      <w:lvlJc w:val="left"/>
      <w:pPr>
        <w:ind w:left="5760" w:hanging="360"/>
      </w:pPr>
    </w:lvl>
    <w:lvl w:ilvl="8" w:tplc="7746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9">
    <w:multiLevelType w:val="hybridMultilevel"/>
    <w:lvl w:ilvl="0" w:tplc="84095430">
      <w:start w:val="1"/>
      <w:numFmt w:val="decimal"/>
      <w:lvlText w:val="%1."/>
      <w:lvlJc w:val="left"/>
      <w:pPr>
        <w:ind w:left="720" w:hanging="360"/>
      </w:pPr>
    </w:lvl>
    <w:lvl w:ilvl="1" w:tplc="84095430" w:tentative="1">
      <w:start w:val="1"/>
      <w:numFmt w:val="lowerLetter"/>
      <w:lvlText w:val="%2."/>
      <w:lvlJc w:val="left"/>
      <w:pPr>
        <w:ind w:left="1440" w:hanging="360"/>
      </w:pPr>
    </w:lvl>
    <w:lvl w:ilvl="2" w:tplc="84095430" w:tentative="1">
      <w:start w:val="1"/>
      <w:numFmt w:val="lowerRoman"/>
      <w:lvlText w:val="%3."/>
      <w:lvlJc w:val="right"/>
      <w:pPr>
        <w:ind w:left="2160" w:hanging="180"/>
      </w:pPr>
    </w:lvl>
    <w:lvl w:ilvl="3" w:tplc="84095430" w:tentative="1">
      <w:start w:val="1"/>
      <w:numFmt w:val="decimal"/>
      <w:lvlText w:val="%4."/>
      <w:lvlJc w:val="left"/>
      <w:pPr>
        <w:ind w:left="2880" w:hanging="360"/>
      </w:pPr>
    </w:lvl>
    <w:lvl w:ilvl="4" w:tplc="84095430" w:tentative="1">
      <w:start w:val="1"/>
      <w:numFmt w:val="lowerLetter"/>
      <w:lvlText w:val="%5."/>
      <w:lvlJc w:val="left"/>
      <w:pPr>
        <w:ind w:left="3600" w:hanging="360"/>
      </w:pPr>
    </w:lvl>
    <w:lvl w:ilvl="5" w:tplc="84095430" w:tentative="1">
      <w:start w:val="1"/>
      <w:numFmt w:val="lowerRoman"/>
      <w:lvlText w:val="%6."/>
      <w:lvlJc w:val="right"/>
      <w:pPr>
        <w:ind w:left="4320" w:hanging="180"/>
      </w:pPr>
    </w:lvl>
    <w:lvl w:ilvl="6" w:tplc="84095430" w:tentative="1">
      <w:start w:val="1"/>
      <w:numFmt w:val="decimal"/>
      <w:lvlText w:val="%7."/>
      <w:lvlJc w:val="left"/>
      <w:pPr>
        <w:ind w:left="5040" w:hanging="360"/>
      </w:pPr>
    </w:lvl>
    <w:lvl w:ilvl="7" w:tplc="84095430" w:tentative="1">
      <w:start w:val="1"/>
      <w:numFmt w:val="lowerLetter"/>
      <w:lvlText w:val="%8."/>
      <w:lvlJc w:val="left"/>
      <w:pPr>
        <w:ind w:left="5760" w:hanging="360"/>
      </w:pPr>
    </w:lvl>
    <w:lvl w:ilvl="8" w:tplc="8409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8">
    <w:multiLevelType w:val="hybridMultilevel"/>
    <w:lvl w:ilvl="0" w:tplc="53028441">
      <w:start w:val="1"/>
      <w:numFmt w:val="decimal"/>
      <w:lvlText w:val="%1."/>
      <w:lvlJc w:val="left"/>
      <w:pPr>
        <w:ind w:left="720" w:hanging="360"/>
      </w:pPr>
    </w:lvl>
    <w:lvl w:ilvl="1" w:tplc="53028441" w:tentative="1">
      <w:start w:val="1"/>
      <w:numFmt w:val="lowerLetter"/>
      <w:lvlText w:val="%2."/>
      <w:lvlJc w:val="left"/>
      <w:pPr>
        <w:ind w:left="1440" w:hanging="360"/>
      </w:pPr>
    </w:lvl>
    <w:lvl w:ilvl="2" w:tplc="53028441" w:tentative="1">
      <w:start w:val="1"/>
      <w:numFmt w:val="lowerRoman"/>
      <w:lvlText w:val="%3."/>
      <w:lvlJc w:val="right"/>
      <w:pPr>
        <w:ind w:left="2160" w:hanging="180"/>
      </w:pPr>
    </w:lvl>
    <w:lvl w:ilvl="3" w:tplc="53028441" w:tentative="1">
      <w:start w:val="1"/>
      <w:numFmt w:val="decimal"/>
      <w:lvlText w:val="%4."/>
      <w:lvlJc w:val="left"/>
      <w:pPr>
        <w:ind w:left="2880" w:hanging="360"/>
      </w:pPr>
    </w:lvl>
    <w:lvl w:ilvl="4" w:tplc="53028441" w:tentative="1">
      <w:start w:val="1"/>
      <w:numFmt w:val="lowerLetter"/>
      <w:lvlText w:val="%5."/>
      <w:lvlJc w:val="left"/>
      <w:pPr>
        <w:ind w:left="3600" w:hanging="360"/>
      </w:pPr>
    </w:lvl>
    <w:lvl w:ilvl="5" w:tplc="53028441" w:tentative="1">
      <w:start w:val="1"/>
      <w:numFmt w:val="lowerRoman"/>
      <w:lvlText w:val="%6."/>
      <w:lvlJc w:val="right"/>
      <w:pPr>
        <w:ind w:left="4320" w:hanging="180"/>
      </w:pPr>
    </w:lvl>
    <w:lvl w:ilvl="6" w:tplc="53028441" w:tentative="1">
      <w:start w:val="1"/>
      <w:numFmt w:val="decimal"/>
      <w:lvlText w:val="%7."/>
      <w:lvlJc w:val="left"/>
      <w:pPr>
        <w:ind w:left="5040" w:hanging="360"/>
      </w:pPr>
    </w:lvl>
    <w:lvl w:ilvl="7" w:tplc="53028441" w:tentative="1">
      <w:start w:val="1"/>
      <w:numFmt w:val="lowerLetter"/>
      <w:lvlText w:val="%8."/>
      <w:lvlJc w:val="left"/>
      <w:pPr>
        <w:ind w:left="5760" w:hanging="360"/>
      </w:pPr>
    </w:lvl>
    <w:lvl w:ilvl="8" w:tplc="5302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7">
    <w:multiLevelType w:val="hybridMultilevel"/>
    <w:lvl w:ilvl="0" w:tplc="69880343">
      <w:start w:val="1"/>
      <w:numFmt w:val="decimal"/>
      <w:lvlText w:val="%1."/>
      <w:lvlJc w:val="left"/>
      <w:pPr>
        <w:ind w:left="720" w:hanging="360"/>
      </w:pPr>
    </w:lvl>
    <w:lvl w:ilvl="1" w:tplc="69880343" w:tentative="1">
      <w:start w:val="1"/>
      <w:numFmt w:val="lowerLetter"/>
      <w:lvlText w:val="%2."/>
      <w:lvlJc w:val="left"/>
      <w:pPr>
        <w:ind w:left="1440" w:hanging="360"/>
      </w:pPr>
    </w:lvl>
    <w:lvl w:ilvl="2" w:tplc="69880343" w:tentative="1">
      <w:start w:val="1"/>
      <w:numFmt w:val="lowerRoman"/>
      <w:lvlText w:val="%3."/>
      <w:lvlJc w:val="right"/>
      <w:pPr>
        <w:ind w:left="2160" w:hanging="180"/>
      </w:pPr>
    </w:lvl>
    <w:lvl w:ilvl="3" w:tplc="69880343" w:tentative="1">
      <w:start w:val="1"/>
      <w:numFmt w:val="decimal"/>
      <w:lvlText w:val="%4."/>
      <w:lvlJc w:val="left"/>
      <w:pPr>
        <w:ind w:left="2880" w:hanging="360"/>
      </w:pPr>
    </w:lvl>
    <w:lvl w:ilvl="4" w:tplc="69880343" w:tentative="1">
      <w:start w:val="1"/>
      <w:numFmt w:val="lowerLetter"/>
      <w:lvlText w:val="%5."/>
      <w:lvlJc w:val="left"/>
      <w:pPr>
        <w:ind w:left="3600" w:hanging="360"/>
      </w:pPr>
    </w:lvl>
    <w:lvl w:ilvl="5" w:tplc="69880343" w:tentative="1">
      <w:start w:val="1"/>
      <w:numFmt w:val="lowerRoman"/>
      <w:lvlText w:val="%6."/>
      <w:lvlJc w:val="right"/>
      <w:pPr>
        <w:ind w:left="4320" w:hanging="180"/>
      </w:pPr>
    </w:lvl>
    <w:lvl w:ilvl="6" w:tplc="69880343" w:tentative="1">
      <w:start w:val="1"/>
      <w:numFmt w:val="decimal"/>
      <w:lvlText w:val="%7."/>
      <w:lvlJc w:val="left"/>
      <w:pPr>
        <w:ind w:left="5040" w:hanging="360"/>
      </w:pPr>
    </w:lvl>
    <w:lvl w:ilvl="7" w:tplc="69880343" w:tentative="1">
      <w:start w:val="1"/>
      <w:numFmt w:val="lowerLetter"/>
      <w:lvlText w:val="%8."/>
      <w:lvlJc w:val="left"/>
      <w:pPr>
        <w:ind w:left="5760" w:hanging="360"/>
      </w:pPr>
    </w:lvl>
    <w:lvl w:ilvl="8" w:tplc="6988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6">
    <w:multiLevelType w:val="hybridMultilevel"/>
    <w:lvl w:ilvl="0" w:tplc="21207157">
      <w:start w:val="1"/>
      <w:numFmt w:val="decimal"/>
      <w:lvlText w:val="%1."/>
      <w:lvlJc w:val="left"/>
      <w:pPr>
        <w:ind w:left="720" w:hanging="360"/>
      </w:pPr>
    </w:lvl>
    <w:lvl w:ilvl="1" w:tplc="21207157" w:tentative="1">
      <w:start w:val="1"/>
      <w:numFmt w:val="lowerLetter"/>
      <w:lvlText w:val="%2."/>
      <w:lvlJc w:val="left"/>
      <w:pPr>
        <w:ind w:left="1440" w:hanging="360"/>
      </w:pPr>
    </w:lvl>
    <w:lvl w:ilvl="2" w:tplc="21207157" w:tentative="1">
      <w:start w:val="1"/>
      <w:numFmt w:val="lowerRoman"/>
      <w:lvlText w:val="%3."/>
      <w:lvlJc w:val="right"/>
      <w:pPr>
        <w:ind w:left="2160" w:hanging="180"/>
      </w:pPr>
    </w:lvl>
    <w:lvl w:ilvl="3" w:tplc="21207157" w:tentative="1">
      <w:start w:val="1"/>
      <w:numFmt w:val="decimal"/>
      <w:lvlText w:val="%4."/>
      <w:lvlJc w:val="left"/>
      <w:pPr>
        <w:ind w:left="2880" w:hanging="360"/>
      </w:pPr>
    </w:lvl>
    <w:lvl w:ilvl="4" w:tplc="21207157" w:tentative="1">
      <w:start w:val="1"/>
      <w:numFmt w:val="lowerLetter"/>
      <w:lvlText w:val="%5."/>
      <w:lvlJc w:val="left"/>
      <w:pPr>
        <w:ind w:left="3600" w:hanging="360"/>
      </w:pPr>
    </w:lvl>
    <w:lvl w:ilvl="5" w:tplc="21207157" w:tentative="1">
      <w:start w:val="1"/>
      <w:numFmt w:val="lowerRoman"/>
      <w:lvlText w:val="%6."/>
      <w:lvlJc w:val="right"/>
      <w:pPr>
        <w:ind w:left="4320" w:hanging="180"/>
      </w:pPr>
    </w:lvl>
    <w:lvl w:ilvl="6" w:tplc="21207157" w:tentative="1">
      <w:start w:val="1"/>
      <w:numFmt w:val="decimal"/>
      <w:lvlText w:val="%7."/>
      <w:lvlJc w:val="left"/>
      <w:pPr>
        <w:ind w:left="5040" w:hanging="360"/>
      </w:pPr>
    </w:lvl>
    <w:lvl w:ilvl="7" w:tplc="21207157" w:tentative="1">
      <w:start w:val="1"/>
      <w:numFmt w:val="lowerLetter"/>
      <w:lvlText w:val="%8."/>
      <w:lvlJc w:val="left"/>
      <w:pPr>
        <w:ind w:left="5760" w:hanging="360"/>
      </w:pPr>
    </w:lvl>
    <w:lvl w:ilvl="8" w:tplc="2120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5">
    <w:multiLevelType w:val="hybridMultilevel"/>
    <w:lvl w:ilvl="0" w:tplc="24451372">
      <w:start w:val="1"/>
      <w:numFmt w:val="decimal"/>
      <w:lvlText w:val="%1."/>
      <w:lvlJc w:val="left"/>
      <w:pPr>
        <w:ind w:left="720" w:hanging="360"/>
      </w:pPr>
    </w:lvl>
    <w:lvl w:ilvl="1" w:tplc="24451372" w:tentative="1">
      <w:start w:val="1"/>
      <w:numFmt w:val="lowerLetter"/>
      <w:lvlText w:val="%2."/>
      <w:lvlJc w:val="left"/>
      <w:pPr>
        <w:ind w:left="1440" w:hanging="360"/>
      </w:pPr>
    </w:lvl>
    <w:lvl w:ilvl="2" w:tplc="24451372" w:tentative="1">
      <w:start w:val="1"/>
      <w:numFmt w:val="lowerRoman"/>
      <w:lvlText w:val="%3."/>
      <w:lvlJc w:val="right"/>
      <w:pPr>
        <w:ind w:left="2160" w:hanging="180"/>
      </w:pPr>
    </w:lvl>
    <w:lvl w:ilvl="3" w:tplc="24451372" w:tentative="1">
      <w:start w:val="1"/>
      <w:numFmt w:val="decimal"/>
      <w:lvlText w:val="%4."/>
      <w:lvlJc w:val="left"/>
      <w:pPr>
        <w:ind w:left="2880" w:hanging="360"/>
      </w:pPr>
    </w:lvl>
    <w:lvl w:ilvl="4" w:tplc="24451372" w:tentative="1">
      <w:start w:val="1"/>
      <w:numFmt w:val="lowerLetter"/>
      <w:lvlText w:val="%5."/>
      <w:lvlJc w:val="left"/>
      <w:pPr>
        <w:ind w:left="3600" w:hanging="360"/>
      </w:pPr>
    </w:lvl>
    <w:lvl w:ilvl="5" w:tplc="24451372" w:tentative="1">
      <w:start w:val="1"/>
      <w:numFmt w:val="lowerRoman"/>
      <w:lvlText w:val="%6."/>
      <w:lvlJc w:val="right"/>
      <w:pPr>
        <w:ind w:left="4320" w:hanging="180"/>
      </w:pPr>
    </w:lvl>
    <w:lvl w:ilvl="6" w:tplc="24451372" w:tentative="1">
      <w:start w:val="1"/>
      <w:numFmt w:val="decimal"/>
      <w:lvlText w:val="%7."/>
      <w:lvlJc w:val="left"/>
      <w:pPr>
        <w:ind w:left="5040" w:hanging="360"/>
      </w:pPr>
    </w:lvl>
    <w:lvl w:ilvl="7" w:tplc="24451372" w:tentative="1">
      <w:start w:val="1"/>
      <w:numFmt w:val="lowerLetter"/>
      <w:lvlText w:val="%8."/>
      <w:lvlJc w:val="left"/>
      <w:pPr>
        <w:ind w:left="5760" w:hanging="360"/>
      </w:pPr>
    </w:lvl>
    <w:lvl w:ilvl="8" w:tplc="2445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4">
    <w:multiLevelType w:val="hybridMultilevel"/>
    <w:lvl w:ilvl="0" w:tplc="81675806">
      <w:start w:val="1"/>
      <w:numFmt w:val="decimal"/>
      <w:lvlText w:val="%1."/>
      <w:lvlJc w:val="left"/>
      <w:pPr>
        <w:ind w:left="720" w:hanging="360"/>
      </w:pPr>
    </w:lvl>
    <w:lvl w:ilvl="1" w:tplc="81675806" w:tentative="1">
      <w:start w:val="1"/>
      <w:numFmt w:val="lowerLetter"/>
      <w:lvlText w:val="%2."/>
      <w:lvlJc w:val="left"/>
      <w:pPr>
        <w:ind w:left="1440" w:hanging="360"/>
      </w:pPr>
    </w:lvl>
    <w:lvl w:ilvl="2" w:tplc="81675806" w:tentative="1">
      <w:start w:val="1"/>
      <w:numFmt w:val="lowerRoman"/>
      <w:lvlText w:val="%3."/>
      <w:lvlJc w:val="right"/>
      <w:pPr>
        <w:ind w:left="2160" w:hanging="180"/>
      </w:pPr>
    </w:lvl>
    <w:lvl w:ilvl="3" w:tplc="81675806" w:tentative="1">
      <w:start w:val="1"/>
      <w:numFmt w:val="decimal"/>
      <w:lvlText w:val="%4."/>
      <w:lvlJc w:val="left"/>
      <w:pPr>
        <w:ind w:left="2880" w:hanging="360"/>
      </w:pPr>
    </w:lvl>
    <w:lvl w:ilvl="4" w:tplc="81675806" w:tentative="1">
      <w:start w:val="1"/>
      <w:numFmt w:val="lowerLetter"/>
      <w:lvlText w:val="%5."/>
      <w:lvlJc w:val="left"/>
      <w:pPr>
        <w:ind w:left="3600" w:hanging="360"/>
      </w:pPr>
    </w:lvl>
    <w:lvl w:ilvl="5" w:tplc="81675806" w:tentative="1">
      <w:start w:val="1"/>
      <w:numFmt w:val="lowerRoman"/>
      <w:lvlText w:val="%6."/>
      <w:lvlJc w:val="right"/>
      <w:pPr>
        <w:ind w:left="4320" w:hanging="180"/>
      </w:pPr>
    </w:lvl>
    <w:lvl w:ilvl="6" w:tplc="81675806" w:tentative="1">
      <w:start w:val="1"/>
      <w:numFmt w:val="decimal"/>
      <w:lvlText w:val="%7."/>
      <w:lvlJc w:val="left"/>
      <w:pPr>
        <w:ind w:left="5040" w:hanging="360"/>
      </w:pPr>
    </w:lvl>
    <w:lvl w:ilvl="7" w:tplc="81675806" w:tentative="1">
      <w:start w:val="1"/>
      <w:numFmt w:val="lowerLetter"/>
      <w:lvlText w:val="%8."/>
      <w:lvlJc w:val="left"/>
      <w:pPr>
        <w:ind w:left="5760" w:hanging="360"/>
      </w:pPr>
    </w:lvl>
    <w:lvl w:ilvl="8" w:tplc="8167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3">
    <w:multiLevelType w:val="hybridMultilevel"/>
    <w:lvl w:ilvl="0" w:tplc="62110903">
      <w:start w:val="1"/>
      <w:numFmt w:val="decimal"/>
      <w:lvlText w:val="%1."/>
      <w:lvlJc w:val="left"/>
      <w:pPr>
        <w:ind w:left="720" w:hanging="360"/>
      </w:pPr>
    </w:lvl>
    <w:lvl w:ilvl="1" w:tplc="62110903" w:tentative="1">
      <w:start w:val="1"/>
      <w:numFmt w:val="lowerLetter"/>
      <w:lvlText w:val="%2."/>
      <w:lvlJc w:val="left"/>
      <w:pPr>
        <w:ind w:left="1440" w:hanging="360"/>
      </w:pPr>
    </w:lvl>
    <w:lvl w:ilvl="2" w:tplc="62110903" w:tentative="1">
      <w:start w:val="1"/>
      <w:numFmt w:val="lowerRoman"/>
      <w:lvlText w:val="%3."/>
      <w:lvlJc w:val="right"/>
      <w:pPr>
        <w:ind w:left="2160" w:hanging="180"/>
      </w:pPr>
    </w:lvl>
    <w:lvl w:ilvl="3" w:tplc="62110903" w:tentative="1">
      <w:start w:val="1"/>
      <w:numFmt w:val="decimal"/>
      <w:lvlText w:val="%4."/>
      <w:lvlJc w:val="left"/>
      <w:pPr>
        <w:ind w:left="2880" w:hanging="360"/>
      </w:pPr>
    </w:lvl>
    <w:lvl w:ilvl="4" w:tplc="62110903" w:tentative="1">
      <w:start w:val="1"/>
      <w:numFmt w:val="lowerLetter"/>
      <w:lvlText w:val="%5."/>
      <w:lvlJc w:val="left"/>
      <w:pPr>
        <w:ind w:left="3600" w:hanging="360"/>
      </w:pPr>
    </w:lvl>
    <w:lvl w:ilvl="5" w:tplc="62110903" w:tentative="1">
      <w:start w:val="1"/>
      <w:numFmt w:val="lowerRoman"/>
      <w:lvlText w:val="%6."/>
      <w:lvlJc w:val="right"/>
      <w:pPr>
        <w:ind w:left="4320" w:hanging="180"/>
      </w:pPr>
    </w:lvl>
    <w:lvl w:ilvl="6" w:tplc="62110903" w:tentative="1">
      <w:start w:val="1"/>
      <w:numFmt w:val="decimal"/>
      <w:lvlText w:val="%7."/>
      <w:lvlJc w:val="left"/>
      <w:pPr>
        <w:ind w:left="5040" w:hanging="360"/>
      </w:pPr>
    </w:lvl>
    <w:lvl w:ilvl="7" w:tplc="62110903" w:tentative="1">
      <w:start w:val="1"/>
      <w:numFmt w:val="lowerLetter"/>
      <w:lvlText w:val="%8."/>
      <w:lvlJc w:val="left"/>
      <w:pPr>
        <w:ind w:left="5760" w:hanging="360"/>
      </w:pPr>
    </w:lvl>
    <w:lvl w:ilvl="8" w:tplc="6211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2">
    <w:multiLevelType w:val="hybridMultilevel"/>
    <w:lvl w:ilvl="0" w:tplc="27638779">
      <w:start w:val="1"/>
      <w:numFmt w:val="decimal"/>
      <w:lvlText w:val="%1."/>
      <w:lvlJc w:val="left"/>
      <w:pPr>
        <w:ind w:left="720" w:hanging="360"/>
      </w:pPr>
    </w:lvl>
    <w:lvl w:ilvl="1" w:tplc="27638779" w:tentative="1">
      <w:start w:val="1"/>
      <w:numFmt w:val="lowerLetter"/>
      <w:lvlText w:val="%2."/>
      <w:lvlJc w:val="left"/>
      <w:pPr>
        <w:ind w:left="1440" w:hanging="360"/>
      </w:pPr>
    </w:lvl>
    <w:lvl w:ilvl="2" w:tplc="27638779" w:tentative="1">
      <w:start w:val="1"/>
      <w:numFmt w:val="lowerRoman"/>
      <w:lvlText w:val="%3."/>
      <w:lvlJc w:val="right"/>
      <w:pPr>
        <w:ind w:left="2160" w:hanging="180"/>
      </w:pPr>
    </w:lvl>
    <w:lvl w:ilvl="3" w:tplc="27638779" w:tentative="1">
      <w:start w:val="1"/>
      <w:numFmt w:val="decimal"/>
      <w:lvlText w:val="%4."/>
      <w:lvlJc w:val="left"/>
      <w:pPr>
        <w:ind w:left="2880" w:hanging="360"/>
      </w:pPr>
    </w:lvl>
    <w:lvl w:ilvl="4" w:tplc="27638779" w:tentative="1">
      <w:start w:val="1"/>
      <w:numFmt w:val="lowerLetter"/>
      <w:lvlText w:val="%5."/>
      <w:lvlJc w:val="left"/>
      <w:pPr>
        <w:ind w:left="3600" w:hanging="360"/>
      </w:pPr>
    </w:lvl>
    <w:lvl w:ilvl="5" w:tplc="27638779" w:tentative="1">
      <w:start w:val="1"/>
      <w:numFmt w:val="lowerRoman"/>
      <w:lvlText w:val="%6."/>
      <w:lvlJc w:val="right"/>
      <w:pPr>
        <w:ind w:left="4320" w:hanging="180"/>
      </w:pPr>
    </w:lvl>
    <w:lvl w:ilvl="6" w:tplc="27638779" w:tentative="1">
      <w:start w:val="1"/>
      <w:numFmt w:val="decimal"/>
      <w:lvlText w:val="%7."/>
      <w:lvlJc w:val="left"/>
      <w:pPr>
        <w:ind w:left="5040" w:hanging="360"/>
      </w:pPr>
    </w:lvl>
    <w:lvl w:ilvl="7" w:tplc="27638779" w:tentative="1">
      <w:start w:val="1"/>
      <w:numFmt w:val="lowerLetter"/>
      <w:lvlText w:val="%8."/>
      <w:lvlJc w:val="left"/>
      <w:pPr>
        <w:ind w:left="5760" w:hanging="360"/>
      </w:pPr>
    </w:lvl>
    <w:lvl w:ilvl="8" w:tplc="27638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1">
    <w:multiLevelType w:val="hybridMultilevel"/>
    <w:lvl w:ilvl="0" w:tplc="17749407">
      <w:start w:val="1"/>
      <w:numFmt w:val="decimal"/>
      <w:lvlText w:val="%1."/>
      <w:lvlJc w:val="left"/>
      <w:pPr>
        <w:ind w:left="720" w:hanging="360"/>
      </w:pPr>
    </w:lvl>
    <w:lvl w:ilvl="1" w:tplc="17749407" w:tentative="1">
      <w:start w:val="1"/>
      <w:numFmt w:val="lowerLetter"/>
      <w:lvlText w:val="%2."/>
      <w:lvlJc w:val="left"/>
      <w:pPr>
        <w:ind w:left="1440" w:hanging="360"/>
      </w:pPr>
    </w:lvl>
    <w:lvl w:ilvl="2" w:tplc="17749407" w:tentative="1">
      <w:start w:val="1"/>
      <w:numFmt w:val="lowerRoman"/>
      <w:lvlText w:val="%3."/>
      <w:lvlJc w:val="right"/>
      <w:pPr>
        <w:ind w:left="2160" w:hanging="180"/>
      </w:pPr>
    </w:lvl>
    <w:lvl w:ilvl="3" w:tplc="17749407" w:tentative="1">
      <w:start w:val="1"/>
      <w:numFmt w:val="decimal"/>
      <w:lvlText w:val="%4."/>
      <w:lvlJc w:val="left"/>
      <w:pPr>
        <w:ind w:left="2880" w:hanging="360"/>
      </w:pPr>
    </w:lvl>
    <w:lvl w:ilvl="4" w:tplc="17749407" w:tentative="1">
      <w:start w:val="1"/>
      <w:numFmt w:val="lowerLetter"/>
      <w:lvlText w:val="%5."/>
      <w:lvlJc w:val="left"/>
      <w:pPr>
        <w:ind w:left="3600" w:hanging="360"/>
      </w:pPr>
    </w:lvl>
    <w:lvl w:ilvl="5" w:tplc="17749407" w:tentative="1">
      <w:start w:val="1"/>
      <w:numFmt w:val="lowerRoman"/>
      <w:lvlText w:val="%6."/>
      <w:lvlJc w:val="right"/>
      <w:pPr>
        <w:ind w:left="4320" w:hanging="180"/>
      </w:pPr>
    </w:lvl>
    <w:lvl w:ilvl="6" w:tplc="17749407" w:tentative="1">
      <w:start w:val="1"/>
      <w:numFmt w:val="decimal"/>
      <w:lvlText w:val="%7."/>
      <w:lvlJc w:val="left"/>
      <w:pPr>
        <w:ind w:left="5040" w:hanging="360"/>
      </w:pPr>
    </w:lvl>
    <w:lvl w:ilvl="7" w:tplc="17749407" w:tentative="1">
      <w:start w:val="1"/>
      <w:numFmt w:val="lowerLetter"/>
      <w:lvlText w:val="%8."/>
      <w:lvlJc w:val="left"/>
      <w:pPr>
        <w:ind w:left="5760" w:hanging="360"/>
      </w:pPr>
    </w:lvl>
    <w:lvl w:ilvl="8" w:tplc="1774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0">
    <w:multiLevelType w:val="hybridMultilevel"/>
    <w:lvl w:ilvl="0" w:tplc="78162750">
      <w:start w:val="1"/>
      <w:numFmt w:val="decimal"/>
      <w:lvlText w:val="%1."/>
      <w:lvlJc w:val="left"/>
      <w:pPr>
        <w:ind w:left="720" w:hanging="360"/>
      </w:pPr>
    </w:lvl>
    <w:lvl w:ilvl="1" w:tplc="78162750" w:tentative="1">
      <w:start w:val="1"/>
      <w:numFmt w:val="lowerLetter"/>
      <w:lvlText w:val="%2."/>
      <w:lvlJc w:val="left"/>
      <w:pPr>
        <w:ind w:left="1440" w:hanging="360"/>
      </w:pPr>
    </w:lvl>
    <w:lvl w:ilvl="2" w:tplc="78162750" w:tentative="1">
      <w:start w:val="1"/>
      <w:numFmt w:val="lowerRoman"/>
      <w:lvlText w:val="%3."/>
      <w:lvlJc w:val="right"/>
      <w:pPr>
        <w:ind w:left="2160" w:hanging="180"/>
      </w:pPr>
    </w:lvl>
    <w:lvl w:ilvl="3" w:tplc="78162750" w:tentative="1">
      <w:start w:val="1"/>
      <w:numFmt w:val="decimal"/>
      <w:lvlText w:val="%4."/>
      <w:lvlJc w:val="left"/>
      <w:pPr>
        <w:ind w:left="2880" w:hanging="360"/>
      </w:pPr>
    </w:lvl>
    <w:lvl w:ilvl="4" w:tplc="78162750" w:tentative="1">
      <w:start w:val="1"/>
      <w:numFmt w:val="lowerLetter"/>
      <w:lvlText w:val="%5."/>
      <w:lvlJc w:val="left"/>
      <w:pPr>
        <w:ind w:left="3600" w:hanging="360"/>
      </w:pPr>
    </w:lvl>
    <w:lvl w:ilvl="5" w:tplc="78162750" w:tentative="1">
      <w:start w:val="1"/>
      <w:numFmt w:val="lowerRoman"/>
      <w:lvlText w:val="%6."/>
      <w:lvlJc w:val="right"/>
      <w:pPr>
        <w:ind w:left="4320" w:hanging="180"/>
      </w:pPr>
    </w:lvl>
    <w:lvl w:ilvl="6" w:tplc="78162750" w:tentative="1">
      <w:start w:val="1"/>
      <w:numFmt w:val="decimal"/>
      <w:lvlText w:val="%7."/>
      <w:lvlJc w:val="left"/>
      <w:pPr>
        <w:ind w:left="5040" w:hanging="360"/>
      </w:pPr>
    </w:lvl>
    <w:lvl w:ilvl="7" w:tplc="78162750" w:tentative="1">
      <w:start w:val="1"/>
      <w:numFmt w:val="lowerLetter"/>
      <w:lvlText w:val="%8."/>
      <w:lvlJc w:val="left"/>
      <w:pPr>
        <w:ind w:left="5760" w:hanging="360"/>
      </w:pPr>
    </w:lvl>
    <w:lvl w:ilvl="8" w:tplc="7816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9">
    <w:multiLevelType w:val="hybridMultilevel"/>
    <w:lvl w:ilvl="0" w:tplc="56531612">
      <w:start w:val="1"/>
      <w:numFmt w:val="decimal"/>
      <w:lvlText w:val="%1."/>
      <w:lvlJc w:val="left"/>
      <w:pPr>
        <w:ind w:left="720" w:hanging="360"/>
      </w:pPr>
    </w:lvl>
    <w:lvl w:ilvl="1" w:tplc="56531612" w:tentative="1">
      <w:start w:val="1"/>
      <w:numFmt w:val="lowerLetter"/>
      <w:lvlText w:val="%2."/>
      <w:lvlJc w:val="left"/>
      <w:pPr>
        <w:ind w:left="1440" w:hanging="360"/>
      </w:pPr>
    </w:lvl>
    <w:lvl w:ilvl="2" w:tplc="56531612" w:tentative="1">
      <w:start w:val="1"/>
      <w:numFmt w:val="lowerRoman"/>
      <w:lvlText w:val="%3."/>
      <w:lvlJc w:val="right"/>
      <w:pPr>
        <w:ind w:left="2160" w:hanging="180"/>
      </w:pPr>
    </w:lvl>
    <w:lvl w:ilvl="3" w:tplc="56531612" w:tentative="1">
      <w:start w:val="1"/>
      <w:numFmt w:val="decimal"/>
      <w:lvlText w:val="%4."/>
      <w:lvlJc w:val="left"/>
      <w:pPr>
        <w:ind w:left="2880" w:hanging="360"/>
      </w:pPr>
    </w:lvl>
    <w:lvl w:ilvl="4" w:tplc="56531612" w:tentative="1">
      <w:start w:val="1"/>
      <w:numFmt w:val="lowerLetter"/>
      <w:lvlText w:val="%5."/>
      <w:lvlJc w:val="left"/>
      <w:pPr>
        <w:ind w:left="3600" w:hanging="360"/>
      </w:pPr>
    </w:lvl>
    <w:lvl w:ilvl="5" w:tplc="56531612" w:tentative="1">
      <w:start w:val="1"/>
      <w:numFmt w:val="lowerRoman"/>
      <w:lvlText w:val="%6."/>
      <w:lvlJc w:val="right"/>
      <w:pPr>
        <w:ind w:left="4320" w:hanging="180"/>
      </w:pPr>
    </w:lvl>
    <w:lvl w:ilvl="6" w:tplc="56531612" w:tentative="1">
      <w:start w:val="1"/>
      <w:numFmt w:val="decimal"/>
      <w:lvlText w:val="%7."/>
      <w:lvlJc w:val="left"/>
      <w:pPr>
        <w:ind w:left="5040" w:hanging="360"/>
      </w:pPr>
    </w:lvl>
    <w:lvl w:ilvl="7" w:tplc="56531612" w:tentative="1">
      <w:start w:val="1"/>
      <w:numFmt w:val="lowerLetter"/>
      <w:lvlText w:val="%8."/>
      <w:lvlJc w:val="left"/>
      <w:pPr>
        <w:ind w:left="5760" w:hanging="360"/>
      </w:pPr>
    </w:lvl>
    <w:lvl w:ilvl="8" w:tplc="5653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8">
    <w:multiLevelType w:val="hybridMultilevel"/>
    <w:lvl w:ilvl="0" w:tplc="74971625">
      <w:start w:val="1"/>
      <w:numFmt w:val="decimal"/>
      <w:lvlText w:val="%1."/>
      <w:lvlJc w:val="left"/>
      <w:pPr>
        <w:ind w:left="720" w:hanging="360"/>
      </w:pPr>
    </w:lvl>
    <w:lvl w:ilvl="1" w:tplc="74971625" w:tentative="1">
      <w:start w:val="1"/>
      <w:numFmt w:val="lowerLetter"/>
      <w:lvlText w:val="%2."/>
      <w:lvlJc w:val="left"/>
      <w:pPr>
        <w:ind w:left="1440" w:hanging="360"/>
      </w:pPr>
    </w:lvl>
    <w:lvl w:ilvl="2" w:tplc="74971625" w:tentative="1">
      <w:start w:val="1"/>
      <w:numFmt w:val="lowerRoman"/>
      <w:lvlText w:val="%3."/>
      <w:lvlJc w:val="right"/>
      <w:pPr>
        <w:ind w:left="2160" w:hanging="180"/>
      </w:pPr>
    </w:lvl>
    <w:lvl w:ilvl="3" w:tplc="74971625" w:tentative="1">
      <w:start w:val="1"/>
      <w:numFmt w:val="decimal"/>
      <w:lvlText w:val="%4."/>
      <w:lvlJc w:val="left"/>
      <w:pPr>
        <w:ind w:left="2880" w:hanging="360"/>
      </w:pPr>
    </w:lvl>
    <w:lvl w:ilvl="4" w:tplc="74971625" w:tentative="1">
      <w:start w:val="1"/>
      <w:numFmt w:val="lowerLetter"/>
      <w:lvlText w:val="%5."/>
      <w:lvlJc w:val="left"/>
      <w:pPr>
        <w:ind w:left="3600" w:hanging="360"/>
      </w:pPr>
    </w:lvl>
    <w:lvl w:ilvl="5" w:tplc="74971625" w:tentative="1">
      <w:start w:val="1"/>
      <w:numFmt w:val="lowerRoman"/>
      <w:lvlText w:val="%6."/>
      <w:lvlJc w:val="right"/>
      <w:pPr>
        <w:ind w:left="4320" w:hanging="180"/>
      </w:pPr>
    </w:lvl>
    <w:lvl w:ilvl="6" w:tplc="74971625" w:tentative="1">
      <w:start w:val="1"/>
      <w:numFmt w:val="decimal"/>
      <w:lvlText w:val="%7."/>
      <w:lvlJc w:val="left"/>
      <w:pPr>
        <w:ind w:left="5040" w:hanging="360"/>
      </w:pPr>
    </w:lvl>
    <w:lvl w:ilvl="7" w:tplc="74971625" w:tentative="1">
      <w:start w:val="1"/>
      <w:numFmt w:val="lowerLetter"/>
      <w:lvlText w:val="%8."/>
      <w:lvlJc w:val="left"/>
      <w:pPr>
        <w:ind w:left="5760" w:hanging="360"/>
      </w:pPr>
    </w:lvl>
    <w:lvl w:ilvl="8" w:tplc="74971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7">
    <w:multiLevelType w:val="hybridMultilevel"/>
    <w:lvl w:ilvl="0" w:tplc="33175809">
      <w:start w:val="1"/>
      <w:numFmt w:val="decimal"/>
      <w:lvlText w:val="%1."/>
      <w:lvlJc w:val="left"/>
      <w:pPr>
        <w:ind w:left="720" w:hanging="360"/>
      </w:pPr>
    </w:lvl>
    <w:lvl w:ilvl="1" w:tplc="33175809" w:tentative="1">
      <w:start w:val="1"/>
      <w:numFmt w:val="lowerLetter"/>
      <w:lvlText w:val="%2."/>
      <w:lvlJc w:val="left"/>
      <w:pPr>
        <w:ind w:left="1440" w:hanging="360"/>
      </w:pPr>
    </w:lvl>
    <w:lvl w:ilvl="2" w:tplc="33175809" w:tentative="1">
      <w:start w:val="1"/>
      <w:numFmt w:val="lowerRoman"/>
      <w:lvlText w:val="%3."/>
      <w:lvlJc w:val="right"/>
      <w:pPr>
        <w:ind w:left="2160" w:hanging="180"/>
      </w:pPr>
    </w:lvl>
    <w:lvl w:ilvl="3" w:tplc="33175809" w:tentative="1">
      <w:start w:val="1"/>
      <w:numFmt w:val="decimal"/>
      <w:lvlText w:val="%4."/>
      <w:lvlJc w:val="left"/>
      <w:pPr>
        <w:ind w:left="2880" w:hanging="360"/>
      </w:pPr>
    </w:lvl>
    <w:lvl w:ilvl="4" w:tplc="33175809" w:tentative="1">
      <w:start w:val="1"/>
      <w:numFmt w:val="lowerLetter"/>
      <w:lvlText w:val="%5."/>
      <w:lvlJc w:val="left"/>
      <w:pPr>
        <w:ind w:left="3600" w:hanging="360"/>
      </w:pPr>
    </w:lvl>
    <w:lvl w:ilvl="5" w:tplc="33175809" w:tentative="1">
      <w:start w:val="1"/>
      <w:numFmt w:val="lowerRoman"/>
      <w:lvlText w:val="%6."/>
      <w:lvlJc w:val="right"/>
      <w:pPr>
        <w:ind w:left="4320" w:hanging="180"/>
      </w:pPr>
    </w:lvl>
    <w:lvl w:ilvl="6" w:tplc="33175809" w:tentative="1">
      <w:start w:val="1"/>
      <w:numFmt w:val="decimal"/>
      <w:lvlText w:val="%7."/>
      <w:lvlJc w:val="left"/>
      <w:pPr>
        <w:ind w:left="5040" w:hanging="360"/>
      </w:pPr>
    </w:lvl>
    <w:lvl w:ilvl="7" w:tplc="33175809" w:tentative="1">
      <w:start w:val="1"/>
      <w:numFmt w:val="lowerLetter"/>
      <w:lvlText w:val="%8."/>
      <w:lvlJc w:val="left"/>
      <w:pPr>
        <w:ind w:left="5760" w:hanging="360"/>
      </w:pPr>
    </w:lvl>
    <w:lvl w:ilvl="8" w:tplc="33175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6">
    <w:multiLevelType w:val="hybridMultilevel"/>
    <w:lvl w:ilvl="0" w:tplc="95726644">
      <w:start w:val="1"/>
      <w:numFmt w:val="decimal"/>
      <w:lvlText w:val="%1."/>
      <w:lvlJc w:val="left"/>
      <w:pPr>
        <w:ind w:left="720" w:hanging="360"/>
      </w:pPr>
    </w:lvl>
    <w:lvl w:ilvl="1" w:tplc="95726644" w:tentative="1">
      <w:start w:val="1"/>
      <w:numFmt w:val="lowerLetter"/>
      <w:lvlText w:val="%2."/>
      <w:lvlJc w:val="left"/>
      <w:pPr>
        <w:ind w:left="1440" w:hanging="360"/>
      </w:pPr>
    </w:lvl>
    <w:lvl w:ilvl="2" w:tplc="95726644" w:tentative="1">
      <w:start w:val="1"/>
      <w:numFmt w:val="lowerRoman"/>
      <w:lvlText w:val="%3."/>
      <w:lvlJc w:val="right"/>
      <w:pPr>
        <w:ind w:left="2160" w:hanging="180"/>
      </w:pPr>
    </w:lvl>
    <w:lvl w:ilvl="3" w:tplc="95726644" w:tentative="1">
      <w:start w:val="1"/>
      <w:numFmt w:val="decimal"/>
      <w:lvlText w:val="%4."/>
      <w:lvlJc w:val="left"/>
      <w:pPr>
        <w:ind w:left="2880" w:hanging="360"/>
      </w:pPr>
    </w:lvl>
    <w:lvl w:ilvl="4" w:tplc="95726644" w:tentative="1">
      <w:start w:val="1"/>
      <w:numFmt w:val="lowerLetter"/>
      <w:lvlText w:val="%5."/>
      <w:lvlJc w:val="left"/>
      <w:pPr>
        <w:ind w:left="3600" w:hanging="360"/>
      </w:pPr>
    </w:lvl>
    <w:lvl w:ilvl="5" w:tplc="95726644" w:tentative="1">
      <w:start w:val="1"/>
      <w:numFmt w:val="lowerRoman"/>
      <w:lvlText w:val="%6."/>
      <w:lvlJc w:val="right"/>
      <w:pPr>
        <w:ind w:left="4320" w:hanging="180"/>
      </w:pPr>
    </w:lvl>
    <w:lvl w:ilvl="6" w:tplc="95726644" w:tentative="1">
      <w:start w:val="1"/>
      <w:numFmt w:val="decimal"/>
      <w:lvlText w:val="%7."/>
      <w:lvlJc w:val="left"/>
      <w:pPr>
        <w:ind w:left="5040" w:hanging="360"/>
      </w:pPr>
    </w:lvl>
    <w:lvl w:ilvl="7" w:tplc="95726644" w:tentative="1">
      <w:start w:val="1"/>
      <w:numFmt w:val="lowerLetter"/>
      <w:lvlText w:val="%8."/>
      <w:lvlJc w:val="left"/>
      <w:pPr>
        <w:ind w:left="5760" w:hanging="360"/>
      </w:pPr>
    </w:lvl>
    <w:lvl w:ilvl="8" w:tplc="9572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5">
    <w:multiLevelType w:val="hybridMultilevel"/>
    <w:lvl w:ilvl="0" w:tplc="95591818">
      <w:start w:val="1"/>
      <w:numFmt w:val="decimal"/>
      <w:lvlText w:val="%1."/>
      <w:lvlJc w:val="left"/>
      <w:pPr>
        <w:ind w:left="720" w:hanging="360"/>
      </w:pPr>
    </w:lvl>
    <w:lvl w:ilvl="1" w:tplc="95591818" w:tentative="1">
      <w:start w:val="1"/>
      <w:numFmt w:val="lowerLetter"/>
      <w:lvlText w:val="%2."/>
      <w:lvlJc w:val="left"/>
      <w:pPr>
        <w:ind w:left="1440" w:hanging="360"/>
      </w:pPr>
    </w:lvl>
    <w:lvl w:ilvl="2" w:tplc="95591818" w:tentative="1">
      <w:start w:val="1"/>
      <w:numFmt w:val="lowerRoman"/>
      <w:lvlText w:val="%3."/>
      <w:lvlJc w:val="right"/>
      <w:pPr>
        <w:ind w:left="2160" w:hanging="180"/>
      </w:pPr>
    </w:lvl>
    <w:lvl w:ilvl="3" w:tplc="95591818" w:tentative="1">
      <w:start w:val="1"/>
      <w:numFmt w:val="decimal"/>
      <w:lvlText w:val="%4."/>
      <w:lvlJc w:val="left"/>
      <w:pPr>
        <w:ind w:left="2880" w:hanging="360"/>
      </w:pPr>
    </w:lvl>
    <w:lvl w:ilvl="4" w:tplc="95591818" w:tentative="1">
      <w:start w:val="1"/>
      <w:numFmt w:val="lowerLetter"/>
      <w:lvlText w:val="%5."/>
      <w:lvlJc w:val="left"/>
      <w:pPr>
        <w:ind w:left="3600" w:hanging="360"/>
      </w:pPr>
    </w:lvl>
    <w:lvl w:ilvl="5" w:tplc="95591818" w:tentative="1">
      <w:start w:val="1"/>
      <w:numFmt w:val="lowerRoman"/>
      <w:lvlText w:val="%6."/>
      <w:lvlJc w:val="right"/>
      <w:pPr>
        <w:ind w:left="4320" w:hanging="180"/>
      </w:pPr>
    </w:lvl>
    <w:lvl w:ilvl="6" w:tplc="95591818" w:tentative="1">
      <w:start w:val="1"/>
      <w:numFmt w:val="decimal"/>
      <w:lvlText w:val="%7."/>
      <w:lvlJc w:val="left"/>
      <w:pPr>
        <w:ind w:left="5040" w:hanging="360"/>
      </w:pPr>
    </w:lvl>
    <w:lvl w:ilvl="7" w:tplc="95591818" w:tentative="1">
      <w:start w:val="1"/>
      <w:numFmt w:val="lowerLetter"/>
      <w:lvlText w:val="%8."/>
      <w:lvlJc w:val="left"/>
      <w:pPr>
        <w:ind w:left="5760" w:hanging="360"/>
      </w:pPr>
    </w:lvl>
    <w:lvl w:ilvl="8" w:tplc="9559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4">
    <w:multiLevelType w:val="hybridMultilevel"/>
    <w:lvl w:ilvl="0" w:tplc="85848385">
      <w:start w:val="1"/>
      <w:numFmt w:val="decimal"/>
      <w:lvlText w:val="%1."/>
      <w:lvlJc w:val="left"/>
      <w:pPr>
        <w:ind w:left="720" w:hanging="360"/>
      </w:pPr>
    </w:lvl>
    <w:lvl w:ilvl="1" w:tplc="85848385" w:tentative="1">
      <w:start w:val="1"/>
      <w:numFmt w:val="lowerLetter"/>
      <w:lvlText w:val="%2."/>
      <w:lvlJc w:val="left"/>
      <w:pPr>
        <w:ind w:left="1440" w:hanging="360"/>
      </w:pPr>
    </w:lvl>
    <w:lvl w:ilvl="2" w:tplc="85848385" w:tentative="1">
      <w:start w:val="1"/>
      <w:numFmt w:val="lowerRoman"/>
      <w:lvlText w:val="%3."/>
      <w:lvlJc w:val="right"/>
      <w:pPr>
        <w:ind w:left="2160" w:hanging="180"/>
      </w:pPr>
    </w:lvl>
    <w:lvl w:ilvl="3" w:tplc="85848385" w:tentative="1">
      <w:start w:val="1"/>
      <w:numFmt w:val="decimal"/>
      <w:lvlText w:val="%4."/>
      <w:lvlJc w:val="left"/>
      <w:pPr>
        <w:ind w:left="2880" w:hanging="360"/>
      </w:pPr>
    </w:lvl>
    <w:lvl w:ilvl="4" w:tplc="85848385" w:tentative="1">
      <w:start w:val="1"/>
      <w:numFmt w:val="lowerLetter"/>
      <w:lvlText w:val="%5."/>
      <w:lvlJc w:val="left"/>
      <w:pPr>
        <w:ind w:left="3600" w:hanging="360"/>
      </w:pPr>
    </w:lvl>
    <w:lvl w:ilvl="5" w:tplc="85848385" w:tentative="1">
      <w:start w:val="1"/>
      <w:numFmt w:val="lowerRoman"/>
      <w:lvlText w:val="%6."/>
      <w:lvlJc w:val="right"/>
      <w:pPr>
        <w:ind w:left="4320" w:hanging="180"/>
      </w:pPr>
    </w:lvl>
    <w:lvl w:ilvl="6" w:tplc="85848385" w:tentative="1">
      <w:start w:val="1"/>
      <w:numFmt w:val="decimal"/>
      <w:lvlText w:val="%7."/>
      <w:lvlJc w:val="left"/>
      <w:pPr>
        <w:ind w:left="5040" w:hanging="360"/>
      </w:pPr>
    </w:lvl>
    <w:lvl w:ilvl="7" w:tplc="85848385" w:tentative="1">
      <w:start w:val="1"/>
      <w:numFmt w:val="lowerLetter"/>
      <w:lvlText w:val="%8."/>
      <w:lvlJc w:val="left"/>
      <w:pPr>
        <w:ind w:left="5760" w:hanging="360"/>
      </w:pPr>
    </w:lvl>
    <w:lvl w:ilvl="8" w:tplc="85848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3">
    <w:multiLevelType w:val="hybridMultilevel"/>
    <w:lvl w:ilvl="0" w:tplc="11696265">
      <w:start w:val="1"/>
      <w:numFmt w:val="decimal"/>
      <w:lvlText w:val="%1."/>
      <w:lvlJc w:val="left"/>
      <w:pPr>
        <w:ind w:left="720" w:hanging="360"/>
      </w:pPr>
    </w:lvl>
    <w:lvl w:ilvl="1" w:tplc="11696265" w:tentative="1">
      <w:start w:val="1"/>
      <w:numFmt w:val="lowerLetter"/>
      <w:lvlText w:val="%2."/>
      <w:lvlJc w:val="left"/>
      <w:pPr>
        <w:ind w:left="1440" w:hanging="360"/>
      </w:pPr>
    </w:lvl>
    <w:lvl w:ilvl="2" w:tplc="11696265" w:tentative="1">
      <w:start w:val="1"/>
      <w:numFmt w:val="lowerRoman"/>
      <w:lvlText w:val="%3."/>
      <w:lvlJc w:val="right"/>
      <w:pPr>
        <w:ind w:left="2160" w:hanging="180"/>
      </w:pPr>
    </w:lvl>
    <w:lvl w:ilvl="3" w:tplc="11696265" w:tentative="1">
      <w:start w:val="1"/>
      <w:numFmt w:val="decimal"/>
      <w:lvlText w:val="%4."/>
      <w:lvlJc w:val="left"/>
      <w:pPr>
        <w:ind w:left="2880" w:hanging="360"/>
      </w:pPr>
    </w:lvl>
    <w:lvl w:ilvl="4" w:tplc="11696265" w:tentative="1">
      <w:start w:val="1"/>
      <w:numFmt w:val="lowerLetter"/>
      <w:lvlText w:val="%5."/>
      <w:lvlJc w:val="left"/>
      <w:pPr>
        <w:ind w:left="3600" w:hanging="360"/>
      </w:pPr>
    </w:lvl>
    <w:lvl w:ilvl="5" w:tplc="11696265" w:tentative="1">
      <w:start w:val="1"/>
      <w:numFmt w:val="lowerRoman"/>
      <w:lvlText w:val="%6."/>
      <w:lvlJc w:val="right"/>
      <w:pPr>
        <w:ind w:left="4320" w:hanging="180"/>
      </w:pPr>
    </w:lvl>
    <w:lvl w:ilvl="6" w:tplc="11696265" w:tentative="1">
      <w:start w:val="1"/>
      <w:numFmt w:val="decimal"/>
      <w:lvlText w:val="%7."/>
      <w:lvlJc w:val="left"/>
      <w:pPr>
        <w:ind w:left="5040" w:hanging="360"/>
      </w:pPr>
    </w:lvl>
    <w:lvl w:ilvl="7" w:tplc="11696265" w:tentative="1">
      <w:start w:val="1"/>
      <w:numFmt w:val="lowerLetter"/>
      <w:lvlText w:val="%8."/>
      <w:lvlJc w:val="left"/>
      <w:pPr>
        <w:ind w:left="5760" w:hanging="360"/>
      </w:pPr>
    </w:lvl>
    <w:lvl w:ilvl="8" w:tplc="11696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2">
    <w:multiLevelType w:val="hybridMultilevel"/>
    <w:lvl w:ilvl="0" w:tplc="23652057">
      <w:start w:val="1"/>
      <w:numFmt w:val="decimal"/>
      <w:lvlText w:val="%1."/>
      <w:lvlJc w:val="left"/>
      <w:pPr>
        <w:ind w:left="720" w:hanging="360"/>
      </w:pPr>
    </w:lvl>
    <w:lvl w:ilvl="1" w:tplc="23652057" w:tentative="1">
      <w:start w:val="1"/>
      <w:numFmt w:val="lowerLetter"/>
      <w:lvlText w:val="%2."/>
      <w:lvlJc w:val="left"/>
      <w:pPr>
        <w:ind w:left="1440" w:hanging="360"/>
      </w:pPr>
    </w:lvl>
    <w:lvl w:ilvl="2" w:tplc="23652057" w:tentative="1">
      <w:start w:val="1"/>
      <w:numFmt w:val="lowerRoman"/>
      <w:lvlText w:val="%3."/>
      <w:lvlJc w:val="right"/>
      <w:pPr>
        <w:ind w:left="2160" w:hanging="180"/>
      </w:pPr>
    </w:lvl>
    <w:lvl w:ilvl="3" w:tplc="23652057" w:tentative="1">
      <w:start w:val="1"/>
      <w:numFmt w:val="decimal"/>
      <w:lvlText w:val="%4."/>
      <w:lvlJc w:val="left"/>
      <w:pPr>
        <w:ind w:left="2880" w:hanging="360"/>
      </w:pPr>
    </w:lvl>
    <w:lvl w:ilvl="4" w:tplc="23652057" w:tentative="1">
      <w:start w:val="1"/>
      <w:numFmt w:val="lowerLetter"/>
      <w:lvlText w:val="%5."/>
      <w:lvlJc w:val="left"/>
      <w:pPr>
        <w:ind w:left="3600" w:hanging="360"/>
      </w:pPr>
    </w:lvl>
    <w:lvl w:ilvl="5" w:tplc="23652057" w:tentative="1">
      <w:start w:val="1"/>
      <w:numFmt w:val="lowerRoman"/>
      <w:lvlText w:val="%6."/>
      <w:lvlJc w:val="right"/>
      <w:pPr>
        <w:ind w:left="4320" w:hanging="180"/>
      </w:pPr>
    </w:lvl>
    <w:lvl w:ilvl="6" w:tplc="23652057" w:tentative="1">
      <w:start w:val="1"/>
      <w:numFmt w:val="decimal"/>
      <w:lvlText w:val="%7."/>
      <w:lvlJc w:val="left"/>
      <w:pPr>
        <w:ind w:left="5040" w:hanging="360"/>
      </w:pPr>
    </w:lvl>
    <w:lvl w:ilvl="7" w:tplc="23652057" w:tentative="1">
      <w:start w:val="1"/>
      <w:numFmt w:val="lowerLetter"/>
      <w:lvlText w:val="%8."/>
      <w:lvlJc w:val="left"/>
      <w:pPr>
        <w:ind w:left="5760" w:hanging="360"/>
      </w:pPr>
    </w:lvl>
    <w:lvl w:ilvl="8" w:tplc="2365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1">
    <w:multiLevelType w:val="hybridMultilevel"/>
    <w:lvl w:ilvl="0" w:tplc="63452716">
      <w:start w:val="1"/>
      <w:numFmt w:val="decimal"/>
      <w:lvlText w:val="%1."/>
      <w:lvlJc w:val="left"/>
      <w:pPr>
        <w:ind w:left="720" w:hanging="360"/>
      </w:pPr>
    </w:lvl>
    <w:lvl w:ilvl="1" w:tplc="63452716" w:tentative="1">
      <w:start w:val="1"/>
      <w:numFmt w:val="lowerLetter"/>
      <w:lvlText w:val="%2."/>
      <w:lvlJc w:val="left"/>
      <w:pPr>
        <w:ind w:left="1440" w:hanging="360"/>
      </w:pPr>
    </w:lvl>
    <w:lvl w:ilvl="2" w:tplc="63452716" w:tentative="1">
      <w:start w:val="1"/>
      <w:numFmt w:val="lowerRoman"/>
      <w:lvlText w:val="%3."/>
      <w:lvlJc w:val="right"/>
      <w:pPr>
        <w:ind w:left="2160" w:hanging="180"/>
      </w:pPr>
    </w:lvl>
    <w:lvl w:ilvl="3" w:tplc="63452716" w:tentative="1">
      <w:start w:val="1"/>
      <w:numFmt w:val="decimal"/>
      <w:lvlText w:val="%4."/>
      <w:lvlJc w:val="left"/>
      <w:pPr>
        <w:ind w:left="2880" w:hanging="360"/>
      </w:pPr>
    </w:lvl>
    <w:lvl w:ilvl="4" w:tplc="63452716" w:tentative="1">
      <w:start w:val="1"/>
      <w:numFmt w:val="lowerLetter"/>
      <w:lvlText w:val="%5."/>
      <w:lvlJc w:val="left"/>
      <w:pPr>
        <w:ind w:left="3600" w:hanging="360"/>
      </w:pPr>
    </w:lvl>
    <w:lvl w:ilvl="5" w:tplc="63452716" w:tentative="1">
      <w:start w:val="1"/>
      <w:numFmt w:val="lowerRoman"/>
      <w:lvlText w:val="%6."/>
      <w:lvlJc w:val="right"/>
      <w:pPr>
        <w:ind w:left="4320" w:hanging="180"/>
      </w:pPr>
    </w:lvl>
    <w:lvl w:ilvl="6" w:tplc="63452716" w:tentative="1">
      <w:start w:val="1"/>
      <w:numFmt w:val="decimal"/>
      <w:lvlText w:val="%7."/>
      <w:lvlJc w:val="left"/>
      <w:pPr>
        <w:ind w:left="5040" w:hanging="360"/>
      </w:pPr>
    </w:lvl>
    <w:lvl w:ilvl="7" w:tplc="63452716" w:tentative="1">
      <w:start w:val="1"/>
      <w:numFmt w:val="lowerLetter"/>
      <w:lvlText w:val="%8."/>
      <w:lvlJc w:val="left"/>
      <w:pPr>
        <w:ind w:left="5760" w:hanging="360"/>
      </w:pPr>
    </w:lvl>
    <w:lvl w:ilvl="8" w:tplc="6345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0">
    <w:multiLevelType w:val="hybridMultilevel"/>
    <w:lvl w:ilvl="0" w:tplc="57323539">
      <w:start w:val="1"/>
      <w:numFmt w:val="decimal"/>
      <w:lvlText w:val="%1."/>
      <w:lvlJc w:val="left"/>
      <w:pPr>
        <w:ind w:left="720" w:hanging="360"/>
      </w:pPr>
    </w:lvl>
    <w:lvl w:ilvl="1" w:tplc="57323539" w:tentative="1">
      <w:start w:val="1"/>
      <w:numFmt w:val="lowerLetter"/>
      <w:lvlText w:val="%2."/>
      <w:lvlJc w:val="left"/>
      <w:pPr>
        <w:ind w:left="1440" w:hanging="360"/>
      </w:pPr>
    </w:lvl>
    <w:lvl w:ilvl="2" w:tplc="57323539" w:tentative="1">
      <w:start w:val="1"/>
      <w:numFmt w:val="lowerRoman"/>
      <w:lvlText w:val="%3."/>
      <w:lvlJc w:val="right"/>
      <w:pPr>
        <w:ind w:left="2160" w:hanging="180"/>
      </w:pPr>
    </w:lvl>
    <w:lvl w:ilvl="3" w:tplc="57323539" w:tentative="1">
      <w:start w:val="1"/>
      <w:numFmt w:val="decimal"/>
      <w:lvlText w:val="%4."/>
      <w:lvlJc w:val="left"/>
      <w:pPr>
        <w:ind w:left="2880" w:hanging="360"/>
      </w:pPr>
    </w:lvl>
    <w:lvl w:ilvl="4" w:tplc="57323539" w:tentative="1">
      <w:start w:val="1"/>
      <w:numFmt w:val="lowerLetter"/>
      <w:lvlText w:val="%5."/>
      <w:lvlJc w:val="left"/>
      <w:pPr>
        <w:ind w:left="3600" w:hanging="360"/>
      </w:pPr>
    </w:lvl>
    <w:lvl w:ilvl="5" w:tplc="57323539" w:tentative="1">
      <w:start w:val="1"/>
      <w:numFmt w:val="lowerRoman"/>
      <w:lvlText w:val="%6."/>
      <w:lvlJc w:val="right"/>
      <w:pPr>
        <w:ind w:left="4320" w:hanging="180"/>
      </w:pPr>
    </w:lvl>
    <w:lvl w:ilvl="6" w:tplc="57323539" w:tentative="1">
      <w:start w:val="1"/>
      <w:numFmt w:val="decimal"/>
      <w:lvlText w:val="%7."/>
      <w:lvlJc w:val="left"/>
      <w:pPr>
        <w:ind w:left="5040" w:hanging="360"/>
      </w:pPr>
    </w:lvl>
    <w:lvl w:ilvl="7" w:tplc="57323539" w:tentative="1">
      <w:start w:val="1"/>
      <w:numFmt w:val="lowerLetter"/>
      <w:lvlText w:val="%8."/>
      <w:lvlJc w:val="left"/>
      <w:pPr>
        <w:ind w:left="5760" w:hanging="360"/>
      </w:pPr>
    </w:lvl>
    <w:lvl w:ilvl="8" w:tplc="5732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9">
    <w:multiLevelType w:val="hybridMultilevel"/>
    <w:lvl w:ilvl="0" w:tplc="99151205">
      <w:start w:val="1"/>
      <w:numFmt w:val="decimal"/>
      <w:lvlText w:val="%1."/>
      <w:lvlJc w:val="left"/>
      <w:pPr>
        <w:ind w:left="720" w:hanging="360"/>
      </w:pPr>
    </w:lvl>
    <w:lvl w:ilvl="1" w:tplc="99151205" w:tentative="1">
      <w:start w:val="1"/>
      <w:numFmt w:val="lowerLetter"/>
      <w:lvlText w:val="%2."/>
      <w:lvlJc w:val="left"/>
      <w:pPr>
        <w:ind w:left="1440" w:hanging="360"/>
      </w:pPr>
    </w:lvl>
    <w:lvl w:ilvl="2" w:tplc="99151205" w:tentative="1">
      <w:start w:val="1"/>
      <w:numFmt w:val="lowerRoman"/>
      <w:lvlText w:val="%3."/>
      <w:lvlJc w:val="right"/>
      <w:pPr>
        <w:ind w:left="2160" w:hanging="180"/>
      </w:pPr>
    </w:lvl>
    <w:lvl w:ilvl="3" w:tplc="99151205" w:tentative="1">
      <w:start w:val="1"/>
      <w:numFmt w:val="decimal"/>
      <w:lvlText w:val="%4."/>
      <w:lvlJc w:val="left"/>
      <w:pPr>
        <w:ind w:left="2880" w:hanging="360"/>
      </w:pPr>
    </w:lvl>
    <w:lvl w:ilvl="4" w:tplc="99151205" w:tentative="1">
      <w:start w:val="1"/>
      <w:numFmt w:val="lowerLetter"/>
      <w:lvlText w:val="%5."/>
      <w:lvlJc w:val="left"/>
      <w:pPr>
        <w:ind w:left="3600" w:hanging="360"/>
      </w:pPr>
    </w:lvl>
    <w:lvl w:ilvl="5" w:tplc="99151205" w:tentative="1">
      <w:start w:val="1"/>
      <w:numFmt w:val="lowerRoman"/>
      <w:lvlText w:val="%6."/>
      <w:lvlJc w:val="right"/>
      <w:pPr>
        <w:ind w:left="4320" w:hanging="180"/>
      </w:pPr>
    </w:lvl>
    <w:lvl w:ilvl="6" w:tplc="99151205" w:tentative="1">
      <w:start w:val="1"/>
      <w:numFmt w:val="decimal"/>
      <w:lvlText w:val="%7."/>
      <w:lvlJc w:val="left"/>
      <w:pPr>
        <w:ind w:left="5040" w:hanging="360"/>
      </w:pPr>
    </w:lvl>
    <w:lvl w:ilvl="7" w:tplc="99151205" w:tentative="1">
      <w:start w:val="1"/>
      <w:numFmt w:val="lowerLetter"/>
      <w:lvlText w:val="%8."/>
      <w:lvlJc w:val="left"/>
      <w:pPr>
        <w:ind w:left="5760" w:hanging="360"/>
      </w:pPr>
    </w:lvl>
    <w:lvl w:ilvl="8" w:tplc="99151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8">
    <w:multiLevelType w:val="hybridMultilevel"/>
    <w:lvl w:ilvl="0" w:tplc="11521796">
      <w:start w:val="1"/>
      <w:numFmt w:val="decimal"/>
      <w:lvlText w:val="%1."/>
      <w:lvlJc w:val="left"/>
      <w:pPr>
        <w:ind w:left="720" w:hanging="360"/>
      </w:pPr>
    </w:lvl>
    <w:lvl w:ilvl="1" w:tplc="11521796" w:tentative="1">
      <w:start w:val="1"/>
      <w:numFmt w:val="lowerLetter"/>
      <w:lvlText w:val="%2."/>
      <w:lvlJc w:val="left"/>
      <w:pPr>
        <w:ind w:left="1440" w:hanging="360"/>
      </w:pPr>
    </w:lvl>
    <w:lvl w:ilvl="2" w:tplc="11521796" w:tentative="1">
      <w:start w:val="1"/>
      <w:numFmt w:val="lowerRoman"/>
      <w:lvlText w:val="%3."/>
      <w:lvlJc w:val="right"/>
      <w:pPr>
        <w:ind w:left="2160" w:hanging="180"/>
      </w:pPr>
    </w:lvl>
    <w:lvl w:ilvl="3" w:tplc="11521796" w:tentative="1">
      <w:start w:val="1"/>
      <w:numFmt w:val="decimal"/>
      <w:lvlText w:val="%4."/>
      <w:lvlJc w:val="left"/>
      <w:pPr>
        <w:ind w:left="2880" w:hanging="360"/>
      </w:pPr>
    </w:lvl>
    <w:lvl w:ilvl="4" w:tplc="11521796" w:tentative="1">
      <w:start w:val="1"/>
      <w:numFmt w:val="lowerLetter"/>
      <w:lvlText w:val="%5."/>
      <w:lvlJc w:val="left"/>
      <w:pPr>
        <w:ind w:left="3600" w:hanging="360"/>
      </w:pPr>
    </w:lvl>
    <w:lvl w:ilvl="5" w:tplc="11521796" w:tentative="1">
      <w:start w:val="1"/>
      <w:numFmt w:val="lowerRoman"/>
      <w:lvlText w:val="%6."/>
      <w:lvlJc w:val="right"/>
      <w:pPr>
        <w:ind w:left="4320" w:hanging="180"/>
      </w:pPr>
    </w:lvl>
    <w:lvl w:ilvl="6" w:tplc="11521796" w:tentative="1">
      <w:start w:val="1"/>
      <w:numFmt w:val="decimal"/>
      <w:lvlText w:val="%7."/>
      <w:lvlJc w:val="left"/>
      <w:pPr>
        <w:ind w:left="5040" w:hanging="360"/>
      </w:pPr>
    </w:lvl>
    <w:lvl w:ilvl="7" w:tplc="11521796" w:tentative="1">
      <w:start w:val="1"/>
      <w:numFmt w:val="lowerLetter"/>
      <w:lvlText w:val="%8."/>
      <w:lvlJc w:val="left"/>
      <w:pPr>
        <w:ind w:left="5760" w:hanging="360"/>
      </w:pPr>
    </w:lvl>
    <w:lvl w:ilvl="8" w:tplc="11521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7">
    <w:multiLevelType w:val="hybridMultilevel"/>
    <w:lvl w:ilvl="0" w:tplc="80636061">
      <w:start w:val="1"/>
      <w:numFmt w:val="decimal"/>
      <w:lvlText w:val="%1."/>
      <w:lvlJc w:val="left"/>
      <w:pPr>
        <w:ind w:left="720" w:hanging="360"/>
      </w:pPr>
    </w:lvl>
    <w:lvl w:ilvl="1" w:tplc="80636061" w:tentative="1">
      <w:start w:val="1"/>
      <w:numFmt w:val="lowerLetter"/>
      <w:lvlText w:val="%2."/>
      <w:lvlJc w:val="left"/>
      <w:pPr>
        <w:ind w:left="1440" w:hanging="360"/>
      </w:pPr>
    </w:lvl>
    <w:lvl w:ilvl="2" w:tplc="80636061" w:tentative="1">
      <w:start w:val="1"/>
      <w:numFmt w:val="lowerRoman"/>
      <w:lvlText w:val="%3."/>
      <w:lvlJc w:val="right"/>
      <w:pPr>
        <w:ind w:left="2160" w:hanging="180"/>
      </w:pPr>
    </w:lvl>
    <w:lvl w:ilvl="3" w:tplc="80636061" w:tentative="1">
      <w:start w:val="1"/>
      <w:numFmt w:val="decimal"/>
      <w:lvlText w:val="%4."/>
      <w:lvlJc w:val="left"/>
      <w:pPr>
        <w:ind w:left="2880" w:hanging="360"/>
      </w:pPr>
    </w:lvl>
    <w:lvl w:ilvl="4" w:tplc="80636061" w:tentative="1">
      <w:start w:val="1"/>
      <w:numFmt w:val="lowerLetter"/>
      <w:lvlText w:val="%5."/>
      <w:lvlJc w:val="left"/>
      <w:pPr>
        <w:ind w:left="3600" w:hanging="360"/>
      </w:pPr>
    </w:lvl>
    <w:lvl w:ilvl="5" w:tplc="80636061" w:tentative="1">
      <w:start w:val="1"/>
      <w:numFmt w:val="lowerRoman"/>
      <w:lvlText w:val="%6."/>
      <w:lvlJc w:val="right"/>
      <w:pPr>
        <w:ind w:left="4320" w:hanging="180"/>
      </w:pPr>
    </w:lvl>
    <w:lvl w:ilvl="6" w:tplc="80636061" w:tentative="1">
      <w:start w:val="1"/>
      <w:numFmt w:val="decimal"/>
      <w:lvlText w:val="%7."/>
      <w:lvlJc w:val="left"/>
      <w:pPr>
        <w:ind w:left="5040" w:hanging="360"/>
      </w:pPr>
    </w:lvl>
    <w:lvl w:ilvl="7" w:tplc="80636061" w:tentative="1">
      <w:start w:val="1"/>
      <w:numFmt w:val="lowerLetter"/>
      <w:lvlText w:val="%8."/>
      <w:lvlJc w:val="left"/>
      <w:pPr>
        <w:ind w:left="5760" w:hanging="360"/>
      </w:pPr>
    </w:lvl>
    <w:lvl w:ilvl="8" w:tplc="8063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6">
    <w:multiLevelType w:val="hybridMultilevel"/>
    <w:lvl w:ilvl="0" w:tplc="91514538">
      <w:start w:val="1"/>
      <w:numFmt w:val="decimal"/>
      <w:lvlText w:val="%1."/>
      <w:lvlJc w:val="left"/>
      <w:pPr>
        <w:ind w:left="720" w:hanging="360"/>
      </w:pPr>
    </w:lvl>
    <w:lvl w:ilvl="1" w:tplc="91514538" w:tentative="1">
      <w:start w:val="1"/>
      <w:numFmt w:val="lowerLetter"/>
      <w:lvlText w:val="%2."/>
      <w:lvlJc w:val="left"/>
      <w:pPr>
        <w:ind w:left="1440" w:hanging="360"/>
      </w:pPr>
    </w:lvl>
    <w:lvl w:ilvl="2" w:tplc="91514538" w:tentative="1">
      <w:start w:val="1"/>
      <w:numFmt w:val="lowerRoman"/>
      <w:lvlText w:val="%3."/>
      <w:lvlJc w:val="right"/>
      <w:pPr>
        <w:ind w:left="2160" w:hanging="180"/>
      </w:pPr>
    </w:lvl>
    <w:lvl w:ilvl="3" w:tplc="91514538" w:tentative="1">
      <w:start w:val="1"/>
      <w:numFmt w:val="decimal"/>
      <w:lvlText w:val="%4."/>
      <w:lvlJc w:val="left"/>
      <w:pPr>
        <w:ind w:left="2880" w:hanging="360"/>
      </w:pPr>
    </w:lvl>
    <w:lvl w:ilvl="4" w:tplc="91514538" w:tentative="1">
      <w:start w:val="1"/>
      <w:numFmt w:val="lowerLetter"/>
      <w:lvlText w:val="%5."/>
      <w:lvlJc w:val="left"/>
      <w:pPr>
        <w:ind w:left="3600" w:hanging="360"/>
      </w:pPr>
    </w:lvl>
    <w:lvl w:ilvl="5" w:tplc="91514538" w:tentative="1">
      <w:start w:val="1"/>
      <w:numFmt w:val="lowerRoman"/>
      <w:lvlText w:val="%6."/>
      <w:lvlJc w:val="right"/>
      <w:pPr>
        <w:ind w:left="4320" w:hanging="180"/>
      </w:pPr>
    </w:lvl>
    <w:lvl w:ilvl="6" w:tplc="91514538" w:tentative="1">
      <w:start w:val="1"/>
      <w:numFmt w:val="decimal"/>
      <w:lvlText w:val="%7."/>
      <w:lvlJc w:val="left"/>
      <w:pPr>
        <w:ind w:left="5040" w:hanging="360"/>
      </w:pPr>
    </w:lvl>
    <w:lvl w:ilvl="7" w:tplc="91514538" w:tentative="1">
      <w:start w:val="1"/>
      <w:numFmt w:val="lowerLetter"/>
      <w:lvlText w:val="%8."/>
      <w:lvlJc w:val="left"/>
      <w:pPr>
        <w:ind w:left="5760" w:hanging="360"/>
      </w:pPr>
    </w:lvl>
    <w:lvl w:ilvl="8" w:tplc="91514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5">
    <w:multiLevelType w:val="hybridMultilevel"/>
    <w:lvl w:ilvl="0" w:tplc="60663198">
      <w:start w:val="1"/>
      <w:numFmt w:val="decimal"/>
      <w:lvlText w:val="%1."/>
      <w:lvlJc w:val="left"/>
      <w:pPr>
        <w:ind w:left="720" w:hanging="360"/>
      </w:pPr>
    </w:lvl>
    <w:lvl w:ilvl="1" w:tplc="60663198" w:tentative="1">
      <w:start w:val="1"/>
      <w:numFmt w:val="lowerLetter"/>
      <w:lvlText w:val="%2."/>
      <w:lvlJc w:val="left"/>
      <w:pPr>
        <w:ind w:left="1440" w:hanging="360"/>
      </w:pPr>
    </w:lvl>
    <w:lvl w:ilvl="2" w:tplc="60663198" w:tentative="1">
      <w:start w:val="1"/>
      <w:numFmt w:val="lowerRoman"/>
      <w:lvlText w:val="%3."/>
      <w:lvlJc w:val="right"/>
      <w:pPr>
        <w:ind w:left="2160" w:hanging="180"/>
      </w:pPr>
    </w:lvl>
    <w:lvl w:ilvl="3" w:tplc="60663198" w:tentative="1">
      <w:start w:val="1"/>
      <w:numFmt w:val="decimal"/>
      <w:lvlText w:val="%4."/>
      <w:lvlJc w:val="left"/>
      <w:pPr>
        <w:ind w:left="2880" w:hanging="360"/>
      </w:pPr>
    </w:lvl>
    <w:lvl w:ilvl="4" w:tplc="60663198" w:tentative="1">
      <w:start w:val="1"/>
      <w:numFmt w:val="lowerLetter"/>
      <w:lvlText w:val="%5."/>
      <w:lvlJc w:val="left"/>
      <w:pPr>
        <w:ind w:left="3600" w:hanging="360"/>
      </w:pPr>
    </w:lvl>
    <w:lvl w:ilvl="5" w:tplc="60663198" w:tentative="1">
      <w:start w:val="1"/>
      <w:numFmt w:val="lowerRoman"/>
      <w:lvlText w:val="%6."/>
      <w:lvlJc w:val="right"/>
      <w:pPr>
        <w:ind w:left="4320" w:hanging="180"/>
      </w:pPr>
    </w:lvl>
    <w:lvl w:ilvl="6" w:tplc="60663198" w:tentative="1">
      <w:start w:val="1"/>
      <w:numFmt w:val="decimal"/>
      <w:lvlText w:val="%7."/>
      <w:lvlJc w:val="left"/>
      <w:pPr>
        <w:ind w:left="5040" w:hanging="360"/>
      </w:pPr>
    </w:lvl>
    <w:lvl w:ilvl="7" w:tplc="60663198" w:tentative="1">
      <w:start w:val="1"/>
      <w:numFmt w:val="lowerLetter"/>
      <w:lvlText w:val="%8."/>
      <w:lvlJc w:val="left"/>
      <w:pPr>
        <w:ind w:left="5760" w:hanging="360"/>
      </w:pPr>
    </w:lvl>
    <w:lvl w:ilvl="8" w:tplc="6066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4">
    <w:multiLevelType w:val="hybridMultilevel"/>
    <w:lvl w:ilvl="0" w:tplc="17117567">
      <w:start w:val="1"/>
      <w:numFmt w:val="decimal"/>
      <w:lvlText w:val="%1."/>
      <w:lvlJc w:val="left"/>
      <w:pPr>
        <w:ind w:left="720" w:hanging="360"/>
      </w:pPr>
    </w:lvl>
    <w:lvl w:ilvl="1" w:tplc="17117567" w:tentative="1">
      <w:start w:val="1"/>
      <w:numFmt w:val="lowerLetter"/>
      <w:lvlText w:val="%2."/>
      <w:lvlJc w:val="left"/>
      <w:pPr>
        <w:ind w:left="1440" w:hanging="360"/>
      </w:pPr>
    </w:lvl>
    <w:lvl w:ilvl="2" w:tplc="17117567" w:tentative="1">
      <w:start w:val="1"/>
      <w:numFmt w:val="lowerRoman"/>
      <w:lvlText w:val="%3."/>
      <w:lvlJc w:val="right"/>
      <w:pPr>
        <w:ind w:left="2160" w:hanging="180"/>
      </w:pPr>
    </w:lvl>
    <w:lvl w:ilvl="3" w:tplc="17117567" w:tentative="1">
      <w:start w:val="1"/>
      <w:numFmt w:val="decimal"/>
      <w:lvlText w:val="%4."/>
      <w:lvlJc w:val="left"/>
      <w:pPr>
        <w:ind w:left="2880" w:hanging="360"/>
      </w:pPr>
    </w:lvl>
    <w:lvl w:ilvl="4" w:tplc="17117567" w:tentative="1">
      <w:start w:val="1"/>
      <w:numFmt w:val="lowerLetter"/>
      <w:lvlText w:val="%5."/>
      <w:lvlJc w:val="left"/>
      <w:pPr>
        <w:ind w:left="3600" w:hanging="360"/>
      </w:pPr>
    </w:lvl>
    <w:lvl w:ilvl="5" w:tplc="17117567" w:tentative="1">
      <w:start w:val="1"/>
      <w:numFmt w:val="lowerRoman"/>
      <w:lvlText w:val="%6."/>
      <w:lvlJc w:val="right"/>
      <w:pPr>
        <w:ind w:left="4320" w:hanging="180"/>
      </w:pPr>
    </w:lvl>
    <w:lvl w:ilvl="6" w:tplc="17117567" w:tentative="1">
      <w:start w:val="1"/>
      <w:numFmt w:val="decimal"/>
      <w:lvlText w:val="%7."/>
      <w:lvlJc w:val="left"/>
      <w:pPr>
        <w:ind w:left="5040" w:hanging="360"/>
      </w:pPr>
    </w:lvl>
    <w:lvl w:ilvl="7" w:tplc="17117567" w:tentative="1">
      <w:start w:val="1"/>
      <w:numFmt w:val="lowerLetter"/>
      <w:lvlText w:val="%8."/>
      <w:lvlJc w:val="left"/>
      <w:pPr>
        <w:ind w:left="5760" w:hanging="360"/>
      </w:pPr>
    </w:lvl>
    <w:lvl w:ilvl="8" w:tplc="1711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3">
    <w:multiLevelType w:val="hybridMultilevel"/>
    <w:lvl w:ilvl="0" w:tplc="88552483">
      <w:start w:val="1"/>
      <w:numFmt w:val="decimal"/>
      <w:lvlText w:val="%1."/>
      <w:lvlJc w:val="left"/>
      <w:pPr>
        <w:ind w:left="720" w:hanging="360"/>
      </w:pPr>
    </w:lvl>
    <w:lvl w:ilvl="1" w:tplc="88552483" w:tentative="1">
      <w:start w:val="1"/>
      <w:numFmt w:val="lowerLetter"/>
      <w:lvlText w:val="%2."/>
      <w:lvlJc w:val="left"/>
      <w:pPr>
        <w:ind w:left="1440" w:hanging="360"/>
      </w:pPr>
    </w:lvl>
    <w:lvl w:ilvl="2" w:tplc="88552483" w:tentative="1">
      <w:start w:val="1"/>
      <w:numFmt w:val="lowerRoman"/>
      <w:lvlText w:val="%3."/>
      <w:lvlJc w:val="right"/>
      <w:pPr>
        <w:ind w:left="2160" w:hanging="180"/>
      </w:pPr>
    </w:lvl>
    <w:lvl w:ilvl="3" w:tplc="88552483" w:tentative="1">
      <w:start w:val="1"/>
      <w:numFmt w:val="decimal"/>
      <w:lvlText w:val="%4."/>
      <w:lvlJc w:val="left"/>
      <w:pPr>
        <w:ind w:left="2880" w:hanging="360"/>
      </w:pPr>
    </w:lvl>
    <w:lvl w:ilvl="4" w:tplc="88552483" w:tentative="1">
      <w:start w:val="1"/>
      <w:numFmt w:val="lowerLetter"/>
      <w:lvlText w:val="%5."/>
      <w:lvlJc w:val="left"/>
      <w:pPr>
        <w:ind w:left="3600" w:hanging="360"/>
      </w:pPr>
    </w:lvl>
    <w:lvl w:ilvl="5" w:tplc="88552483" w:tentative="1">
      <w:start w:val="1"/>
      <w:numFmt w:val="lowerRoman"/>
      <w:lvlText w:val="%6."/>
      <w:lvlJc w:val="right"/>
      <w:pPr>
        <w:ind w:left="4320" w:hanging="180"/>
      </w:pPr>
    </w:lvl>
    <w:lvl w:ilvl="6" w:tplc="88552483" w:tentative="1">
      <w:start w:val="1"/>
      <w:numFmt w:val="decimal"/>
      <w:lvlText w:val="%7."/>
      <w:lvlJc w:val="left"/>
      <w:pPr>
        <w:ind w:left="5040" w:hanging="360"/>
      </w:pPr>
    </w:lvl>
    <w:lvl w:ilvl="7" w:tplc="88552483" w:tentative="1">
      <w:start w:val="1"/>
      <w:numFmt w:val="lowerLetter"/>
      <w:lvlText w:val="%8."/>
      <w:lvlJc w:val="left"/>
      <w:pPr>
        <w:ind w:left="5760" w:hanging="360"/>
      </w:pPr>
    </w:lvl>
    <w:lvl w:ilvl="8" w:tplc="8855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2">
    <w:multiLevelType w:val="hybridMultilevel"/>
    <w:lvl w:ilvl="0" w:tplc="72741247">
      <w:start w:val="1"/>
      <w:numFmt w:val="decimal"/>
      <w:lvlText w:val="%1."/>
      <w:lvlJc w:val="left"/>
      <w:pPr>
        <w:ind w:left="720" w:hanging="360"/>
      </w:pPr>
    </w:lvl>
    <w:lvl w:ilvl="1" w:tplc="72741247" w:tentative="1">
      <w:start w:val="1"/>
      <w:numFmt w:val="lowerLetter"/>
      <w:lvlText w:val="%2."/>
      <w:lvlJc w:val="left"/>
      <w:pPr>
        <w:ind w:left="1440" w:hanging="360"/>
      </w:pPr>
    </w:lvl>
    <w:lvl w:ilvl="2" w:tplc="72741247" w:tentative="1">
      <w:start w:val="1"/>
      <w:numFmt w:val="lowerRoman"/>
      <w:lvlText w:val="%3."/>
      <w:lvlJc w:val="right"/>
      <w:pPr>
        <w:ind w:left="2160" w:hanging="180"/>
      </w:pPr>
    </w:lvl>
    <w:lvl w:ilvl="3" w:tplc="72741247" w:tentative="1">
      <w:start w:val="1"/>
      <w:numFmt w:val="decimal"/>
      <w:lvlText w:val="%4."/>
      <w:lvlJc w:val="left"/>
      <w:pPr>
        <w:ind w:left="2880" w:hanging="360"/>
      </w:pPr>
    </w:lvl>
    <w:lvl w:ilvl="4" w:tplc="72741247" w:tentative="1">
      <w:start w:val="1"/>
      <w:numFmt w:val="lowerLetter"/>
      <w:lvlText w:val="%5."/>
      <w:lvlJc w:val="left"/>
      <w:pPr>
        <w:ind w:left="3600" w:hanging="360"/>
      </w:pPr>
    </w:lvl>
    <w:lvl w:ilvl="5" w:tplc="72741247" w:tentative="1">
      <w:start w:val="1"/>
      <w:numFmt w:val="lowerRoman"/>
      <w:lvlText w:val="%6."/>
      <w:lvlJc w:val="right"/>
      <w:pPr>
        <w:ind w:left="4320" w:hanging="180"/>
      </w:pPr>
    </w:lvl>
    <w:lvl w:ilvl="6" w:tplc="72741247" w:tentative="1">
      <w:start w:val="1"/>
      <w:numFmt w:val="decimal"/>
      <w:lvlText w:val="%7."/>
      <w:lvlJc w:val="left"/>
      <w:pPr>
        <w:ind w:left="5040" w:hanging="360"/>
      </w:pPr>
    </w:lvl>
    <w:lvl w:ilvl="7" w:tplc="72741247" w:tentative="1">
      <w:start w:val="1"/>
      <w:numFmt w:val="lowerLetter"/>
      <w:lvlText w:val="%8."/>
      <w:lvlJc w:val="left"/>
      <w:pPr>
        <w:ind w:left="5760" w:hanging="360"/>
      </w:pPr>
    </w:lvl>
    <w:lvl w:ilvl="8" w:tplc="72741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1">
    <w:multiLevelType w:val="hybridMultilevel"/>
    <w:lvl w:ilvl="0" w:tplc="34771228">
      <w:start w:val="1"/>
      <w:numFmt w:val="decimal"/>
      <w:lvlText w:val="%1."/>
      <w:lvlJc w:val="left"/>
      <w:pPr>
        <w:ind w:left="720" w:hanging="360"/>
      </w:pPr>
    </w:lvl>
    <w:lvl w:ilvl="1" w:tplc="34771228" w:tentative="1">
      <w:start w:val="1"/>
      <w:numFmt w:val="lowerLetter"/>
      <w:lvlText w:val="%2."/>
      <w:lvlJc w:val="left"/>
      <w:pPr>
        <w:ind w:left="1440" w:hanging="360"/>
      </w:pPr>
    </w:lvl>
    <w:lvl w:ilvl="2" w:tplc="34771228" w:tentative="1">
      <w:start w:val="1"/>
      <w:numFmt w:val="lowerRoman"/>
      <w:lvlText w:val="%3."/>
      <w:lvlJc w:val="right"/>
      <w:pPr>
        <w:ind w:left="2160" w:hanging="180"/>
      </w:pPr>
    </w:lvl>
    <w:lvl w:ilvl="3" w:tplc="34771228" w:tentative="1">
      <w:start w:val="1"/>
      <w:numFmt w:val="decimal"/>
      <w:lvlText w:val="%4."/>
      <w:lvlJc w:val="left"/>
      <w:pPr>
        <w:ind w:left="2880" w:hanging="360"/>
      </w:pPr>
    </w:lvl>
    <w:lvl w:ilvl="4" w:tplc="34771228" w:tentative="1">
      <w:start w:val="1"/>
      <w:numFmt w:val="lowerLetter"/>
      <w:lvlText w:val="%5."/>
      <w:lvlJc w:val="left"/>
      <w:pPr>
        <w:ind w:left="3600" w:hanging="360"/>
      </w:pPr>
    </w:lvl>
    <w:lvl w:ilvl="5" w:tplc="34771228" w:tentative="1">
      <w:start w:val="1"/>
      <w:numFmt w:val="lowerRoman"/>
      <w:lvlText w:val="%6."/>
      <w:lvlJc w:val="right"/>
      <w:pPr>
        <w:ind w:left="4320" w:hanging="180"/>
      </w:pPr>
    </w:lvl>
    <w:lvl w:ilvl="6" w:tplc="34771228" w:tentative="1">
      <w:start w:val="1"/>
      <w:numFmt w:val="decimal"/>
      <w:lvlText w:val="%7."/>
      <w:lvlJc w:val="left"/>
      <w:pPr>
        <w:ind w:left="5040" w:hanging="360"/>
      </w:pPr>
    </w:lvl>
    <w:lvl w:ilvl="7" w:tplc="34771228" w:tentative="1">
      <w:start w:val="1"/>
      <w:numFmt w:val="lowerLetter"/>
      <w:lvlText w:val="%8."/>
      <w:lvlJc w:val="left"/>
      <w:pPr>
        <w:ind w:left="5760" w:hanging="360"/>
      </w:pPr>
    </w:lvl>
    <w:lvl w:ilvl="8" w:tplc="3477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0">
    <w:multiLevelType w:val="hybridMultilevel"/>
    <w:lvl w:ilvl="0" w:tplc="29743911">
      <w:start w:val="1"/>
      <w:numFmt w:val="decimal"/>
      <w:lvlText w:val="%1."/>
      <w:lvlJc w:val="left"/>
      <w:pPr>
        <w:ind w:left="720" w:hanging="360"/>
      </w:pPr>
    </w:lvl>
    <w:lvl w:ilvl="1" w:tplc="29743911" w:tentative="1">
      <w:start w:val="1"/>
      <w:numFmt w:val="lowerLetter"/>
      <w:lvlText w:val="%2."/>
      <w:lvlJc w:val="left"/>
      <w:pPr>
        <w:ind w:left="1440" w:hanging="360"/>
      </w:pPr>
    </w:lvl>
    <w:lvl w:ilvl="2" w:tplc="29743911" w:tentative="1">
      <w:start w:val="1"/>
      <w:numFmt w:val="lowerRoman"/>
      <w:lvlText w:val="%3."/>
      <w:lvlJc w:val="right"/>
      <w:pPr>
        <w:ind w:left="2160" w:hanging="180"/>
      </w:pPr>
    </w:lvl>
    <w:lvl w:ilvl="3" w:tplc="29743911" w:tentative="1">
      <w:start w:val="1"/>
      <w:numFmt w:val="decimal"/>
      <w:lvlText w:val="%4."/>
      <w:lvlJc w:val="left"/>
      <w:pPr>
        <w:ind w:left="2880" w:hanging="360"/>
      </w:pPr>
    </w:lvl>
    <w:lvl w:ilvl="4" w:tplc="29743911" w:tentative="1">
      <w:start w:val="1"/>
      <w:numFmt w:val="lowerLetter"/>
      <w:lvlText w:val="%5."/>
      <w:lvlJc w:val="left"/>
      <w:pPr>
        <w:ind w:left="3600" w:hanging="360"/>
      </w:pPr>
    </w:lvl>
    <w:lvl w:ilvl="5" w:tplc="29743911" w:tentative="1">
      <w:start w:val="1"/>
      <w:numFmt w:val="lowerRoman"/>
      <w:lvlText w:val="%6."/>
      <w:lvlJc w:val="right"/>
      <w:pPr>
        <w:ind w:left="4320" w:hanging="180"/>
      </w:pPr>
    </w:lvl>
    <w:lvl w:ilvl="6" w:tplc="29743911" w:tentative="1">
      <w:start w:val="1"/>
      <w:numFmt w:val="decimal"/>
      <w:lvlText w:val="%7."/>
      <w:lvlJc w:val="left"/>
      <w:pPr>
        <w:ind w:left="5040" w:hanging="360"/>
      </w:pPr>
    </w:lvl>
    <w:lvl w:ilvl="7" w:tplc="29743911" w:tentative="1">
      <w:start w:val="1"/>
      <w:numFmt w:val="lowerLetter"/>
      <w:lvlText w:val="%8."/>
      <w:lvlJc w:val="left"/>
      <w:pPr>
        <w:ind w:left="5760" w:hanging="360"/>
      </w:pPr>
    </w:lvl>
    <w:lvl w:ilvl="8" w:tplc="2974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9">
    <w:multiLevelType w:val="hybridMultilevel"/>
    <w:lvl w:ilvl="0" w:tplc="48785639">
      <w:start w:val="1"/>
      <w:numFmt w:val="decimal"/>
      <w:lvlText w:val="%1."/>
      <w:lvlJc w:val="left"/>
      <w:pPr>
        <w:ind w:left="720" w:hanging="360"/>
      </w:pPr>
    </w:lvl>
    <w:lvl w:ilvl="1" w:tplc="48785639" w:tentative="1">
      <w:start w:val="1"/>
      <w:numFmt w:val="lowerLetter"/>
      <w:lvlText w:val="%2."/>
      <w:lvlJc w:val="left"/>
      <w:pPr>
        <w:ind w:left="1440" w:hanging="360"/>
      </w:pPr>
    </w:lvl>
    <w:lvl w:ilvl="2" w:tplc="48785639" w:tentative="1">
      <w:start w:val="1"/>
      <w:numFmt w:val="lowerRoman"/>
      <w:lvlText w:val="%3."/>
      <w:lvlJc w:val="right"/>
      <w:pPr>
        <w:ind w:left="2160" w:hanging="180"/>
      </w:pPr>
    </w:lvl>
    <w:lvl w:ilvl="3" w:tplc="48785639" w:tentative="1">
      <w:start w:val="1"/>
      <w:numFmt w:val="decimal"/>
      <w:lvlText w:val="%4."/>
      <w:lvlJc w:val="left"/>
      <w:pPr>
        <w:ind w:left="2880" w:hanging="360"/>
      </w:pPr>
    </w:lvl>
    <w:lvl w:ilvl="4" w:tplc="48785639" w:tentative="1">
      <w:start w:val="1"/>
      <w:numFmt w:val="lowerLetter"/>
      <w:lvlText w:val="%5."/>
      <w:lvlJc w:val="left"/>
      <w:pPr>
        <w:ind w:left="3600" w:hanging="360"/>
      </w:pPr>
    </w:lvl>
    <w:lvl w:ilvl="5" w:tplc="48785639" w:tentative="1">
      <w:start w:val="1"/>
      <w:numFmt w:val="lowerRoman"/>
      <w:lvlText w:val="%6."/>
      <w:lvlJc w:val="right"/>
      <w:pPr>
        <w:ind w:left="4320" w:hanging="180"/>
      </w:pPr>
    </w:lvl>
    <w:lvl w:ilvl="6" w:tplc="48785639" w:tentative="1">
      <w:start w:val="1"/>
      <w:numFmt w:val="decimal"/>
      <w:lvlText w:val="%7."/>
      <w:lvlJc w:val="left"/>
      <w:pPr>
        <w:ind w:left="5040" w:hanging="360"/>
      </w:pPr>
    </w:lvl>
    <w:lvl w:ilvl="7" w:tplc="48785639" w:tentative="1">
      <w:start w:val="1"/>
      <w:numFmt w:val="lowerLetter"/>
      <w:lvlText w:val="%8."/>
      <w:lvlJc w:val="left"/>
      <w:pPr>
        <w:ind w:left="5760" w:hanging="360"/>
      </w:pPr>
    </w:lvl>
    <w:lvl w:ilvl="8" w:tplc="48785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8">
    <w:multiLevelType w:val="hybridMultilevel"/>
    <w:lvl w:ilvl="0" w:tplc="63497055">
      <w:start w:val="1"/>
      <w:numFmt w:val="decimal"/>
      <w:lvlText w:val="%1."/>
      <w:lvlJc w:val="left"/>
      <w:pPr>
        <w:ind w:left="720" w:hanging="360"/>
      </w:pPr>
    </w:lvl>
    <w:lvl w:ilvl="1" w:tplc="63497055" w:tentative="1">
      <w:start w:val="1"/>
      <w:numFmt w:val="lowerLetter"/>
      <w:lvlText w:val="%2."/>
      <w:lvlJc w:val="left"/>
      <w:pPr>
        <w:ind w:left="1440" w:hanging="360"/>
      </w:pPr>
    </w:lvl>
    <w:lvl w:ilvl="2" w:tplc="63497055" w:tentative="1">
      <w:start w:val="1"/>
      <w:numFmt w:val="lowerRoman"/>
      <w:lvlText w:val="%3."/>
      <w:lvlJc w:val="right"/>
      <w:pPr>
        <w:ind w:left="2160" w:hanging="180"/>
      </w:pPr>
    </w:lvl>
    <w:lvl w:ilvl="3" w:tplc="63497055" w:tentative="1">
      <w:start w:val="1"/>
      <w:numFmt w:val="decimal"/>
      <w:lvlText w:val="%4."/>
      <w:lvlJc w:val="left"/>
      <w:pPr>
        <w:ind w:left="2880" w:hanging="360"/>
      </w:pPr>
    </w:lvl>
    <w:lvl w:ilvl="4" w:tplc="63497055" w:tentative="1">
      <w:start w:val="1"/>
      <w:numFmt w:val="lowerLetter"/>
      <w:lvlText w:val="%5."/>
      <w:lvlJc w:val="left"/>
      <w:pPr>
        <w:ind w:left="3600" w:hanging="360"/>
      </w:pPr>
    </w:lvl>
    <w:lvl w:ilvl="5" w:tplc="63497055" w:tentative="1">
      <w:start w:val="1"/>
      <w:numFmt w:val="lowerRoman"/>
      <w:lvlText w:val="%6."/>
      <w:lvlJc w:val="right"/>
      <w:pPr>
        <w:ind w:left="4320" w:hanging="180"/>
      </w:pPr>
    </w:lvl>
    <w:lvl w:ilvl="6" w:tplc="63497055" w:tentative="1">
      <w:start w:val="1"/>
      <w:numFmt w:val="decimal"/>
      <w:lvlText w:val="%7."/>
      <w:lvlJc w:val="left"/>
      <w:pPr>
        <w:ind w:left="5040" w:hanging="360"/>
      </w:pPr>
    </w:lvl>
    <w:lvl w:ilvl="7" w:tplc="63497055" w:tentative="1">
      <w:start w:val="1"/>
      <w:numFmt w:val="lowerLetter"/>
      <w:lvlText w:val="%8."/>
      <w:lvlJc w:val="left"/>
      <w:pPr>
        <w:ind w:left="5760" w:hanging="360"/>
      </w:pPr>
    </w:lvl>
    <w:lvl w:ilvl="8" w:tplc="6349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7">
    <w:multiLevelType w:val="hybridMultilevel"/>
    <w:lvl w:ilvl="0" w:tplc="48742450">
      <w:start w:val="1"/>
      <w:numFmt w:val="decimal"/>
      <w:lvlText w:val="%1."/>
      <w:lvlJc w:val="left"/>
      <w:pPr>
        <w:ind w:left="720" w:hanging="360"/>
      </w:pPr>
    </w:lvl>
    <w:lvl w:ilvl="1" w:tplc="48742450" w:tentative="1">
      <w:start w:val="1"/>
      <w:numFmt w:val="lowerLetter"/>
      <w:lvlText w:val="%2."/>
      <w:lvlJc w:val="left"/>
      <w:pPr>
        <w:ind w:left="1440" w:hanging="360"/>
      </w:pPr>
    </w:lvl>
    <w:lvl w:ilvl="2" w:tplc="48742450" w:tentative="1">
      <w:start w:val="1"/>
      <w:numFmt w:val="lowerRoman"/>
      <w:lvlText w:val="%3."/>
      <w:lvlJc w:val="right"/>
      <w:pPr>
        <w:ind w:left="2160" w:hanging="180"/>
      </w:pPr>
    </w:lvl>
    <w:lvl w:ilvl="3" w:tplc="48742450" w:tentative="1">
      <w:start w:val="1"/>
      <w:numFmt w:val="decimal"/>
      <w:lvlText w:val="%4."/>
      <w:lvlJc w:val="left"/>
      <w:pPr>
        <w:ind w:left="2880" w:hanging="360"/>
      </w:pPr>
    </w:lvl>
    <w:lvl w:ilvl="4" w:tplc="48742450" w:tentative="1">
      <w:start w:val="1"/>
      <w:numFmt w:val="lowerLetter"/>
      <w:lvlText w:val="%5."/>
      <w:lvlJc w:val="left"/>
      <w:pPr>
        <w:ind w:left="3600" w:hanging="360"/>
      </w:pPr>
    </w:lvl>
    <w:lvl w:ilvl="5" w:tplc="48742450" w:tentative="1">
      <w:start w:val="1"/>
      <w:numFmt w:val="lowerRoman"/>
      <w:lvlText w:val="%6."/>
      <w:lvlJc w:val="right"/>
      <w:pPr>
        <w:ind w:left="4320" w:hanging="180"/>
      </w:pPr>
    </w:lvl>
    <w:lvl w:ilvl="6" w:tplc="48742450" w:tentative="1">
      <w:start w:val="1"/>
      <w:numFmt w:val="decimal"/>
      <w:lvlText w:val="%7."/>
      <w:lvlJc w:val="left"/>
      <w:pPr>
        <w:ind w:left="5040" w:hanging="360"/>
      </w:pPr>
    </w:lvl>
    <w:lvl w:ilvl="7" w:tplc="48742450" w:tentative="1">
      <w:start w:val="1"/>
      <w:numFmt w:val="lowerLetter"/>
      <w:lvlText w:val="%8."/>
      <w:lvlJc w:val="left"/>
      <w:pPr>
        <w:ind w:left="5760" w:hanging="360"/>
      </w:pPr>
    </w:lvl>
    <w:lvl w:ilvl="8" w:tplc="48742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6">
    <w:multiLevelType w:val="hybridMultilevel"/>
    <w:lvl w:ilvl="0" w:tplc="91138603">
      <w:start w:val="1"/>
      <w:numFmt w:val="decimal"/>
      <w:lvlText w:val="%1."/>
      <w:lvlJc w:val="left"/>
      <w:pPr>
        <w:ind w:left="720" w:hanging="360"/>
      </w:pPr>
    </w:lvl>
    <w:lvl w:ilvl="1" w:tplc="91138603" w:tentative="1">
      <w:start w:val="1"/>
      <w:numFmt w:val="lowerLetter"/>
      <w:lvlText w:val="%2."/>
      <w:lvlJc w:val="left"/>
      <w:pPr>
        <w:ind w:left="1440" w:hanging="360"/>
      </w:pPr>
    </w:lvl>
    <w:lvl w:ilvl="2" w:tplc="91138603" w:tentative="1">
      <w:start w:val="1"/>
      <w:numFmt w:val="lowerRoman"/>
      <w:lvlText w:val="%3."/>
      <w:lvlJc w:val="right"/>
      <w:pPr>
        <w:ind w:left="2160" w:hanging="180"/>
      </w:pPr>
    </w:lvl>
    <w:lvl w:ilvl="3" w:tplc="91138603" w:tentative="1">
      <w:start w:val="1"/>
      <w:numFmt w:val="decimal"/>
      <w:lvlText w:val="%4."/>
      <w:lvlJc w:val="left"/>
      <w:pPr>
        <w:ind w:left="2880" w:hanging="360"/>
      </w:pPr>
    </w:lvl>
    <w:lvl w:ilvl="4" w:tplc="91138603" w:tentative="1">
      <w:start w:val="1"/>
      <w:numFmt w:val="lowerLetter"/>
      <w:lvlText w:val="%5."/>
      <w:lvlJc w:val="left"/>
      <w:pPr>
        <w:ind w:left="3600" w:hanging="360"/>
      </w:pPr>
    </w:lvl>
    <w:lvl w:ilvl="5" w:tplc="91138603" w:tentative="1">
      <w:start w:val="1"/>
      <w:numFmt w:val="lowerRoman"/>
      <w:lvlText w:val="%6."/>
      <w:lvlJc w:val="right"/>
      <w:pPr>
        <w:ind w:left="4320" w:hanging="180"/>
      </w:pPr>
    </w:lvl>
    <w:lvl w:ilvl="6" w:tplc="91138603" w:tentative="1">
      <w:start w:val="1"/>
      <w:numFmt w:val="decimal"/>
      <w:lvlText w:val="%7."/>
      <w:lvlJc w:val="left"/>
      <w:pPr>
        <w:ind w:left="5040" w:hanging="360"/>
      </w:pPr>
    </w:lvl>
    <w:lvl w:ilvl="7" w:tplc="91138603" w:tentative="1">
      <w:start w:val="1"/>
      <w:numFmt w:val="lowerLetter"/>
      <w:lvlText w:val="%8."/>
      <w:lvlJc w:val="left"/>
      <w:pPr>
        <w:ind w:left="5760" w:hanging="360"/>
      </w:pPr>
    </w:lvl>
    <w:lvl w:ilvl="8" w:tplc="9113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5">
    <w:multiLevelType w:val="hybridMultilevel"/>
    <w:lvl w:ilvl="0" w:tplc="31564137">
      <w:start w:val="1"/>
      <w:numFmt w:val="decimal"/>
      <w:lvlText w:val="%1."/>
      <w:lvlJc w:val="left"/>
      <w:pPr>
        <w:ind w:left="720" w:hanging="360"/>
      </w:pPr>
    </w:lvl>
    <w:lvl w:ilvl="1" w:tplc="31564137" w:tentative="1">
      <w:start w:val="1"/>
      <w:numFmt w:val="lowerLetter"/>
      <w:lvlText w:val="%2."/>
      <w:lvlJc w:val="left"/>
      <w:pPr>
        <w:ind w:left="1440" w:hanging="360"/>
      </w:pPr>
    </w:lvl>
    <w:lvl w:ilvl="2" w:tplc="31564137" w:tentative="1">
      <w:start w:val="1"/>
      <w:numFmt w:val="lowerRoman"/>
      <w:lvlText w:val="%3."/>
      <w:lvlJc w:val="right"/>
      <w:pPr>
        <w:ind w:left="2160" w:hanging="180"/>
      </w:pPr>
    </w:lvl>
    <w:lvl w:ilvl="3" w:tplc="31564137" w:tentative="1">
      <w:start w:val="1"/>
      <w:numFmt w:val="decimal"/>
      <w:lvlText w:val="%4."/>
      <w:lvlJc w:val="left"/>
      <w:pPr>
        <w:ind w:left="2880" w:hanging="360"/>
      </w:pPr>
    </w:lvl>
    <w:lvl w:ilvl="4" w:tplc="31564137" w:tentative="1">
      <w:start w:val="1"/>
      <w:numFmt w:val="lowerLetter"/>
      <w:lvlText w:val="%5."/>
      <w:lvlJc w:val="left"/>
      <w:pPr>
        <w:ind w:left="3600" w:hanging="360"/>
      </w:pPr>
    </w:lvl>
    <w:lvl w:ilvl="5" w:tplc="31564137" w:tentative="1">
      <w:start w:val="1"/>
      <w:numFmt w:val="lowerRoman"/>
      <w:lvlText w:val="%6."/>
      <w:lvlJc w:val="right"/>
      <w:pPr>
        <w:ind w:left="4320" w:hanging="180"/>
      </w:pPr>
    </w:lvl>
    <w:lvl w:ilvl="6" w:tplc="31564137" w:tentative="1">
      <w:start w:val="1"/>
      <w:numFmt w:val="decimal"/>
      <w:lvlText w:val="%7."/>
      <w:lvlJc w:val="left"/>
      <w:pPr>
        <w:ind w:left="5040" w:hanging="360"/>
      </w:pPr>
    </w:lvl>
    <w:lvl w:ilvl="7" w:tplc="31564137" w:tentative="1">
      <w:start w:val="1"/>
      <w:numFmt w:val="lowerLetter"/>
      <w:lvlText w:val="%8."/>
      <w:lvlJc w:val="left"/>
      <w:pPr>
        <w:ind w:left="5760" w:hanging="360"/>
      </w:pPr>
    </w:lvl>
    <w:lvl w:ilvl="8" w:tplc="3156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4">
    <w:multiLevelType w:val="hybridMultilevel"/>
    <w:lvl w:ilvl="0" w:tplc="99854629">
      <w:start w:val="1"/>
      <w:numFmt w:val="decimal"/>
      <w:lvlText w:val="%1."/>
      <w:lvlJc w:val="left"/>
      <w:pPr>
        <w:ind w:left="720" w:hanging="360"/>
      </w:pPr>
    </w:lvl>
    <w:lvl w:ilvl="1" w:tplc="99854629" w:tentative="1">
      <w:start w:val="1"/>
      <w:numFmt w:val="lowerLetter"/>
      <w:lvlText w:val="%2."/>
      <w:lvlJc w:val="left"/>
      <w:pPr>
        <w:ind w:left="1440" w:hanging="360"/>
      </w:pPr>
    </w:lvl>
    <w:lvl w:ilvl="2" w:tplc="99854629" w:tentative="1">
      <w:start w:val="1"/>
      <w:numFmt w:val="lowerRoman"/>
      <w:lvlText w:val="%3."/>
      <w:lvlJc w:val="right"/>
      <w:pPr>
        <w:ind w:left="2160" w:hanging="180"/>
      </w:pPr>
    </w:lvl>
    <w:lvl w:ilvl="3" w:tplc="99854629" w:tentative="1">
      <w:start w:val="1"/>
      <w:numFmt w:val="decimal"/>
      <w:lvlText w:val="%4."/>
      <w:lvlJc w:val="left"/>
      <w:pPr>
        <w:ind w:left="2880" w:hanging="360"/>
      </w:pPr>
    </w:lvl>
    <w:lvl w:ilvl="4" w:tplc="99854629" w:tentative="1">
      <w:start w:val="1"/>
      <w:numFmt w:val="lowerLetter"/>
      <w:lvlText w:val="%5."/>
      <w:lvlJc w:val="left"/>
      <w:pPr>
        <w:ind w:left="3600" w:hanging="360"/>
      </w:pPr>
    </w:lvl>
    <w:lvl w:ilvl="5" w:tplc="99854629" w:tentative="1">
      <w:start w:val="1"/>
      <w:numFmt w:val="lowerRoman"/>
      <w:lvlText w:val="%6."/>
      <w:lvlJc w:val="right"/>
      <w:pPr>
        <w:ind w:left="4320" w:hanging="180"/>
      </w:pPr>
    </w:lvl>
    <w:lvl w:ilvl="6" w:tplc="99854629" w:tentative="1">
      <w:start w:val="1"/>
      <w:numFmt w:val="decimal"/>
      <w:lvlText w:val="%7."/>
      <w:lvlJc w:val="left"/>
      <w:pPr>
        <w:ind w:left="5040" w:hanging="360"/>
      </w:pPr>
    </w:lvl>
    <w:lvl w:ilvl="7" w:tplc="99854629" w:tentative="1">
      <w:start w:val="1"/>
      <w:numFmt w:val="lowerLetter"/>
      <w:lvlText w:val="%8."/>
      <w:lvlJc w:val="left"/>
      <w:pPr>
        <w:ind w:left="5760" w:hanging="360"/>
      </w:pPr>
    </w:lvl>
    <w:lvl w:ilvl="8" w:tplc="9985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3">
    <w:multiLevelType w:val="hybridMultilevel"/>
    <w:lvl w:ilvl="0" w:tplc="52304634">
      <w:start w:val="1"/>
      <w:numFmt w:val="decimal"/>
      <w:lvlText w:val="%1."/>
      <w:lvlJc w:val="left"/>
      <w:pPr>
        <w:ind w:left="720" w:hanging="360"/>
      </w:pPr>
    </w:lvl>
    <w:lvl w:ilvl="1" w:tplc="52304634" w:tentative="1">
      <w:start w:val="1"/>
      <w:numFmt w:val="lowerLetter"/>
      <w:lvlText w:val="%2."/>
      <w:lvlJc w:val="left"/>
      <w:pPr>
        <w:ind w:left="1440" w:hanging="360"/>
      </w:pPr>
    </w:lvl>
    <w:lvl w:ilvl="2" w:tplc="52304634" w:tentative="1">
      <w:start w:val="1"/>
      <w:numFmt w:val="lowerRoman"/>
      <w:lvlText w:val="%3."/>
      <w:lvlJc w:val="right"/>
      <w:pPr>
        <w:ind w:left="2160" w:hanging="180"/>
      </w:pPr>
    </w:lvl>
    <w:lvl w:ilvl="3" w:tplc="52304634" w:tentative="1">
      <w:start w:val="1"/>
      <w:numFmt w:val="decimal"/>
      <w:lvlText w:val="%4."/>
      <w:lvlJc w:val="left"/>
      <w:pPr>
        <w:ind w:left="2880" w:hanging="360"/>
      </w:pPr>
    </w:lvl>
    <w:lvl w:ilvl="4" w:tplc="52304634" w:tentative="1">
      <w:start w:val="1"/>
      <w:numFmt w:val="lowerLetter"/>
      <w:lvlText w:val="%5."/>
      <w:lvlJc w:val="left"/>
      <w:pPr>
        <w:ind w:left="3600" w:hanging="360"/>
      </w:pPr>
    </w:lvl>
    <w:lvl w:ilvl="5" w:tplc="52304634" w:tentative="1">
      <w:start w:val="1"/>
      <w:numFmt w:val="lowerRoman"/>
      <w:lvlText w:val="%6."/>
      <w:lvlJc w:val="right"/>
      <w:pPr>
        <w:ind w:left="4320" w:hanging="180"/>
      </w:pPr>
    </w:lvl>
    <w:lvl w:ilvl="6" w:tplc="52304634" w:tentative="1">
      <w:start w:val="1"/>
      <w:numFmt w:val="decimal"/>
      <w:lvlText w:val="%7."/>
      <w:lvlJc w:val="left"/>
      <w:pPr>
        <w:ind w:left="5040" w:hanging="360"/>
      </w:pPr>
    </w:lvl>
    <w:lvl w:ilvl="7" w:tplc="52304634" w:tentative="1">
      <w:start w:val="1"/>
      <w:numFmt w:val="lowerLetter"/>
      <w:lvlText w:val="%8."/>
      <w:lvlJc w:val="left"/>
      <w:pPr>
        <w:ind w:left="5760" w:hanging="360"/>
      </w:pPr>
    </w:lvl>
    <w:lvl w:ilvl="8" w:tplc="5230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2">
    <w:multiLevelType w:val="hybridMultilevel"/>
    <w:lvl w:ilvl="0" w:tplc="99363100">
      <w:start w:val="1"/>
      <w:numFmt w:val="decimal"/>
      <w:lvlText w:val="%1."/>
      <w:lvlJc w:val="left"/>
      <w:pPr>
        <w:ind w:left="720" w:hanging="360"/>
      </w:pPr>
    </w:lvl>
    <w:lvl w:ilvl="1" w:tplc="99363100" w:tentative="1">
      <w:start w:val="1"/>
      <w:numFmt w:val="lowerLetter"/>
      <w:lvlText w:val="%2."/>
      <w:lvlJc w:val="left"/>
      <w:pPr>
        <w:ind w:left="1440" w:hanging="360"/>
      </w:pPr>
    </w:lvl>
    <w:lvl w:ilvl="2" w:tplc="99363100" w:tentative="1">
      <w:start w:val="1"/>
      <w:numFmt w:val="lowerRoman"/>
      <w:lvlText w:val="%3."/>
      <w:lvlJc w:val="right"/>
      <w:pPr>
        <w:ind w:left="2160" w:hanging="180"/>
      </w:pPr>
    </w:lvl>
    <w:lvl w:ilvl="3" w:tplc="99363100" w:tentative="1">
      <w:start w:val="1"/>
      <w:numFmt w:val="decimal"/>
      <w:lvlText w:val="%4."/>
      <w:lvlJc w:val="left"/>
      <w:pPr>
        <w:ind w:left="2880" w:hanging="360"/>
      </w:pPr>
    </w:lvl>
    <w:lvl w:ilvl="4" w:tplc="99363100" w:tentative="1">
      <w:start w:val="1"/>
      <w:numFmt w:val="lowerLetter"/>
      <w:lvlText w:val="%5."/>
      <w:lvlJc w:val="left"/>
      <w:pPr>
        <w:ind w:left="3600" w:hanging="360"/>
      </w:pPr>
    </w:lvl>
    <w:lvl w:ilvl="5" w:tplc="99363100" w:tentative="1">
      <w:start w:val="1"/>
      <w:numFmt w:val="lowerRoman"/>
      <w:lvlText w:val="%6."/>
      <w:lvlJc w:val="right"/>
      <w:pPr>
        <w:ind w:left="4320" w:hanging="180"/>
      </w:pPr>
    </w:lvl>
    <w:lvl w:ilvl="6" w:tplc="99363100" w:tentative="1">
      <w:start w:val="1"/>
      <w:numFmt w:val="decimal"/>
      <w:lvlText w:val="%7."/>
      <w:lvlJc w:val="left"/>
      <w:pPr>
        <w:ind w:left="5040" w:hanging="360"/>
      </w:pPr>
    </w:lvl>
    <w:lvl w:ilvl="7" w:tplc="99363100" w:tentative="1">
      <w:start w:val="1"/>
      <w:numFmt w:val="lowerLetter"/>
      <w:lvlText w:val="%8."/>
      <w:lvlJc w:val="left"/>
      <w:pPr>
        <w:ind w:left="5760" w:hanging="360"/>
      </w:pPr>
    </w:lvl>
    <w:lvl w:ilvl="8" w:tplc="9936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1">
    <w:multiLevelType w:val="hybridMultilevel"/>
    <w:lvl w:ilvl="0" w:tplc="23839268">
      <w:start w:val="1"/>
      <w:numFmt w:val="decimal"/>
      <w:lvlText w:val="%1."/>
      <w:lvlJc w:val="left"/>
      <w:pPr>
        <w:ind w:left="720" w:hanging="360"/>
      </w:pPr>
    </w:lvl>
    <w:lvl w:ilvl="1" w:tplc="23839268" w:tentative="1">
      <w:start w:val="1"/>
      <w:numFmt w:val="lowerLetter"/>
      <w:lvlText w:val="%2."/>
      <w:lvlJc w:val="left"/>
      <w:pPr>
        <w:ind w:left="1440" w:hanging="360"/>
      </w:pPr>
    </w:lvl>
    <w:lvl w:ilvl="2" w:tplc="23839268" w:tentative="1">
      <w:start w:val="1"/>
      <w:numFmt w:val="lowerRoman"/>
      <w:lvlText w:val="%3."/>
      <w:lvlJc w:val="right"/>
      <w:pPr>
        <w:ind w:left="2160" w:hanging="180"/>
      </w:pPr>
    </w:lvl>
    <w:lvl w:ilvl="3" w:tplc="23839268" w:tentative="1">
      <w:start w:val="1"/>
      <w:numFmt w:val="decimal"/>
      <w:lvlText w:val="%4."/>
      <w:lvlJc w:val="left"/>
      <w:pPr>
        <w:ind w:left="2880" w:hanging="360"/>
      </w:pPr>
    </w:lvl>
    <w:lvl w:ilvl="4" w:tplc="23839268" w:tentative="1">
      <w:start w:val="1"/>
      <w:numFmt w:val="lowerLetter"/>
      <w:lvlText w:val="%5."/>
      <w:lvlJc w:val="left"/>
      <w:pPr>
        <w:ind w:left="3600" w:hanging="360"/>
      </w:pPr>
    </w:lvl>
    <w:lvl w:ilvl="5" w:tplc="23839268" w:tentative="1">
      <w:start w:val="1"/>
      <w:numFmt w:val="lowerRoman"/>
      <w:lvlText w:val="%6."/>
      <w:lvlJc w:val="right"/>
      <w:pPr>
        <w:ind w:left="4320" w:hanging="180"/>
      </w:pPr>
    </w:lvl>
    <w:lvl w:ilvl="6" w:tplc="23839268" w:tentative="1">
      <w:start w:val="1"/>
      <w:numFmt w:val="decimal"/>
      <w:lvlText w:val="%7."/>
      <w:lvlJc w:val="left"/>
      <w:pPr>
        <w:ind w:left="5040" w:hanging="360"/>
      </w:pPr>
    </w:lvl>
    <w:lvl w:ilvl="7" w:tplc="23839268" w:tentative="1">
      <w:start w:val="1"/>
      <w:numFmt w:val="lowerLetter"/>
      <w:lvlText w:val="%8."/>
      <w:lvlJc w:val="left"/>
      <w:pPr>
        <w:ind w:left="5760" w:hanging="360"/>
      </w:pPr>
    </w:lvl>
    <w:lvl w:ilvl="8" w:tplc="23839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0">
    <w:multiLevelType w:val="hybridMultilevel"/>
    <w:lvl w:ilvl="0" w:tplc="60097105">
      <w:start w:val="1"/>
      <w:numFmt w:val="decimal"/>
      <w:lvlText w:val="%1."/>
      <w:lvlJc w:val="left"/>
      <w:pPr>
        <w:ind w:left="720" w:hanging="360"/>
      </w:pPr>
    </w:lvl>
    <w:lvl w:ilvl="1" w:tplc="60097105" w:tentative="1">
      <w:start w:val="1"/>
      <w:numFmt w:val="lowerLetter"/>
      <w:lvlText w:val="%2."/>
      <w:lvlJc w:val="left"/>
      <w:pPr>
        <w:ind w:left="1440" w:hanging="360"/>
      </w:pPr>
    </w:lvl>
    <w:lvl w:ilvl="2" w:tplc="60097105" w:tentative="1">
      <w:start w:val="1"/>
      <w:numFmt w:val="lowerRoman"/>
      <w:lvlText w:val="%3."/>
      <w:lvlJc w:val="right"/>
      <w:pPr>
        <w:ind w:left="2160" w:hanging="180"/>
      </w:pPr>
    </w:lvl>
    <w:lvl w:ilvl="3" w:tplc="60097105" w:tentative="1">
      <w:start w:val="1"/>
      <w:numFmt w:val="decimal"/>
      <w:lvlText w:val="%4."/>
      <w:lvlJc w:val="left"/>
      <w:pPr>
        <w:ind w:left="2880" w:hanging="360"/>
      </w:pPr>
    </w:lvl>
    <w:lvl w:ilvl="4" w:tplc="60097105" w:tentative="1">
      <w:start w:val="1"/>
      <w:numFmt w:val="lowerLetter"/>
      <w:lvlText w:val="%5."/>
      <w:lvlJc w:val="left"/>
      <w:pPr>
        <w:ind w:left="3600" w:hanging="360"/>
      </w:pPr>
    </w:lvl>
    <w:lvl w:ilvl="5" w:tplc="60097105" w:tentative="1">
      <w:start w:val="1"/>
      <w:numFmt w:val="lowerRoman"/>
      <w:lvlText w:val="%6."/>
      <w:lvlJc w:val="right"/>
      <w:pPr>
        <w:ind w:left="4320" w:hanging="180"/>
      </w:pPr>
    </w:lvl>
    <w:lvl w:ilvl="6" w:tplc="60097105" w:tentative="1">
      <w:start w:val="1"/>
      <w:numFmt w:val="decimal"/>
      <w:lvlText w:val="%7."/>
      <w:lvlJc w:val="left"/>
      <w:pPr>
        <w:ind w:left="5040" w:hanging="360"/>
      </w:pPr>
    </w:lvl>
    <w:lvl w:ilvl="7" w:tplc="60097105" w:tentative="1">
      <w:start w:val="1"/>
      <w:numFmt w:val="lowerLetter"/>
      <w:lvlText w:val="%8."/>
      <w:lvlJc w:val="left"/>
      <w:pPr>
        <w:ind w:left="5760" w:hanging="360"/>
      </w:pPr>
    </w:lvl>
    <w:lvl w:ilvl="8" w:tplc="60097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9">
    <w:multiLevelType w:val="hybridMultilevel"/>
    <w:lvl w:ilvl="0" w:tplc="88352220">
      <w:start w:val="1"/>
      <w:numFmt w:val="decimal"/>
      <w:lvlText w:val="%1."/>
      <w:lvlJc w:val="left"/>
      <w:pPr>
        <w:ind w:left="720" w:hanging="360"/>
      </w:pPr>
    </w:lvl>
    <w:lvl w:ilvl="1" w:tplc="88352220" w:tentative="1">
      <w:start w:val="1"/>
      <w:numFmt w:val="lowerLetter"/>
      <w:lvlText w:val="%2."/>
      <w:lvlJc w:val="left"/>
      <w:pPr>
        <w:ind w:left="1440" w:hanging="360"/>
      </w:pPr>
    </w:lvl>
    <w:lvl w:ilvl="2" w:tplc="88352220" w:tentative="1">
      <w:start w:val="1"/>
      <w:numFmt w:val="lowerRoman"/>
      <w:lvlText w:val="%3."/>
      <w:lvlJc w:val="right"/>
      <w:pPr>
        <w:ind w:left="2160" w:hanging="180"/>
      </w:pPr>
    </w:lvl>
    <w:lvl w:ilvl="3" w:tplc="88352220" w:tentative="1">
      <w:start w:val="1"/>
      <w:numFmt w:val="decimal"/>
      <w:lvlText w:val="%4."/>
      <w:lvlJc w:val="left"/>
      <w:pPr>
        <w:ind w:left="2880" w:hanging="360"/>
      </w:pPr>
    </w:lvl>
    <w:lvl w:ilvl="4" w:tplc="88352220" w:tentative="1">
      <w:start w:val="1"/>
      <w:numFmt w:val="lowerLetter"/>
      <w:lvlText w:val="%5."/>
      <w:lvlJc w:val="left"/>
      <w:pPr>
        <w:ind w:left="3600" w:hanging="360"/>
      </w:pPr>
    </w:lvl>
    <w:lvl w:ilvl="5" w:tplc="88352220" w:tentative="1">
      <w:start w:val="1"/>
      <w:numFmt w:val="lowerRoman"/>
      <w:lvlText w:val="%6."/>
      <w:lvlJc w:val="right"/>
      <w:pPr>
        <w:ind w:left="4320" w:hanging="180"/>
      </w:pPr>
    </w:lvl>
    <w:lvl w:ilvl="6" w:tplc="88352220" w:tentative="1">
      <w:start w:val="1"/>
      <w:numFmt w:val="decimal"/>
      <w:lvlText w:val="%7."/>
      <w:lvlJc w:val="left"/>
      <w:pPr>
        <w:ind w:left="5040" w:hanging="360"/>
      </w:pPr>
    </w:lvl>
    <w:lvl w:ilvl="7" w:tplc="88352220" w:tentative="1">
      <w:start w:val="1"/>
      <w:numFmt w:val="lowerLetter"/>
      <w:lvlText w:val="%8."/>
      <w:lvlJc w:val="left"/>
      <w:pPr>
        <w:ind w:left="5760" w:hanging="360"/>
      </w:pPr>
    </w:lvl>
    <w:lvl w:ilvl="8" w:tplc="8835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8">
    <w:multiLevelType w:val="hybridMultilevel"/>
    <w:lvl w:ilvl="0" w:tplc="91221061">
      <w:start w:val="1"/>
      <w:numFmt w:val="decimal"/>
      <w:lvlText w:val="%1."/>
      <w:lvlJc w:val="left"/>
      <w:pPr>
        <w:ind w:left="720" w:hanging="360"/>
      </w:pPr>
    </w:lvl>
    <w:lvl w:ilvl="1" w:tplc="91221061" w:tentative="1">
      <w:start w:val="1"/>
      <w:numFmt w:val="lowerLetter"/>
      <w:lvlText w:val="%2."/>
      <w:lvlJc w:val="left"/>
      <w:pPr>
        <w:ind w:left="1440" w:hanging="360"/>
      </w:pPr>
    </w:lvl>
    <w:lvl w:ilvl="2" w:tplc="91221061" w:tentative="1">
      <w:start w:val="1"/>
      <w:numFmt w:val="lowerRoman"/>
      <w:lvlText w:val="%3."/>
      <w:lvlJc w:val="right"/>
      <w:pPr>
        <w:ind w:left="2160" w:hanging="180"/>
      </w:pPr>
    </w:lvl>
    <w:lvl w:ilvl="3" w:tplc="91221061" w:tentative="1">
      <w:start w:val="1"/>
      <w:numFmt w:val="decimal"/>
      <w:lvlText w:val="%4."/>
      <w:lvlJc w:val="left"/>
      <w:pPr>
        <w:ind w:left="2880" w:hanging="360"/>
      </w:pPr>
    </w:lvl>
    <w:lvl w:ilvl="4" w:tplc="91221061" w:tentative="1">
      <w:start w:val="1"/>
      <w:numFmt w:val="lowerLetter"/>
      <w:lvlText w:val="%5."/>
      <w:lvlJc w:val="left"/>
      <w:pPr>
        <w:ind w:left="3600" w:hanging="360"/>
      </w:pPr>
    </w:lvl>
    <w:lvl w:ilvl="5" w:tplc="91221061" w:tentative="1">
      <w:start w:val="1"/>
      <w:numFmt w:val="lowerRoman"/>
      <w:lvlText w:val="%6."/>
      <w:lvlJc w:val="right"/>
      <w:pPr>
        <w:ind w:left="4320" w:hanging="180"/>
      </w:pPr>
    </w:lvl>
    <w:lvl w:ilvl="6" w:tplc="91221061" w:tentative="1">
      <w:start w:val="1"/>
      <w:numFmt w:val="decimal"/>
      <w:lvlText w:val="%7."/>
      <w:lvlJc w:val="left"/>
      <w:pPr>
        <w:ind w:left="5040" w:hanging="360"/>
      </w:pPr>
    </w:lvl>
    <w:lvl w:ilvl="7" w:tplc="91221061" w:tentative="1">
      <w:start w:val="1"/>
      <w:numFmt w:val="lowerLetter"/>
      <w:lvlText w:val="%8."/>
      <w:lvlJc w:val="left"/>
      <w:pPr>
        <w:ind w:left="5760" w:hanging="360"/>
      </w:pPr>
    </w:lvl>
    <w:lvl w:ilvl="8" w:tplc="9122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7">
    <w:multiLevelType w:val="hybridMultilevel"/>
    <w:lvl w:ilvl="0" w:tplc="95019630">
      <w:start w:val="1"/>
      <w:numFmt w:val="decimal"/>
      <w:lvlText w:val="%1."/>
      <w:lvlJc w:val="left"/>
      <w:pPr>
        <w:ind w:left="720" w:hanging="360"/>
      </w:pPr>
    </w:lvl>
    <w:lvl w:ilvl="1" w:tplc="95019630" w:tentative="1">
      <w:start w:val="1"/>
      <w:numFmt w:val="lowerLetter"/>
      <w:lvlText w:val="%2."/>
      <w:lvlJc w:val="left"/>
      <w:pPr>
        <w:ind w:left="1440" w:hanging="360"/>
      </w:pPr>
    </w:lvl>
    <w:lvl w:ilvl="2" w:tplc="95019630" w:tentative="1">
      <w:start w:val="1"/>
      <w:numFmt w:val="lowerRoman"/>
      <w:lvlText w:val="%3."/>
      <w:lvlJc w:val="right"/>
      <w:pPr>
        <w:ind w:left="2160" w:hanging="180"/>
      </w:pPr>
    </w:lvl>
    <w:lvl w:ilvl="3" w:tplc="95019630" w:tentative="1">
      <w:start w:val="1"/>
      <w:numFmt w:val="decimal"/>
      <w:lvlText w:val="%4."/>
      <w:lvlJc w:val="left"/>
      <w:pPr>
        <w:ind w:left="2880" w:hanging="360"/>
      </w:pPr>
    </w:lvl>
    <w:lvl w:ilvl="4" w:tplc="95019630" w:tentative="1">
      <w:start w:val="1"/>
      <w:numFmt w:val="lowerLetter"/>
      <w:lvlText w:val="%5."/>
      <w:lvlJc w:val="left"/>
      <w:pPr>
        <w:ind w:left="3600" w:hanging="360"/>
      </w:pPr>
    </w:lvl>
    <w:lvl w:ilvl="5" w:tplc="95019630" w:tentative="1">
      <w:start w:val="1"/>
      <w:numFmt w:val="lowerRoman"/>
      <w:lvlText w:val="%6."/>
      <w:lvlJc w:val="right"/>
      <w:pPr>
        <w:ind w:left="4320" w:hanging="180"/>
      </w:pPr>
    </w:lvl>
    <w:lvl w:ilvl="6" w:tplc="95019630" w:tentative="1">
      <w:start w:val="1"/>
      <w:numFmt w:val="decimal"/>
      <w:lvlText w:val="%7."/>
      <w:lvlJc w:val="left"/>
      <w:pPr>
        <w:ind w:left="5040" w:hanging="360"/>
      </w:pPr>
    </w:lvl>
    <w:lvl w:ilvl="7" w:tplc="95019630" w:tentative="1">
      <w:start w:val="1"/>
      <w:numFmt w:val="lowerLetter"/>
      <w:lvlText w:val="%8."/>
      <w:lvlJc w:val="left"/>
      <w:pPr>
        <w:ind w:left="5760" w:hanging="360"/>
      </w:pPr>
    </w:lvl>
    <w:lvl w:ilvl="8" w:tplc="9501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6">
    <w:multiLevelType w:val="hybridMultilevel"/>
    <w:lvl w:ilvl="0" w:tplc="28706965">
      <w:start w:val="1"/>
      <w:numFmt w:val="decimal"/>
      <w:lvlText w:val="%1."/>
      <w:lvlJc w:val="left"/>
      <w:pPr>
        <w:ind w:left="720" w:hanging="360"/>
      </w:pPr>
    </w:lvl>
    <w:lvl w:ilvl="1" w:tplc="28706965" w:tentative="1">
      <w:start w:val="1"/>
      <w:numFmt w:val="lowerLetter"/>
      <w:lvlText w:val="%2."/>
      <w:lvlJc w:val="left"/>
      <w:pPr>
        <w:ind w:left="1440" w:hanging="360"/>
      </w:pPr>
    </w:lvl>
    <w:lvl w:ilvl="2" w:tplc="28706965" w:tentative="1">
      <w:start w:val="1"/>
      <w:numFmt w:val="lowerRoman"/>
      <w:lvlText w:val="%3."/>
      <w:lvlJc w:val="right"/>
      <w:pPr>
        <w:ind w:left="2160" w:hanging="180"/>
      </w:pPr>
    </w:lvl>
    <w:lvl w:ilvl="3" w:tplc="28706965" w:tentative="1">
      <w:start w:val="1"/>
      <w:numFmt w:val="decimal"/>
      <w:lvlText w:val="%4."/>
      <w:lvlJc w:val="left"/>
      <w:pPr>
        <w:ind w:left="2880" w:hanging="360"/>
      </w:pPr>
    </w:lvl>
    <w:lvl w:ilvl="4" w:tplc="28706965" w:tentative="1">
      <w:start w:val="1"/>
      <w:numFmt w:val="lowerLetter"/>
      <w:lvlText w:val="%5."/>
      <w:lvlJc w:val="left"/>
      <w:pPr>
        <w:ind w:left="3600" w:hanging="360"/>
      </w:pPr>
    </w:lvl>
    <w:lvl w:ilvl="5" w:tplc="28706965" w:tentative="1">
      <w:start w:val="1"/>
      <w:numFmt w:val="lowerRoman"/>
      <w:lvlText w:val="%6."/>
      <w:lvlJc w:val="right"/>
      <w:pPr>
        <w:ind w:left="4320" w:hanging="180"/>
      </w:pPr>
    </w:lvl>
    <w:lvl w:ilvl="6" w:tplc="28706965" w:tentative="1">
      <w:start w:val="1"/>
      <w:numFmt w:val="decimal"/>
      <w:lvlText w:val="%7."/>
      <w:lvlJc w:val="left"/>
      <w:pPr>
        <w:ind w:left="5040" w:hanging="360"/>
      </w:pPr>
    </w:lvl>
    <w:lvl w:ilvl="7" w:tplc="28706965" w:tentative="1">
      <w:start w:val="1"/>
      <w:numFmt w:val="lowerLetter"/>
      <w:lvlText w:val="%8."/>
      <w:lvlJc w:val="left"/>
      <w:pPr>
        <w:ind w:left="5760" w:hanging="360"/>
      </w:pPr>
    </w:lvl>
    <w:lvl w:ilvl="8" w:tplc="2870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5">
    <w:multiLevelType w:val="hybridMultilevel"/>
    <w:lvl w:ilvl="0" w:tplc="60519368">
      <w:start w:val="1"/>
      <w:numFmt w:val="decimal"/>
      <w:lvlText w:val="%1."/>
      <w:lvlJc w:val="left"/>
      <w:pPr>
        <w:ind w:left="720" w:hanging="360"/>
      </w:pPr>
    </w:lvl>
    <w:lvl w:ilvl="1" w:tplc="60519368" w:tentative="1">
      <w:start w:val="1"/>
      <w:numFmt w:val="lowerLetter"/>
      <w:lvlText w:val="%2."/>
      <w:lvlJc w:val="left"/>
      <w:pPr>
        <w:ind w:left="1440" w:hanging="360"/>
      </w:pPr>
    </w:lvl>
    <w:lvl w:ilvl="2" w:tplc="60519368" w:tentative="1">
      <w:start w:val="1"/>
      <w:numFmt w:val="lowerRoman"/>
      <w:lvlText w:val="%3."/>
      <w:lvlJc w:val="right"/>
      <w:pPr>
        <w:ind w:left="2160" w:hanging="180"/>
      </w:pPr>
    </w:lvl>
    <w:lvl w:ilvl="3" w:tplc="60519368" w:tentative="1">
      <w:start w:val="1"/>
      <w:numFmt w:val="decimal"/>
      <w:lvlText w:val="%4."/>
      <w:lvlJc w:val="left"/>
      <w:pPr>
        <w:ind w:left="2880" w:hanging="360"/>
      </w:pPr>
    </w:lvl>
    <w:lvl w:ilvl="4" w:tplc="60519368" w:tentative="1">
      <w:start w:val="1"/>
      <w:numFmt w:val="lowerLetter"/>
      <w:lvlText w:val="%5."/>
      <w:lvlJc w:val="left"/>
      <w:pPr>
        <w:ind w:left="3600" w:hanging="360"/>
      </w:pPr>
    </w:lvl>
    <w:lvl w:ilvl="5" w:tplc="60519368" w:tentative="1">
      <w:start w:val="1"/>
      <w:numFmt w:val="lowerRoman"/>
      <w:lvlText w:val="%6."/>
      <w:lvlJc w:val="right"/>
      <w:pPr>
        <w:ind w:left="4320" w:hanging="180"/>
      </w:pPr>
    </w:lvl>
    <w:lvl w:ilvl="6" w:tplc="60519368" w:tentative="1">
      <w:start w:val="1"/>
      <w:numFmt w:val="decimal"/>
      <w:lvlText w:val="%7."/>
      <w:lvlJc w:val="left"/>
      <w:pPr>
        <w:ind w:left="5040" w:hanging="360"/>
      </w:pPr>
    </w:lvl>
    <w:lvl w:ilvl="7" w:tplc="60519368" w:tentative="1">
      <w:start w:val="1"/>
      <w:numFmt w:val="lowerLetter"/>
      <w:lvlText w:val="%8."/>
      <w:lvlJc w:val="left"/>
      <w:pPr>
        <w:ind w:left="5760" w:hanging="360"/>
      </w:pPr>
    </w:lvl>
    <w:lvl w:ilvl="8" w:tplc="6051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4">
    <w:multiLevelType w:val="hybridMultilevel"/>
    <w:lvl w:ilvl="0" w:tplc="25218997">
      <w:start w:val="1"/>
      <w:numFmt w:val="decimal"/>
      <w:lvlText w:val="%1."/>
      <w:lvlJc w:val="left"/>
      <w:pPr>
        <w:ind w:left="720" w:hanging="360"/>
      </w:pPr>
    </w:lvl>
    <w:lvl w:ilvl="1" w:tplc="25218997" w:tentative="1">
      <w:start w:val="1"/>
      <w:numFmt w:val="lowerLetter"/>
      <w:lvlText w:val="%2."/>
      <w:lvlJc w:val="left"/>
      <w:pPr>
        <w:ind w:left="1440" w:hanging="360"/>
      </w:pPr>
    </w:lvl>
    <w:lvl w:ilvl="2" w:tplc="25218997" w:tentative="1">
      <w:start w:val="1"/>
      <w:numFmt w:val="lowerRoman"/>
      <w:lvlText w:val="%3."/>
      <w:lvlJc w:val="right"/>
      <w:pPr>
        <w:ind w:left="2160" w:hanging="180"/>
      </w:pPr>
    </w:lvl>
    <w:lvl w:ilvl="3" w:tplc="25218997" w:tentative="1">
      <w:start w:val="1"/>
      <w:numFmt w:val="decimal"/>
      <w:lvlText w:val="%4."/>
      <w:lvlJc w:val="left"/>
      <w:pPr>
        <w:ind w:left="2880" w:hanging="360"/>
      </w:pPr>
    </w:lvl>
    <w:lvl w:ilvl="4" w:tplc="25218997" w:tentative="1">
      <w:start w:val="1"/>
      <w:numFmt w:val="lowerLetter"/>
      <w:lvlText w:val="%5."/>
      <w:lvlJc w:val="left"/>
      <w:pPr>
        <w:ind w:left="3600" w:hanging="360"/>
      </w:pPr>
    </w:lvl>
    <w:lvl w:ilvl="5" w:tplc="25218997" w:tentative="1">
      <w:start w:val="1"/>
      <w:numFmt w:val="lowerRoman"/>
      <w:lvlText w:val="%6."/>
      <w:lvlJc w:val="right"/>
      <w:pPr>
        <w:ind w:left="4320" w:hanging="180"/>
      </w:pPr>
    </w:lvl>
    <w:lvl w:ilvl="6" w:tplc="25218997" w:tentative="1">
      <w:start w:val="1"/>
      <w:numFmt w:val="decimal"/>
      <w:lvlText w:val="%7."/>
      <w:lvlJc w:val="left"/>
      <w:pPr>
        <w:ind w:left="5040" w:hanging="360"/>
      </w:pPr>
    </w:lvl>
    <w:lvl w:ilvl="7" w:tplc="25218997" w:tentative="1">
      <w:start w:val="1"/>
      <w:numFmt w:val="lowerLetter"/>
      <w:lvlText w:val="%8."/>
      <w:lvlJc w:val="left"/>
      <w:pPr>
        <w:ind w:left="5760" w:hanging="360"/>
      </w:pPr>
    </w:lvl>
    <w:lvl w:ilvl="8" w:tplc="2521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3">
    <w:multiLevelType w:val="hybridMultilevel"/>
    <w:lvl w:ilvl="0" w:tplc="89732182">
      <w:start w:val="1"/>
      <w:numFmt w:val="decimal"/>
      <w:lvlText w:val="%1."/>
      <w:lvlJc w:val="left"/>
      <w:pPr>
        <w:ind w:left="720" w:hanging="360"/>
      </w:pPr>
    </w:lvl>
    <w:lvl w:ilvl="1" w:tplc="89732182" w:tentative="1">
      <w:start w:val="1"/>
      <w:numFmt w:val="lowerLetter"/>
      <w:lvlText w:val="%2."/>
      <w:lvlJc w:val="left"/>
      <w:pPr>
        <w:ind w:left="1440" w:hanging="360"/>
      </w:pPr>
    </w:lvl>
    <w:lvl w:ilvl="2" w:tplc="89732182" w:tentative="1">
      <w:start w:val="1"/>
      <w:numFmt w:val="lowerRoman"/>
      <w:lvlText w:val="%3."/>
      <w:lvlJc w:val="right"/>
      <w:pPr>
        <w:ind w:left="2160" w:hanging="180"/>
      </w:pPr>
    </w:lvl>
    <w:lvl w:ilvl="3" w:tplc="89732182" w:tentative="1">
      <w:start w:val="1"/>
      <w:numFmt w:val="decimal"/>
      <w:lvlText w:val="%4."/>
      <w:lvlJc w:val="left"/>
      <w:pPr>
        <w:ind w:left="2880" w:hanging="360"/>
      </w:pPr>
    </w:lvl>
    <w:lvl w:ilvl="4" w:tplc="89732182" w:tentative="1">
      <w:start w:val="1"/>
      <w:numFmt w:val="lowerLetter"/>
      <w:lvlText w:val="%5."/>
      <w:lvlJc w:val="left"/>
      <w:pPr>
        <w:ind w:left="3600" w:hanging="360"/>
      </w:pPr>
    </w:lvl>
    <w:lvl w:ilvl="5" w:tplc="89732182" w:tentative="1">
      <w:start w:val="1"/>
      <w:numFmt w:val="lowerRoman"/>
      <w:lvlText w:val="%6."/>
      <w:lvlJc w:val="right"/>
      <w:pPr>
        <w:ind w:left="4320" w:hanging="180"/>
      </w:pPr>
    </w:lvl>
    <w:lvl w:ilvl="6" w:tplc="89732182" w:tentative="1">
      <w:start w:val="1"/>
      <w:numFmt w:val="decimal"/>
      <w:lvlText w:val="%7."/>
      <w:lvlJc w:val="left"/>
      <w:pPr>
        <w:ind w:left="5040" w:hanging="360"/>
      </w:pPr>
    </w:lvl>
    <w:lvl w:ilvl="7" w:tplc="89732182" w:tentative="1">
      <w:start w:val="1"/>
      <w:numFmt w:val="lowerLetter"/>
      <w:lvlText w:val="%8."/>
      <w:lvlJc w:val="left"/>
      <w:pPr>
        <w:ind w:left="5760" w:hanging="360"/>
      </w:pPr>
    </w:lvl>
    <w:lvl w:ilvl="8" w:tplc="89732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2">
    <w:multiLevelType w:val="hybridMultilevel"/>
    <w:lvl w:ilvl="0" w:tplc="73529849">
      <w:start w:val="1"/>
      <w:numFmt w:val="decimal"/>
      <w:lvlText w:val="%1."/>
      <w:lvlJc w:val="left"/>
      <w:pPr>
        <w:ind w:left="720" w:hanging="360"/>
      </w:pPr>
    </w:lvl>
    <w:lvl w:ilvl="1" w:tplc="73529849" w:tentative="1">
      <w:start w:val="1"/>
      <w:numFmt w:val="lowerLetter"/>
      <w:lvlText w:val="%2."/>
      <w:lvlJc w:val="left"/>
      <w:pPr>
        <w:ind w:left="1440" w:hanging="360"/>
      </w:pPr>
    </w:lvl>
    <w:lvl w:ilvl="2" w:tplc="73529849" w:tentative="1">
      <w:start w:val="1"/>
      <w:numFmt w:val="lowerRoman"/>
      <w:lvlText w:val="%3."/>
      <w:lvlJc w:val="right"/>
      <w:pPr>
        <w:ind w:left="2160" w:hanging="180"/>
      </w:pPr>
    </w:lvl>
    <w:lvl w:ilvl="3" w:tplc="73529849" w:tentative="1">
      <w:start w:val="1"/>
      <w:numFmt w:val="decimal"/>
      <w:lvlText w:val="%4."/>
      <w:lvlJc w:val="left"/>
      <w:pPr>
        <w:ind w:left="2880" w:hanging="360"/>
      </w:pPr>
    </w:lvl>
    <w:lvl w:ilvl="4" w:tplc="73529849" w:tentative="1">
      <w:start w:val="1"/>
      <w:numFmt w:val="lowerLetter"/>
      <w:lvlText w:val="%5."/>
      <w:lvlJc w:val="left"/>
      <w:pPr>
        <w:ind w:left="3600" w:hanging="360"/>
      </w:pPr>
    </w:lvl>
    <w:lvl w:ilvl="5" w:tplc="73529849" w:tentative="1">
      <w:start w:val="1"/>
      <w:numFmt w:val="lowerRoman"/>
      <w:lvlText w:val="%6."/>
      <w:lvlJc w:val="right"/>
      <w:pPr>
        <w:ind w:left="4320" w:hanging="180"/>
      </w:pPr>
    </w:lvl>
    <w:lvl w:ilvl="6" w:tplc="73529849" w:tentative="1">
      <w:start w:val="1"/>
      <w:numFmt w:val="decimal"/>
      <w:lvlText w:val="%7."/>
      <w:lvlJc w:val="left"/>
      <w:pPr>
        <w:ind w:left="5040" w:hanging="360"/>
      </w:pPr>
    </w:lvl>
    <w:lvl w:ilvl="7" w:tplc="73529849" w:tentative="1">
      <w:start w:val="1"/>
      <w:numFmt w:val="lowerLetter"/>
      <w:lvlText w:val="%8."/>
      <w:lvlJc w:val="left"/>
      <w:pPr>
        <w:ind w:left="5760" w:hanging="360"/>
      </w:pPr>
    </w:lvl>
    <w:lvl w:ilvl="8" w:tplc="7352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1">
    <w:multiLevelType w:val="hybridMultilevel"/>
    <w:lvl w:ilvl="0" w:tplc="30954767">
      <w:start w:val="1"/>
      <w:numFmt w:val="decimal"/>
      <w:lvlText w:val="%1."/>
      <w:lvlJc w:val="left"/>
      <w:pPr>
        <w:ind w:left="720" w:hanging="360"/>
      </w:pPr>
    </w:lvl>
    <w:lvl w:ilvl="1" w:tplc="30954767" w:tentative="1">
      <w:start w:val="1"/>
      <w:numFmt w:val="lowerLetter"/>
      <w:lvlText w:val="%2."/>
      <w:lvlJc w:val="left"/>
      <w:pPr>
        <w:ind w:left="1440" w:hanging="360"/>
      </w:pPr>
    </w:lvl>
    <w:lvl w:ilvl="2" w:tplc="30954767" w:tentative="1">
      <w:start w:val="1"/>
      <w:numFmt w:val="lowerRoman"/>
      <w:lvlText w:val="%3."/>
      <w:lvlJc w:val="right"/>
      <w:pPr>
        <w:ind w:left="2160" w:hanging="180"/>
      </w:pPr>
    </w:lvl>
    <w:lvl w:ilvl="3" w:tplc="30954767" w:tentative="1">
      <w:start w:val="1"/>
      <w:numFmt w:val="decimal"/>
      <w:lvlText w:val="%4."/>
      <w:lvlJc w:val="left"/>
      <w:pPr>
        <w:ind w:left="2880" w:hanging="360"/>
      </w:pPr>
    </w:lvl>
    <w:lvl w:ilvl="4" w:tplc="30954767" w:tentative="1">
      <w:start w:val="1"/>
      <w:numFmt w:val="lowerLetter"/>
      <w:lvlText w:val="%5."/>
      <w:lvlJc w:val="left"/>
      <w:pPr>
        <w:ind w:left="3600" w:hanging="360"/>
      </w:pPr>
    </w:lvl>
    <w:lvl w:ilvl="5" w:tplc="30954767" w:tentative="1">
      <w:start w:val="1"/>
      <w:numFmt w:val="lowerRoman"/>
      <w:lvlText w:val="%6."/>
      <w:lvlJc w:val="right"/>
      <w:pPr>
        <w:ind w:left="4320" w:hanging="180"/>
      </w:pPr>
    </w:lvl>
    <w:lvl w:ilvl="6" w:tplc="30954767" w:tentative="1">
      <w:start w:val="1"/>
      <w:numFmt w:val="decimal"/>
      <w:lvlText w:val="%7."/>
      <w:lvlJc w:val="left"/>
      <w:pPr>
        <w:ind w:left="5040" w:hanging="360"/>
      </w:pPr>
    </w:lvl>
    <w:lvl w:ilvl="7" w:tplc="30954767" w:tentative="1">
      <w:start w:val="1"/>
      <w:numFmt w:val="lowerLetter"/>
      <w:lvlText w:val="%8."/>
      <w:lvlJc w:val="left"/>
      <w:pPr>
        <w:ind w:left="5760" w:hanging="360"/>
      </w:pPr>
    </w:lvl>
    <w:lvl w:ilvl="8" w:tplc="3095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0">
    <w:multiLevelType w:val="hybridMultilevel"/>
    <w:lvl w:ilvl="0" w:tplc="62031556">
      <w:start w:val="1"/>
      <w:numFmt w:val="decimal"/>
      <w:lvlText w:val="%1."/>
      <w:lvlJc w:val="left"/>
      <w:pPr>
        <w:ind w:left="720" w:hanging="360"/>
      </w:pPr>
    </w:lvl>
    <w:lvl w:ilvl="1" w:tplc="62031556" w:tentative="1">
      <w:start w:val="1"/>
      <w:numFmt w:val="lowerLetter"/>
      <w:lvlText w:val="%2."/>
      <w:lvlJc w:val="left"/>
      <w:pPr>
        <w:ind w:left="1440" w:hanging="360"/>
      </w:pPr>
    </w:lvl>
    <w:lvl w:ilvl="2" w:tplc="62031556" w:tentative="1">
      <w:start w:val="1"/>
      <w:numFmt w:val="lowerRoman"/>
      <w:lvlText w:val="%3."/>
      <w:lvlJc w:val="right"/>
      <w:pPr>
        <w:ind w:left="2160" w:hanging="180"/>
      </w:pPr>
    </w:lvl>
    <w:lvl w:ilvl="3" w:tplc="62031556" w:tentative="1">
      <w:start w:val="1"/>
      <w:numFmt w:val="decimal"/>
      <w:lvlText w:val="%4."/>
      <w:lvlJc w:val="left"/>
      <w:pPr>
        <w:ind w:left="2880" w:hanging="360"/>
      </w:pPr>
    </w:lvl>
    <w:lvl w:ilvl="4" w:tplc="62031556" w:tentative="1">
      <w:start w:val="1"/>
      <w:numFmt w:val="lowerLetter"/>
      <w:lvlText w:val="%5."/>
      <w:lvlJc w:val="left"/>
      <w:pPr>
        <w:ind w:left="3600" w:hanging="360"/>
      </w:pPr>
    </w:lvl>
    <w:lvl w:ilvl="5" w:tplc="62031556" w:tentative="1">
      <w:start w:val="1"/>
      <w:numFmt w:val="lowerRoman"/>
      <w:lvlText w:val="%6."/>
      <w:lvlJc w:val="right"/>
      <w:pPr>
        <w:ind w:left="4320" w:hanging="180"/>
      </w:pPr>
    </w:lvl>
    <w:lvl w:ilvl="6" w:tplc="62031556" w:tentative="1">
      <w:start w:val="1"/>
      <w:numFmt w:val="decimal"/>
      <w:lvlText w:val="%7."/>
      <w:lvlJc w:val="left"/>
      <w:pPr>
        <w:ind w:left="5040" w:hanging="360"/>
      </w:pPr>
    </w:lvl>
    <w:lvl w:ilvl="7" w:tplc="62031556" w:tentative="1">
      <w:start w:val="1"/>
      <w:numFmt w:val="lowerLetter"/>
      <w:lvlText w:val="%8."/>
      <w:lvlJc w:val="left"/>
      <w:pPr>
        <w:ind w:left="5760" w:hanging="360"/>
      </w:pPr>
    </w:lvl>
    <w:lvl w:ilvl="8" w:tplc="6203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9">
    <w:multiLevelType w:val="hybridMultilevel"/>
    <w:lvl w:ilvl="0" w:tplc="72977271">
      <w:start w:val="1"/>
      <w:numFmt w:val="decimal"/>
      <w:lvlText w:val="%1."/>
      <w:lvlJc w:val="left"/>
      <w:pPr>
        <w:ind w:left="720" w:hanging="360"/>
      </w:pPr>
    </w:lvl>
    <w:lvl w:ilvl="1" w:tplc="72977271" w:tentative="1">
      <w:start w:val="1"/>
      <w:numFmt w:val="lowerLetter"/>
      <w:lvlText w:val="%2."/>
      <w:lvlJc w:val="left"/>
      <w:pPr>
        <w:ind w:left="1440" w:hanging="360"/>
      </w:pPr>
    </w:lvl>
    <w:lvl w:ilvl="2" w:tplc="72977271" w:tentative="1">
      <w:start w:val="1"/>
      <w:numFmt w:val="lowerRoman"/>
      <w:lvlText w:val="%3."/>
      <w:lvlJc w:val="right"/>
      <w:pPr>
        <w:ind w:left="2160" w:hanging="180"/>
      </w:pPr>
    </w:lvl>
    <w:lvl w:ilvl="3" w:tplc="72977271" w:tentative="1">
      <w:start w:val="1"/>
      <w:numFmt w:val="decimal"/>
      <w:lvlText w:val="%4."/>
      <w:lvlJc w:val="left"/>
      <w:pPr>
        <w:ind w:left="2880" w:hanging="360"/>
      </w:pPr>
    </w:lvl>
    <w:lvl w:ilvl="4" w:tplc="72977271" w:tentative="1">
      <w:start w:val="1"/>
      <w:numFmt w:val="lowerLetter"/>
      <w:lvlText w:val="%5."/>
      <w:lvlJc w:val="left"/>
      <w:pPr>
        <w:ind w:left="3600" w:hanging="360"/>
      </w:pPr>
    </w:lvl>
    <w:lvl w:ilvl="5" w:tplc="72977271" w:tentative="1">
      <w:start w:val="1"/>
      <w:numFmt w:val="lowerRoman"/>
      <w:lvlText w:val="%6."/>
      <w:lvlJc w:val="right"/>
      <w:pPr>
        <w:ind w:left="4320" w:hanging="180"/>
      </w:pPr>
    </w:lvl>
    <w:lvl w:ilvl="6" w:tplc="72977271" w:tentative="1">
      <w:start w:val="1"/>
      <w:numFmt w:val="decimal"/>
      <w:lvlText w:val="%7."/>
      <w:lvlJc w:val="left"/>
      <w:pPr>
        <w:ind w:left="5040" w:hanging="360"/>
      </w:pPr>
    </w:lvl>
    <w:lvl w:ilvl="7" w:tplc="72977271" w:tentative="1">
      <w:start w:val="1"/>
      <w:numFmt w:val="lowerLetter"/>
      <w:lvlText w:val="%8."/>
      <w:lvlJc w:val="left"/>
      <w:pPr>
        <w:ind w:left="5760" w:hanging="360"/>
      </w:pPr>
    </w:lvl>
    <w:lvl w:ilvl="8" w:tplc="7297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8">
    <w:multiLevelType w:val="hybridMultilevel"/>
    <w:lvl w:ilvl="0" w:tplc="30538670">
      <w:start w:val="1"/>
      <w:numFmt w:val="decimal"/>
      <w:lvlText w:val="%1."/>
      <w:lvlJc w:val="left"/>
      <w:pPr>
        <w:ind w:left="720" w:hanging="360"/>
      </w:pPr>
    </w:lvl>
    <w:lvl w:ilvl="1" w:tplc="30538670" w:tentative="1">
      <w:start w:val="1"/>
      <w:numFmt w:val="lowerLetter"/>
      <w:lvlText w:val="%2."/>
      <w:lvlJc w:val="left"/>
      <w:pPr>
        <w:ind w:left="1440" w:hanging="360"/>
      </w:pPr>
    </w:lvl>
    <w:lvl w:ilvl="2" w:tplc="30538670" w:tentative="1">
      <w:start w:val="1"/>
      <w:numFmt w:val="lowerRoman"/>
      <w:lvlText w:val="%3."/>
      <w:lvlJc w:val="right"/>
      <w:pPr>
        <w:ind w:left="2160" w:hanging="180"/>
      </w:pPr>
    </w:lvl>
    <w:lvl w:ilvl="3" w:tplc="30538670" w:tentative="1">
      <w:start w:val="1"/>
      <w:numFmt w:val="decimal"/>
      <w:lvlText w:val="%4."/>
      <w:lvlJc w:val="left"/>
      <w:pPr>
        <w:ind w:left="2880" w:hanging="360"/>
      </w:pPr>
    </w:lvl>
    <w:lvl w:ilvl="4" w:tplc="30538670" w:tentative="1">
      <w:start w:val="1"/>
      <w:numFmt w:val="lowerLetter"/>
      <w:lvlText w:val="%5."/>
      <w:lvlJc w:val="left"/>
      <w:pPr>
        <w:ind w:left="3600" w:hanging="360"/>
      </w:pPr>
    </w:lvl>
    <w:lvl w:ilvl="5" w:tplc="30538670" w:tentative="1">
      <w:start w:val="1"/>
      <w:numFmt w:val="lowerRoman"/>
      <w:lvlText w:val="%6."/>
      <w:lvlJc w:val="right"/>
      <w:pPr>
        <w:ind w:left="4320" w:hanging="180"/>
      </w:pPr>
    </w:lvl>
    <w:lvl w:ilvl="6" w:tplc="30538670" w:tentative="1">
      <w:start w:val="1"/>
      <w:numFmt w:val="decimal"/>
      <w:lvlText w:val="%7."/>
      <w:lvlJc w:val="left"/>
      <w:pPr>
        <w:ind w:left="5040" w:hanging="360"/>
      </w:pPr>
    </w:lvl>
    <w:lvl w:ilvl="7" w:tplc="30538670" w:tentative="1">
      <w:start w:val="1"/>
      <w:numFmt w:val="lowerLetter"/>
      <w:lvlText w:val="%8."/>
      <w:lvlJc w:val="left"/>
      <w:pPr>
        <w:ind w:left="5760" w:hanging="360"/>
      </w:pPr>
    </w:lvl>
    <w:lvl w:ilvl="8" w:tplc="30538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7">
    <w:multiLevelType w:val="hybridMultilevel"/>
    <w:lvl w:ilvl="0" w:tplc="76224461">
      <w:start w:val="1"/>
      <w:numFmt w:val="decimal"/>
      <w:lvlText w:val="%1."/>
      <w:lvlJc w:val="left"/>
      <w:pPr>
        <w:ind w:left="720" w:hanging="360"/>
      </w:pPr>
    </w:lvl>
    <w:lvl w:ilvl="1" w:tplc="76224461" w:tentative="1">
      <w:start w:val="1"/>
      <w:numFmt w:val="lowerLetter"/>
      <w:lvlText w:val="%2."/>
      <w:lvlJc w:val="left"/>
      <w:pPr>
        <w:ind w:left="1440" w:hanging="360"/>
      </w:pPr>
    </w:lvl>
    <w:lvl w:ilvl="2" w:tplc="76224461" w:tentative="1">
      <w:start w:val="1"/>
      <w:numFmt w:val="lowerRoman"/>
      <w:lvlText w:val="%3."/>
      <w:lvlJc w:val="right"/>
      <w:pPr>
        <w:ind w:left="2160" w:hanging="180"/>
      </w:pPr>
    </w:lvl>
    <w:lvl w:ilvl="3" w:tplc="76224461" w:tentative="1">
      <w:start w:val="1"/>
      <w:numFmt w:val="decimal"/>
      <w:lvlText w:val="%4."/>
      <w:lvlJc w:val="left"/>
      <w:pPr>
        <w:ind w:left="2880" w:hanging="360"/>
      </w:pPr>
    </w:lvl>
    <w:lvl w:ilvl="4" w:tplc="76224461" w:tentative="1">
      <w:start w:val="1"/>
      <w:numFmt w:val="lowerLetter"/>
      <w:lvlText w:val="%5."/>
      <w:lvlJc w:val="left"/>
      <w:pPr>
        <w:ind w:left="3600" w:hanging="360"/>
      </w:pPr>
    </w:lvl>
    <w:lvl w:ilvl="5" w:tplc="76224461" w:tentative="1">
      <w:start w:val="1"/>
      <w:numFmt w:val="lowerRoman"/>
      <w:lvlText w:val="%6."/>
      <w:lvlJc w:val="right"/>
      <w:pPr>
        <w:ind w:left="4320" w:hanging="180"/>
      </w:pPr>
    </w:lvl>
    <w:lvl w:ilvl="6" w:tplc="76224461" w:tentative="1">
      <w:start w:val="1"/>
      <w:numFmt w:val="decimal"/>
      <w:lvlText w:val="%7."/>
      <w:lvlJc w:val="left"/>
      <w:pPr>
        <w:ind w:left="5040" w:hanging="360"/>
      </w:pPr>
    </w:lvl>
    <w:lvl w:ilvl="7" w:tplc="76224461" w:tentative="1">
      <w:start w:val="1"/>
      <w:numFmt w:val="lowerLetter"/>
      <w:lvlText w:val="%8."/>
      <w:lvlJc w:val="left"/>
      <w:pPr>
        <w:ind w:left="5760" w:hanging="360"/>
      </w:pPr>
    </w:lvl>
    <w:lvl w:ilvl="8" w:tplc="7622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6">
    <w:multiLevelType w:val="hybridMultilevel"/>
    <w:lvl w:ilvl="0" w:tplc="95546198">
      <w:start w:val="1"/>
      <w:numFmt w:val="decimal"/>
      <w:lvlText w:val="%1."/>
      <w:lvlJc w:val="left"/>
      <w:pPr>
        <w:ind w:left="720" w:hanging="360"/>
      </w:pPr>
    </w:lvl>
    <w:lvl w:ilvl="1" w:tplc="95546198" w:tentative="1">
      <w:start w:val="1"/>
      <w:numFmt w:val="lowerLetter"/>
      <w:lvlText w:val="%2."/>
      <w:lvlJc w:val="left"/>
      <w:pPr>
        <w:ind w:left="1440" w:hanging="360"/>
      </w:pPr>
    </w:lvl>
    <w:lvl w:ilvl="2" w:tplc="95546198" w:tentative="1">
      <w:start w:val="1"/>
      <w:numFmt w:val="lowerRoman"/>
      <w:lvlText w:val="%3."/>
      <w:lvlJc w:val="right"/>
      <w:pPr>
        <w:ind w:left="2160" w:hanging="180"/>
      </w:pPr>
    </w:lvl>
    <w:lvl w:ilvl="3" w:tplc="95546198" w:tentative="1">
      <w:start w:val="1"/>
      <w:numFmt w:val="decimal"/>
      <w:lvlText w:val="%4."/>
      <w:lvlJc w:val="left"/>
      <w:pPr>
        <w:ind w:left="2880" w:hanging="360"/>
      </w:pPr>
    </w:lvl>
    <w:lvl w:ilvl="4" w:tplc="95546198" w:tentative="1">
      <w:start w:val="1"/>
      <w:numFmt w:val="lowerLetter"/>
      <w:lvlText w:val="%5."/>
      <w:lvlJc w:val="left"/>
      <w:pPr>
        <w:ind w:left="3600" w:hanging="360"/>
      </w:pPr>
    </w:lvl>
    <w:lvl w:ilvl="5" w:tplc="95546198" w:tentative="1">
      <w:start w:val="1"/>
      <w:numFmt w:val="lowerRoman"/>
      <w:lvlText w:val="%6."/>
      <w:lvlJc w:val="right"/>
      <w:pPr>
        <w:ind w:left="4320" w:hanging="180"/>
      </w:pPr>
    </w:lvl>
    <w:lvl w:ilvl="6" w:tplc="95546198" w:tentative="1">
      <w:start w:val="1"/>
      <w:numFmt w:val="decimal"/>
      <w:lvlText w:val="%7."/>
      <w:lvlJc w:val="left"/>
      <w:pPr>
        <w:ind w:left="5040" w:hanging="360"/>
      </w:pPr>
    </w:lvl>
    <w:lvl w:ilvl="7" w:tplc="95546198" w:tentative="1">
      <w:start w:val="1"/>
      <w:numFmt w:val="lowerLetter"/>
      <w:lvlText w:val="%8."/>
      <w:lvlJc w:val="left"/>
      <w:pPr>
        <w:ind w:left="5760" w:hanging="360"/>
      </w:pPr>
    </w:lvl>
    <w:lvl w:ilvl="8" w:tplc="9554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5">
    <w:multiLevelType w:val="hybridMultilevel"/>
    <w:lvl w:ilvl="0" w:tplc="12928310">
      <w:start w:val="1"/>
      <w:numFmt w:val="decimal"/>
      <w:lvlText w:val="%1."/>
      <w:lvlJc w:val="left"/>
      <w:pPr>
        <w:ind w:left="720" w:hanging="360"/>
      </w:pPr>
    </w:lvl>
    <w:lvl w:ilvl="1" w:tplc="12928310" w:tentative="1">
      <w:start w:val="1"/>
      <w:numFmt w:val="lowerLetter"/>
      <w:lvlText w:val="%2."/>
      <w:lvlJc w:val="left"/>
      <w:pPr>
        <w:ind w:left="1440" w:hanging="360"/>
      </w:pPr>
    </w:lvl>
    <w:lvl w:ilvl="2" w:tplc="12928310" w:tentative="1">
      <w:start w:val="1"/>
      <w:numFmt w:val="lowerRoman"/>
      <w:lvlText w:val="%3."/>
      <w:lvlJc w:val="right"/>
      <w:pPr>
        <w:ind w:left="2160" w:hanging="180"/>
      </w:pPr>
    </w:lvl>
    <w:lvl w:ilvl="3" w:tplc="12928310" w:tentative="1">
      <w:start w:val="1"/>
      <w:numFmt w:val="decimal"/>
      <w:lvlText w:val="%4."/>
      <w:lvlJc w:val="left"/>
      <w:pPr>
        <w:ind w:left="2880" w:hanging="360"/>
      </w:pPr>
    </w:lvl>
    <w:lvl w:ilvl="4" w:tplc="12928310" w:tentative="1">
      <w:start w:val="1"/>
      <w:numFmt w:val="lowerLetter"/>
      <w:lvlText w:val="%5."/>
      <w:lvlJc w:val="left"/>
      <w:pPr>
        <w:ind w:left="3600" w:hanging="360"/>
      </w:pPr>
    </w:lvl>
    <w:lvl w:ilvl="5" w:tplc="12928310" w:tentative="1">
      <w:start w:val="1"/>
      <w:numFmt w:val="lowerRoman"/>
      <w:lvlText w:val="%6."/>
      <w:lvlJc w:val="right"/>
      <w:pPr>
        <w:ind w:left="4320" w:hanging="180"/>
      </w:pPr>
    </w:lvl>
    <w:lvl w:ilvl="6" w:tplc="12928310" w:tentative="1">
      <w:start w:val="1"/>
      <w:numFmt w:val="decimal"/>
      <w:lvlText w:val="%7."/>
      <w:lvlJc w:val="left"/>
      <w:pPr>
        <w:ind w:left="5040" w:hanging="360"/>
      </w:pPr>
    </w:lvl>
    <w:lvl w:ilvl="7" w:tplc="12928310" w:tentative="1">
      <w:start w:val="1"/>
      <w:numFmt w:val="lowerLetter"/>
      <w:lvlText w:val="%8."/>
      <w:lvlJc w:val="left"/>
      <w:pPr>
        <w:ind w:left="5760" w:hanging="360"/>
      </w:pPr>
    </w:lvl>
    <w:lvl w:ilvl="8" w:tplc="1292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4">
    <w:multiLevelType w:val="hybridMultilevel"/>
    <w:lvl w:ilvl="0" w:tplc="15403656">
      <w:start w:val="1"/>
      <w:numFmt w:val="decimal"/>
      <w:lvlText w:val="%1."/>
      <w:lvlJc w:val="left"/>
      <w:pPr>
        <w:ind w:left="720" w:hanging="360"/>
      </w:pPr>
    </w:lvl>
    <w:lvl w:ilvl="1" w:tplc="15403656" w:tentative="1">
      <w:start w:val="1"/>
      <w:numFmt w:val="lowerLetter"/>
      <w:lvlText w:val="%2."/>
      <w:lvlJc w:val="left"/>
      <w:pPr>
        <w:ind w:left="1440" w:hanging="360"/>
      </w:pPr>
    </w:lvl>
    <w:lvl w:ilvl="2" w:tplc="15403656" w:tentative="1">
      <w:start w:val="1"/>
      <w:numFmt w:val="lowerRoman"/>
      <w:lvlText w:val="%3."/>
      <w:lvlJc w:val="right"/>
      <w:pPr>
        <w:ind w:left="2160" w:hanging="180"/>
      </w:pPr>
    </w:lvl>
    <w:lvl w:ilvl="3" w:tplc="15403656" w:tentative="1">
      <w:start w:val="1"/>
      <w:numFmt w:val="decimal"/>
      <w:lvlText w:val="%4."/>
      <w:lvlJc w:val="left"/>
      <w:pPr>
        <w:ind w:left="2880" w:hanging="360"/>
      </w:pPr>
    </w:lvl>
    <w:lvl w:ilvl="4" w:tplc="15403656" w:tentative="1">
      <w:start w:val="1"/>
      <w:numFmt w:val="lowerLetter"/>
      <w:lvlText w:val="%5."/>
      <w:lvlJc w:val="left"/>
      <w:pPr>
        <w:ind w:left="3600" w:hanging="360"/>
      </w:pPr>
    </w:lvl>
    <w:lvl w:ilvl="5" w:tplc="15403656" w:tentative="1">
      <w:start w:val="1"/>
      <w:numFmt w:val="lowerRoman"/>
      <w:lvlText w:val="%6."/>
      <w:lvlJc w:val="right"/>
      <w:pPr>
        <w:ind w:left="4320" w:hanging="180"/>
      </w:pPr>
    </w:lvl>
    <w:lvl w:ilvl="6" w:tplc="15403656" w:tentative="1">
      <w:start w:val="1"/>
      <w:numFmt w:val="decimal"/>
      <w:lvlText w:val="%7."/>
      <w:lvlJc w:val="left"/>
      <w:pPr>
        <w:ind w:left="5040" w:hanging="360"/>
      </w:pPr>
    </w:lvl>
    <w:lvl w:ilvl="7" w:tplc="15403656" w:tentative="1">
      <w:start w:val="1"/>
      <w:numFmt w:val="lowerLetter"/>
      <w:lvlText w:val="%8."/>
      <w:lvlJc w:val="left"/>
      <w:pPr>
        <w:ind w:left="5760" w:hanging="360"/>
      </w:pPr>
    </w:lvl>
    <w:lvl w:ilvl="8" w:tplc="1540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3">
    <w:multiLevelType w:val="hybridMultilevel"/>
    <w:lvl w:ilvl="0" w:tplc="75610419">
      <w:start w:val="1"/>
      <w:numFmt w:val="decimal"/>
      <w:lvlText w:val="%1."/>
      <w:lvlJc w:val="left"/>
      <w:pPr>
        <w:ind w:left="720" w:hanging="360"/>
      </w:pPr>
    </w:lvl>
    <w:lvl w:ilvl="1" w:tplc="75610419" w:tentative="1">
      <w:start w:val="1"/>
      <w:numFmt w:val="lowerLetter"/>
      <w:lvlText w:val="%2."/>
      <w:lvlJc w:val="left"/>
      <w:pPr>
        <w:ind w:left="1440" w:hanging="360"/>
      </w:pPr>
    </w:lvl>
    <w:lvl w:ilvl="2" w:tplc="75610419" w:tentative="1">
      <w:start w:val="1"/>
      <w:numFmt w:val="lowerRoman"/>
      <w:lvlText w:val="%3."/>
      <w:lvlJc w:val="right"/>
      <w:pPr>
        <w:ind w:left="2160" w:hanging="180"/>
      </w:pPr>
    </w:lvl>
    <w:lvl w:ilvl="3" w:tplc="75610419" w:tentative="1">
      <w:start w:val="1"/>
      <w:numFmt w:val="decimal"/>
      <w:lvlText w:val="%4."/>
      <w:lvlJc w:val="left"/>
      <w:pPr>
        <w:ind w:left="2880" w:hanging="360"/>
      </w:pPr>
    </w:lvl>
    <w:lvl w:ilvl="4" w:tplc="75610419" w:tentative="1">
      <w:start w:val="1"/>
      <w:numFmt w:val="lowerLetter"/>
      <w:lvlText w:val="%5."/>
      <w:lvlJc w:val="left"/>
      <w:pPr>
        <w:ind w:left="3600" w:hanging="360"/>
      </w:pPr>
    </w:lvl>
    <w:lvl w:ilvl="5" w:tplc="75610419" w:tentative="1">
      <w:start w:val="1"/>
      <w:numFmt w:val="lowerRoman"/>
      <w:lvlText w:val="%6."/>
      <w:lvlJc w:val="right"/>
      <w:pPr>
        <w:ind w:left="4320" w:hanging="180"/>
      </w:pPr>
    </w:lvl>
    <w:lvl w:ilvl="6" w:tplc="75610419" w:tentative="1">
      <w:start w:val="1"/>
      <w:numFmt w:val="decimal"/>
      <w:lvlText w:val="%7."/>
      <w:lvlJc w:val="left"/>
      <w:pPr>
        <w:ind w:left="5040" w:hanging="360"/>
      </w:pPr>
    </w:lvl>
    <w:lvl w:ilvl="7" w:tplc="75610419" w:tentative="1">
      <w:start w:val="1"/>
      <w:numFmt w:val="lowerLetter"/>
      <w:lvlText w:val="%8."/>
      <w:lvlJc w:val="left"/>
      <w:pPr>
        <w:ind w:left="5760" w:hanging="360"/>
      </w:pPr>
    </w:lvl>
    <w:lvl w:ilvl="8" w:tplc="75610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2">
    <w:multiLevelType w:val="hybridMultilevel"/>
    <w:lvl w:ilvl="0" w:tplc="59044723">
      <w:start w:val="1"/>
      <w:numFmt w:val="decimal"/>
      <w:lvlText w:val="%1."/>
      <w:lvlJc w:val="left"/>
      <w:pPr>
        <w:ind w:left="720" w:hanging="360"/>
      </w:pPr>
    </w:lvl>
    <w:lvl w:ilvl="1" w:tplc="59044723" w:tentative="1">
      <w:start w:val="1"/>
      <w:numFmt w:val="lowerLetter"/>
      <w:lvlText w:val="%2."/>
      <w:lvlJc w:val="left"/>
      <w:pPr>
        <w:ind w:left="1440" w:hanging="360"/>
      </w:pPr>
    </w:lvl>
    <w:lvl w:ilvl="2" w:tplc="59044723" w:tentative="1">
      <w:start w:val="1"/>
      <w:numFmt w:val="lowerRoman"/>
      <w:lvlText w:val="%3."/>
      <w:lvlJc w:val="right"/>
      <w:pPr>
        <w:ind w:left="2160" w:hanging="180"/>
      </w:pPr>
    </w:lvl>
    <w:lvl w:ilvl="3" w:tplc="59044723" w:tentative="1">
      <w:start w:val="1"/>
      <w:numFmt w:val="decimal"/>
      <w:lvlText w:val="%4."/>
      <w:lvlJc w:val="left"/>
      <w:pPr>
        <w:ind w:left="2880" w:hanging="360"/>
      </w:pPr>
    </w:lvl>
    <w:lvl w:ilvl="4" w:tplc="59044723" w:tentative="1">
      <w:start w:val="1"/>
      <w:numFmt w:val="lowerLetter"/>
      <w:lvlText w:val="%5."/>
      <w:lvlJc w:val="left"/>
      <w:pPr>
        <w:ind w:left="3600" w:hanging="360"/>
      </w:pPr>
    </w:lvl>
    <w:lvl w:ilvl="5" w:tplc="59044723" w:tentative="1">
      <w:start w:val="1"/>
      <w:numFmt w:val="lowerRoman"/>
      <w:lvlText w:val="%6."/>
      <w:lvlJc w:val="right"/>
      <w:pPr>
        <w:ind w:left="4320" w:hanging="180"/>
      </w:pPr>
    </w:lvl>
    <w:lvl w:ilvl="6" w:tplc="59044723" w:tentative="1">
      <w:start w:val="1"/>
      <w:numFmt w:val="decimal"/>
      <w:lvlText w:val="%7."/>
      <w:lvlJc w:val="left"/>
      <w:pPr>
        <w:ind w:left="5040" w:hanging="360"/>
      </w:pPr>
    </w:lvl>
    <w:lvl w:ilvl="7" w:tplc="59044723" w:tentative="1">
      <w:start w:val="1"/>
      <w:numFmt w:val="lowerLetter"/>
      <w:lvlText w:val="%8."/>
      <w:lvlJc w:val="left"/>
      <w:pPr>
        <w:ind w:left="5760" w:hanging="360"/>
      </w:pPr>
    </w:lvl>
    <w:lvl w:ilvl="8" w:tplc="5904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1">
    <w:multiLevelType w:val="hybridMultilevel"/>
    <w:lvl w:ilvl="0" w:tplc="66030246">
      <w:start w:val="1"/>
      <w:numFmt w:val="decimal"/>
      <w:lvlText w:val="%1."/>
      <w:lvlJc w:val="left"/>
      <w:pPr>
        <w:ind w:left="720" w:hanging="360"/>
      </w:pPr>
    </w:lvl>
    <w:lvl w:ilvl="1" w:tplc="66030246" w:tentative="1">
      <w:start w:val="1"/>
      <w:numFmt w:val="lowerLetter"/>
      <w:lvlText w:val="%2."/>
      <w:lvlJc w:val="left"/>
      <w:pPr>
        <w:ind w:left="1440" w:hanging="360"/>
      </w:pPr>
    </w:lvl>
    <w:lvl w:ilvl="2" w:tplc="66030246" w:tentative="1">
      <w:start w:val="1"/>
      <w:numFmt w:val="lowerRoman"/>
      <w:lvlText w:val="%3."/>
      <w:lvlJc w:val="right"/>
      <w:pPr>
        <w:ind w:left="2160" w:hanging="180"/>
      </w:pPr>
    </w:lvl>
    <w:lvl w:ilvl="3" w:tplc="66030246" w:tentative="1">
      <w:start w:val="1"/>
      <w:numFmt w:val="decimal"/>
      <w:lvlText w:val="%4."/>
      <w:lvlJc w:val="left"/>
      <w:pPr>
        <w:ind w:left="2880" w:hanging="360"/>
      </w:pPr>
    </w:lvl>
    <w:lvl w:ilvl="4" w:tplc="66030246" w:tentative="1">
      <w:start w:val="1"/>
      <w:numFmt w:val="lowerLetter"/>
      <w:lvlText w:val="%5."/>
      <w:lvlJc w:val="left"/>
      <w:pPr>
        <w:ind w:left="3600" w:hanging="360"/>
      </w:pPr>
    </w:lvl>
    <w:lvl w:ilvl="5" w:tplc="66030246" w:tentative="1">
      <w:start w:val="1"/>
      <w:numFmt w:val="lowerRoman"/>
      <w:lvlText w:val="%6."/>
      <w:lvlJc w:val="right"/>
      <w:pPr>
        <w:ind w:left="4320" w:hanging="180"/>
      </w:pPr>
    </w:lvl>
    <w:lvl w:ilvl="6" w:tplc="66030246" w:tentative="1">
      <w:start w:val="1"/>
      <w:numFmt w:val="decimal"/>
      <w:lvlText w:val="%7."/>
      <w:lvlJc w:val="left"/>
      <w:pPr>
        <w:ind w:left="5040" w:hanging="360"/>
      </w:pPr>
    </w:lvl>
    <w:lvl w:ilvl="7" w:tplc="66030246" w:tentative="1">
      <w:start w:val="1"/>
      <w:numFmt w:val="lowerLetter"/>
      <w:lvlText w:val="%8."/>
      <w:lvlJc w:val="left"/>
      <w:pPr>
        <w:ind w:left="5760" w:hanging="360"/>
      </w:pPr>
    </w:lvl>
    <w:lvl w:ilvl="8" w:tplc="6603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0">
    <w:multiLevelType w:val="hybridMultilevel"/>
    <w:lvl w:ilvl="0" w:tplc="54897990">
      <w:start w:val="1"/>
      <w:numFmt w:val="decimal"/>
      <w:lvlText w:val="%1."/>
      <w:lvlJc w:val="left"/>
      <w:pPr>
        <w:ind w:left="720" w:hanging="360"/>
      </w:pPr>
    </w:lvl>
    <w:lvl w:ilvl="1" w:tplc="54897990" w:tentative="1">
      <w:start w:val="1"/>
      <w:numFmt w:val="lowerLetter"/>
      <w:lvlText w:val="%2."/>
      <w:lvlJc w:val="left"/>
      <w:pPr>
        <w:ind w:left="1440" w:hanging="360"/>
      </w:pPr>
    </w:lvl>
    <w:lvl w:ilvl="2" w:tplc="54897990" w:tentative="1">
      <w:start w:val="1"/>
      <w:numFmt w:val="lowerRoman"/>
      <w:lvlText w:val="%3."/>
      <w:lvlJc w:val="right"/>
      <w:pPr>
        <w:ind w:left="2160" w:hanging="180"/>
      </w:pPr>
    </w:lvl>
    <w:lvl w:ilvl="3" w:tplc="54897990" w:tentative="1">
      <w:start w:val="1"/>
      <w:numFmt w:val="decimal"/>
      <w:lvlText w:val="%4."/>
      <w:lvlJc w:val="left"/>
      <w:pPr>
        <w:ind w:left="2880" w:hanging="360"/>
      </w:pPr>
    </w:lvl>
    <w:lvl w:ilvl="4" w:tplc="54897990" w:tentative="1">
      <w:start w:val="1"/>
      <w:numFmt w:val="lowerLetter"/>
      <w:lvlText w:val="%5."/>
      <w:lvlJc w:val="left"/>
      <w:pPr>
        <w:ind w:left="3600" w:hanging="360"/>
      </w:pPr>
    </w:lvl>
    <w:lvl w:ilvl="5" w:tplc="54897990" w:tentative="1">
      <w:start w:val="1"/>
      <w:numFmt w:val="lowerRoman"/>
      <w:lvlText w:val="%6."/>
      <w:lvlJc w:val="right"/>
      <w:pPr>
        <w:ind w:left="4320" w:hanging="180"/>
      </w:pPr>
    </w:lvl>
    <w:lvl w:ilvl="6" w:tplc="54897990" w:tentative="1">
      <w:start w:val="1"/>
      <w:numFmt w:val="decimal"/>
      <w:lvlText w:val="%7."/>
      <w:lvlJc w:val="left"/>
      <w:pPr>
        <w:ind w:left="5040" w:hanging="360"/>
      </w:pPr>
    </w:lvl>
    <w:lvl w:ilvl="7" w:tplc="54897990" w:tentative="1">
      <w:start w:val="1"/>
      <w:numFmt w:val="lowerLetter"/>
      <w:lvlText w:val="%8."/>
      <w:lvlJc w:val="left"/>
      <w:pPr>
        <w:ind w:left="5760" w:hanging="360"/>
      </w:pPr>
    </w:lvl>
    <w:lvl w:ilvl="8" w:tplc="5489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9">
    <w:multiLevelType w:val="hybridMultilevel"/>
    <w:lvl w:ilvl="0" w:tplc="24971317">
      <w:start w:val="1"/>
      <w:numFmt w:val="decimal"/>
      <w:lvlText w:val="%1."/>
      <w:lvlJc w:val="left"/>
      <w:pPr>
        <w:ind w:left="720" w:hanging="360"/>
      </w:pPr>
    </w:lvl>
    <w:lvl w:ilvl="1" w:tplc="24971317" w:tentative="1">
      <w:start w:val="1"/>
      <w:numFmt w:val="lowerLetter"/>
      <w:lvlText w:val="%2."/>
      <w:lvlJc w:val="left"/>
      <w:pPr>
        <w:ind w:left="1440" w:hanging="360"/>
      </w:pPr>
    </w:lvl>
    <w:lvl w:ilvl="2" w:tplc="24971317" w:tentative="1">
      <w:start w:val="1"/>
      <w:numFmt w:val="lowerRoman"/>
      <w:lvlText w:val="%3."/>
      <w:lvlJc w:val="right"/>
      <w:pPr>
        <w:ind w:left="2160" w:hanging="180"/>
      </w:pPr>
    </w:lvl>
    <w:lvl w:ilvl="3" w:tplc="24971317" w:tentative="1">
      <w:start w:val="1"/>
      <w:numFmt w:val="decimal"/>
      <w:lvlText w:val="%4."/>
      <w:lvlJc w:val="left"/>
      <w:pPr>
        <w:ind w:left="2880" w:hanging="360"/>
      </w:pPr>
    </w:lvl>
    <w:lvl w:ilvl="4" w:tplc="24971317" w:tentative="1">
      <w:start w:val="1"/>
      <w:numFmt w:val="lowerLetter"/>
      <w:lvlText w:val="%5."/>
      <w:lvlJc w:val="left"/>
      <w:pPr>
        <w:ind w:left="3600" w:hanging="360"/>
      </w:pPr>
    </w:lvl>
    <w:lvl w:ilvl="5" w:tplc="24971317" w:tentative="1">
      <w:start w:val="1"/>
      <w:numFmt w:val="lowerRoman"/>
      <w:lvlText w:val="%6."/>
      <w:lvlJc w:val="right"/>
      <w:pPr>
        <w:ind w:left="4320" w:hanging="180"/>
      </w:pPr>
    </w:lvl>
    <w:lvl w:ilvl="6" w:tplc="24971317" w:tentative="1">
      <w:start w:val="1"/>
      <w:numFmt w:val="decimal"/>
      <w:lvlText w:val="%7."/>
      <w:lvlJc w:val="left"/>
      <w:pPr>
        <w:ind w:left="5040" w:hanging="360"/>
      </w:pPr>
    </w:lvl>
    <w:lvl w:ilvl="7" w:tplc="24971317" w:tentative="1">
      <w:start w:val="1"/>
      <w:numFmt w:val="lowerLetter"/>
      <w:lvlText w:val="%8."/>
      <w:lvlJc w:val="left"/>
      <w:pPr>
        <w:ind w:left="5760" w:hanging="360"/>
      </w:pPr>
    </w:lvl>
    <w:lvl w:ilvl="8" w:tplc="2497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8">
    <w:multiLevelType w:val="hybridMultilevel"/>
    <w:lvl w:ilvl="0" w:tplc="88322149">
      <w:start w:val="1"/>
      <w:numFmt w:val="decimal"/>
      <w:lvlText w:val="%1."/>
      <w:lvlJc w:val="left"/>
      <w:pPr>
        <w:ind w:left="720" w:hanging="360"/>
      </w:pPr>
    </w:lvl>
    <w:lvl w:ilvl="1" w:tplc="88322149" w:tentative="1">
      <w:start w:val="1"/>
      <w:numFmt w:val="lowerLetter"/>
      <w:lvlText w:val="%2."/>
      <w:lvlJc w:val="left"/>
      <w:pPr>
        <w:ind w:left="1440" w:hanging="360"/>
      </w:pPr>
    </w:lvl>
    <w:lvl w:ilvl="2" w:tplc="88322149" w:tentative="1">
      <w:start w:val="1"/>
      <w:numFmt w:val="lowerRoman"/>
      <w:lvlText w:val="%3."/>
      <w:lvlJc w:val="right"/>
      <w:pPr>
        <w:ind w:left="2160" w:hanging="180"/>
      </w:pPr>
    </w:lvl>
    <w:lvl w:ilvl="3" w:tplc="88322149" w:tentative="1">
      <w:start w:val="1"/>
      <w:numFmt w:val="decimal"/>
      <w:lvlText w:val="%4."/>
      <w:lvlJc w:val="left"/>
      <w:pPr>
        <w:ind w:left="2880" w:hanging="360"/>
      </w:pPr>
    </w:lvl>
    <w:lvl w:ilvl="4" w:tplc="88322149" w:tentative="1">
      <w:start w:val="1"/>
      <w:numFmt w:val="lowerLetter"/>
      <w:lvlText w:val="%5."/>
      <w:lvlJc w:val="left"/>
      <w:pPr>
        <w:ind w:left="3600" w:hanging="360"/>
      </w:pPr>
    </w:lvl>
    <w:lvl w:ilvl="5" w:tplc="88322149" w:tentative="1">
      <w:start w:val="1"/>
      <w:numFmt w:val="lowerRoman"/>
      <w:lvlText w:val="%6."/>
      <w:lvlJc w:val="right"/>
      <w:pPr>
        <w:ind w:left="4320" w:hanging="180"/>
      </w:pPr>
    </w:lvl>
    <w:lvl w:ilvl="6" w:tplc="88322149" w:tentative="1">
      <w:start w:val="1"/>
      <w:numFmt w:val="decimal"/>
      <w:lvlText w:val="%7."/>
      <w:lvlJc w:val="left"/>
      <w:pPr>
        <w:ind w:left="5040" w:hanging="360"/>
      </w:pPr>
    </w:lvl>
    <w:lvl w:ilvl="7" w:tplc="88322149" w:tentative="1">
      <w:start w:val="1"/>
      <w:numFmt w:val="lowerLetter"/>
      <w:lvlText w:val="%8."/>
      <w:lvlJc w:val="left"/>
      <w:pPr>
        <w:ind w:left="5760" w:hanging="360"/>
      </w:pPr>
    </w:lvl>
    <w:lvl w:ilvl="8" w:tplc="8832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7">
    <w:multiLevelType w:val="hybridMultilevel"/>
    <w:lvl w:ilvl="0" w:tplc="98835513">
      <w:start w:val="1"/>
      <w:numFmt w:val="decimal"/>
      <w:lvlText w:val="%1."/>
      <w:lvlJc w:val="left"/>
      <w:pPr>
        <w:ind w:left="720" w:hanging="360"/>
      </w:pPr>
    </w:lvl>
    <w:lvl w:ilvl="1" w:tplc="98835513" w:tentative="1">
      <w:start w:val="1"/>
      <w:numFmt w:val="lowerLetter"/>
      <w:lvlText w:val="%2."/>
      <w:lvlJc w:val="left"/>
      <w:pPr>
        <w:ind w:left="1440" w:hanging="360"/>
      </w:pPr>
    </w:lvl>
    <w:lvl w:ilvl="2" w:tplc="98835513" w:tentative="1">
      <w:start w:val="1"/>
      <w:numFmt w:val="lowerRoman"/>
      <w:lvlText w:val="%3."/>
      <w:lvlJc w:val="right"/>
      <w:pPr>
        <w:ind w:left="2160" w:hanging="180"/>
      </w:pPr>
    </w:lvl>
    <w:lvl w:ilvl="3" w:tplc="98835513" w:tentative="1">
      <w:start w:val="1"/>
      <w:numFmt w:val="decimal"/>
      <w:lvlText w:val="%4."/>
      <w:lvlJc w:val="left"/>
      <w:pPr>
        <w:ind w:left="2880" w:hanging="360"/>
      </w:pPr>
    </w:lvl>
    <w:lvl w:ilvl="4" w:tplc="98835513" w:tentative="1">
      <w:start w:val="1"/>
      <w:numFmt w:val="lowerLetter"/>
      <w:lvlText w:val="%5."/>
      <w:lvlJc w:val="left"/>
      <w:pPr>
        <w:ind w:left="3600" w:hanging="360"/>
      </w:pPr>
    </w:lvl>
    <w:lvl w:ilvl="5" w:tplc="98835513" w:tentative="1">
      <w:start w:val="1"/>
      <w:numFmt w:val="lowerRoman"/>
      <w:lvlText w:val="%6."/>
      <w:lvlJc w:val="right"/>
      <w:pPr>
        <w:ind w:left="4320" w:hanging="180"/>
      </w:pPr>
    </w:lvl>
    <w:lvl w:ilvl="6" w:tplc="98835513" w:tentative="1">
      <w:start w:val="1"/>
      <w:numFmt w:val="decimal"/>
      <w:lvlText w:val="%7."/>
      <w:lvlJc w:val="left"/>
      <w:pPr>
        <w:ind w:left="5040" w:hanging="360"/>
      </w:pPr>
    </w:lvl>
    <w:lvl w:ilvl="7" w:tplc="98835513" w:tentative="1">
      <w:start w:val="1"/>
      <w:numFmt w:val="lowerLetter"/>
      <w:lvlText w:val="%8."/>
      <w:lvlJc w:val="left"/>
      <w:pPr>
        <w:ind w:left="5760" w:hanging="360"/>
      </w:pPr>
    </w:lvl>
    <w:lvl w:ilvl="8" w:tplc="9883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6">
    <w:multiLevelType w:val="hybridMultilevel"/>
    <w:lvl w:ilvl="0" w:tplc="56476966">
      <w:start w:val="1"/>
      <w:numFmt w:val="decimal"/>
      <w:lvlText w:val="%1."/>
      <w:lvlJc w:val="left"/>
      <w:pPr>
        <w:ind w:left="720" w:hanging="360"/>
      </w:pPr>
    </w:lvl>
    <w:lvl w:ilvl="1" w:tplc="56476966" w:tentative="1">
      <w:start w:val="1"/>
      <w:numFmt w:val="lowerLetter"/>
      <w:lvlText w:val="%2."/>
      <w:lvlJc w:val="left"/>
      <w:pPr>
        <w:ind w:left="1440" w:hanging="360"/>
      </w:pPr>
    </w:lvl>
    <w:lvl w:ilvl="2" w:tplc="56476966" w:tentative="1">
      <w:start w:val="1"/>
      <w:numFmt w:val="lowerRoman"/>
      <w:lvlText w:val="%3."/>
      <w:lvlJc w:val="right"/>
      <w:pPr>
        <w:ind w:left="2160" w:hanging="180"/>
      </w:pPr>
    </w:lvl>
    <w:lvl w:ilvl="3" w:tplc="56476966" w:tentative="1">
      <w:start w:val="1"/>
      <w:numFmt w:val="decimal"/>
      <w:lvlText w:val="%4."/>
      <w:lvlJc w:val="left"/>
      <w:pPr>
        <w:ind w:left="2880" w:hanging="360"/>
      </w:pPr>
    </w:lvl>
    <w:lvl w:ilvl="4" w:tplc="56476966" w:tentative="1">
      <w:start w:val="1"/>
      <w:numFmt w:val="lowerLetter"/>
      <w:lvlText w:val="%5."/>
      <w:lvlJc w:val="left"/>
      <w:pPr>
        <w:ind w:left="3600" w:hanging="360"/>
      </w:pPr>
    </w:lvl>
    <w:lvl w:ilvl="5" w:tplc="56476966" w:tentative="1">
      <w:start w:val="1"/>
      <w:numFmt w:val="lowerRoman"/>
      <w:lvlText w:val="%6."/>
      <w:lvlJc w:val="right"/>
      <w:pPr>
        <w:ind w:left="4320" w:hanging="180"/>
      </w:pPr>
    </w:lvl>
    <w:lvl w:ilvl="6" w:tplc="56476966" w:tentative="1">
      <w:start w:val="1"/>
      <w:numFmt w:val="decimal"/>
      <w:lvlText w:val="%7."/>
      <w:lvlJc w:val="left"/>
      <w:pPr>
        <w:ind w:left="5040" w:hanging="360"/>
      </w:pPr>
    </w:lvl>
    <w:lvl w:ilvl="7" w:tplc="56476966" w:tentative="1">
      <w:start w:val="1"/>
      <w:numFmt w:val="lowerLetter"/>
      <w:lvlText w:val="%8."/>
      <w:lvlJc w:val="left"/>
      <w:pPr>
        <w:ind w:left="5760" w:hanging="360"/>
      </w:pPr>
    </w:lvl>
    <w:lvl w:ilvl="8" w:tplc="5647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5">
    <w:multiLevelType w:val="hybridMultilevel"/>
    <w:lvl w:ilvl="0" w:tplc="42125341">
      <w:start w:val="1"/>
      <w:numFmt w:val="decimal"/>
      <w:lvlText w:val="%1."/>
      <w:lvlJc w:val="left"/>
      <w:pPr>
        <w:ind w:left="720" w:hanging="360"/>
      </w:pPr>
    </w:lvl>
    <w:lvl w:ilvl="1" w:tplc="42125341" w:tentative="1">
      <w:start w:val="1"/>
      <w:numFmt w:val="lowerLetter"/>
      <w:lvlText w:val="%2."/>
      <w:lvlJc w:val="left"/>
      <w:pPr>
        <w:ind w:left="1440" w:hanging="360"/>
      </w:pPr>
    </w:lvl>
    <w:lvl w:ilvl="2" w:tplc="42125341" w:tentative="1">
      <w:start w:val="1"/>
      <w:numFmt w:val="lowerRoman"/>
      <w:lvlText w:val="%3."/>
      <w:lvlJc w:val="right"/>
      <w:pPr>
        <w:ind w:left="2160" w:hanging="180"/>
      </w:pPr>
    </w:lvl>
    <w:lvl w:ilvl="3" w:tplc="42125341" w:tentative="1">
      <w:start w:val="1"/>
      <w:numFmt w:val="decimal"/>
      <w:lvlText w:val="%4."/>
      <w:lvlJc w:val="left"/>
      <w:pPr>
        <w:ind w:left="2880" w:hanging="360"/>
      </w:pPr>
    </w:lvl>
    <w:lvl w:ilvl="4" w:tplc="42125341" w:tentative="1">
      <w:start w:val="1"/>
      <w:numFmt w:val="lowerLetter"/>
      <w:lvlText w:val="%5."/>
      <w:lvlJc w:val="left"/>
      <w:pPr>
        <w:ind w:left="3600" w:hanging="360"/>
      </w:pPr>
    </w:lvl>
    <w:lvl w:ilvl="5" w:tplc="42125341" w:tentative="1">
      <w:start w:val="1"/>
      <w:numFmt w:val="lowerRoman"/>
      <w:lvlText w:val="%6."/>
      <w:lvlJc w:val="right"/>
      <w:pPr>
        <w:ind w:left="4320" w:hanging="180"/>
      </w:pPr>
    </w:lvl>
    <w:lvl w:ilvl="6" w:tplc="42125341" w:tentative="1">
      <w:start w:val="1"/>
      <w:numFmt w:val="decimal"/>
      <w:lvlText w:val="%7."/>
      <w:lvlJc w:val="left"/>
      <w:pPr>
        <w:ind w:left="5040" w:hanging="360"/>
      </w:pPr>
    </w:lvl>
    <w:lvl w:ilvl="7" w:tplc="42125341" w:tentative="1">
      <w:start w:val="1"/>
      <w:numFmt w:val="lowerLetter"/>
      <w:lvlText w:val="%8."/>
      <w:lvlJc w:val="left"/>
      <w:pPr>
        <w:ind w:left="5760" w:hanging="360"/>
      </w:pPr>
    </w:lvl>
    <w:lvl w:ilvl="8" w:tplc="4212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4">
    <w:multiLevelType w:val="hybridMultilevel"/>
    <w:lvl w:ilvl="0" w:tplc="51000856">
      <w:start w:val="1"/>
      <w:numFmt w:val="decimal"/>
      <w:lvlText w:val="%1."/>
      <w:lvlJc w:val="left"/>
      <w:pPr>
        <w:ind w:left="720" w:hanging="360"/>
      </w:pPr>
    </w:lvl>
    <w:lvl w:ilvl="1" w:tplc="51000856" w:tentative="1">
      <w:start w:val="1"/>
      <w:numFmt w:val="lowerLetter"/>
      <w:lvlText w:val="%2."/>
      <w:lvlJc w:val="left"/>
      <w:pPr>
        <w:ind w:left="1440" w:hanging="360"/>
      </w:pPr>
    </w:lvl>
    <w:lvl w:ilvl="2" w:tplc="51000856" w:tentative="1">
      <w:start w:val="1"/>
      <w:numFmt w:val="lowerRoman"/>
      <w:lvlText w:val="%3."/>
      <w:lvlJc w:val="right"/>
      <w:pPr>
        <w:ind w:left="2160" w:hanging="180"/>
      </w:pPr>
    </w:lvl>
    <w:lvl w:ilvl="3" w:tplc="51000856" w:tentative="1">
      <w:start w:val="1"/>
      <w:numFmt w:val="decimal"/>
      <w:lvlText w:val="%4."/>
      <w:lvlJc w:val="left"/>
      <w:pPr>
        <w:ind w:left="2880" w:hanging="360"/>
      </w:pPr>
    </w:lvl>
    <w:lvl w:ilvl="4" w:tplc="51000856" w:tentative="1">
      <w:start w:val="1"/>
      <w:numFmt w:val="lowerLetter"/>
      <w:lvlText w:val="%5."/>
      <w:lvlJc w:val="left"/>
      <w:pPr>
        <w:ind w:left="3600" w:hanging="360"/>
      </w:pPr>
    </w:lvl>
    <w:lvl w:ilvl="5" w:tplc="51000856" w:tentative="1">
      <w:start w:val="1"/>
      <w:numFmt w:val="lowerRoman"/>
      <w:lvlText w:val="%6."/>
      <w:lvlJc w:val="right"/>
      <w:pPr>
        <w:ind w:left="4320" w:hanging="180"/>
      </w:pPr>
    </w:lvl>
    <w:lvl w:ilvl="6" w:tplc="51000856" w:tentative="1">
      <w:start w:val="1"/>
      <w:numFmt w:val="decimal"/>
      <w:lvlText w:val="%7."/>
      <w:lvlJc w:val="left"/>
      <w:pPr>
        <w:ind w:left="5040" w:hanging="360"/>
      </w:pPr>
    </w:lvl>
    <w:lvl w:ilvl="7" w:tplc="51000856" w:tentative="1">
      <w:start w:val="1"/>
      <w:numFmt w:val="lowerLetter"/>
      <w:lvlText w:val="%8."/>
      <w:lvlJc w:val="left"/>
      <w:pPr>
        <w:ind w:left="5760" w:hanging="360"/>
      </w:pPr>
    </w:lvl>
    <w:lvl w:ilvl="8" w:tplc="5100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3">
    <w:multiLevelType w:val="hybridMultilevel"/>
    <w:lvl w:ilvl="0" w:tplc="62150895">
      <w:start w:val="1"/>
      <w:numFmt w:val="decimal"/>
      <w:lvlText w:val="%1."/>
      <w:lvlJc w:val="left"/>
      <w:pPr>
        <w:ind w:left="720" w:hanging="360"/>
      </w:pPr>
    </w:lvl>
    <w:lvl w:ilvl="1" w:tplc="62150895" w:tentative="1">
      <w:start w:val="1"/>
      <w:numFmt w:val="lowerLetter"/>
      <w:lvlText w:val="%2."/>
      <w:lvlJc w:val="left"/>
      <w:pPr>
        <w:ind w:left="1440" w:hanging="360"/>
      </w:pPr>
    </w:lvl>
    <w:lvl w:ilvl="2" w:tplc="62150895" w:tentative="1">
      <w:start w:val="1"/>
      <w:numFmt w:val="lowerRoman"/>
      <w:lvlText w:val="%3."/>
      <w:lvlJc w:val="right"/>
      <w:pPr>
        <w:ind w:left="2160" w:hanging="180"/>
      </w:pPr>
    </w:lvl>
    <w:lvl w:ilvl="3" w:tplc="62150895" w:tentative="1">
      <w:start w:val="1"/>
      <w:numFmt w:val="decimal"/>
      <w:lvlText w:val="%4."/>
      <w:lvlJc w:val="left"/>
      <w:pPr>
        <w:ind w:left="2880" w:hanging="360"/>
      </w:pPr>
    </w:lvl>
    <w:lvl w:ilvl="4" w:tplc="62150895" w:tentative="1">
      <w:start w:val="1"/>
      <w:numFmt w:val="lowerLetter"/>
      <w:lvlText w:val="%5."/>
      <w:lvlJc w:val="left"/>
      <w:pPr>
        <w:ind w:left="3600" w:hanging="360"/>
      </w:pPr>
    </w:lvl>
    <w:lvl w:ilvl="5" w:tplc="62150895" w:tentative="1">
      <w:start w:val="1"/>
      <w:numFmt w:val="lowerRoman"/>
      <w:lvlText w:val="%6."/>
      <w:lvlJc w:val="right"/>
      <w:pPr>
        <w:ind w:left="4320" w:hanging="180"/>
      </w:pPr>
    </w:lvl>
    <w:lvl w:ilvl="6" w:tplc="62150895" w:tentative="1">
      <w:start w:val="1"/>
      <w:numFmt w:val="decimal"/>
      <w:lvlText w:val="%7."/>
      <w:lvlJc w:val="left"/>
      <w:pPr>
        <w:ind w:left="5040" w:hanging="360"/>
      </w:pPr>
    </w:lvl>
    <w:lvl w:ilvl="7" w:tplc="62150895" w:tentative="1">
      <w:start w:val="1"/>
      <w:numFmt w:val="lowerLetter"/>
      <w:lvlText w:val="%8."/>
      <w:lvlJc w:val="left"/>
      <w:pPr>
        <w:ind w:left="5760" w:hanging="360"/>
      </w:pPr>
    </w:lvl>
    <w:lvl w:ilvl="8" w:tplc="6215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2">
    <w:multiLevelType w:val="hybridMultilevel"/>
    <w:lvl w:ilvl="0" w:tplc="86041990">
      <w:start w:val="1"/>
      <w:numFmt w:val="decimal"/>
      <w:lvlText w:val="%1."/>
      <w:lvlJc w:val="left"/>
      <w:pPr>
        <w:ind w:left="720" w:hanging="360"/>
      </w:pPr>
    </w:lvl>
    <w:lvl w:ilvl="1" w:tplc="86041990" w:tentative="1">
      <w:start w:val="1"/>
      <w:numFmt w:val="lowerLetter"/>
      <w:lvlText w:val="%2."/>
      <w:lvlJc w:val="left"/>
      <w:pPr>
        <w:ind w:left="1440" w:hanging="360"/>
      </w:pPr>
    </w:lvl>
    <w:lvl w:ilvl="2" w:tplc="86041990" w:tentative="1">
      <w:start w:val="1"/>
      <w:numFmt w:val="lowerRoman"/>
      <w:lvlText w:val="%3."/>
      <w:lvlJc w:val="right"/>
      <w:pPr>
        <w:ind w:left="2160" w:hanging="180"/>
      </w:pPr>
    </w:lvl>
    <w:lvl w:ilvl="3" w:tplc="86041990" w:tentative="1">
      <w:start w:val="1"/>
      <w:numFmt w:val="decimal"/>
      <w:lvlText w:val="%4."/>
      <w:lvlJc w:val="left"/>
      <w:pPr>
        <w:ind w:left="2880" w:hanging="360"/>
      </w:pPr>
    </w:lvl>
    <w:lvl w:ilvl="4" w:tplc="86041990" w:tentative="1">
      <w:start w:val="1"/>
      <w:numFmt w:val="lowerLetter"/>
      <w:lvlText w:val="%5."/>
      <w:lvlJc w:val="left"/>
      <w:pPr>
        <w:ind w:left="3600" w:hanging="360"/>
      </w:pPr>
    </w:lvl>
    <w:lvl w:ilvl="5" w:tplc="86041990" w:tentative="1">
      <w:start w:val="1"/>
      <w:numFmt w:val="lowerRoman"/>
      <w:lvlText w:val="%6."/>
      <w:lvlJc w:val="right"/>
      <w:pPr>
        <w:ind w:left="4320" w:hanging="180"/>
      </w:pPr>
    </w:lvl>
    <w:lvl w:ilvl="6" w:tplc="86041990" w:tentative="1">
      <w:start w:val="1"/>
      <w:numFmt w:val="decimal"/>
      <w:lvlText w:val="%7."/>
      <w:lvlJc w:val="left"/>
      <w:pPr>
        <w:ind w:left="5040" w:hanging="360"/>
      </w:pPr>
    </w:lvl>
    <w:lvl w:ilvl="7" w:tplc="86041990" w:tentative="1">
      <w:start w:val="1"/>
      <w:numFmt w:val="lowerLetter"/>
      <w:lvlText w:val="%8."/>
      <w:lvlJc w:val="left"/>
      <w:pPr>
        <w:ind w:left="5760" w:hanging="360"/>
      </w:pPr>
    </w:lvl>
    <w:lvl w:ilvl="8" w:tplc="8604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1">
    <w:multiLevelType w:val="hybridMultilevel"/>
    <w:lvl w:ilvl="0" w:tplc="54332614">
      <w:start w:val="1"/>
      <w:numFmt w:val="decimal"/>
      <w:lvlText w:val="%1."/>
      <w:lvlJc w:val="left"/>
      <w:pPr>
        <w:ind w:left="720" w:hanging="360"/>
      </w:pPr>
    </w:lvl>
    <w:lvl w:ilvl="1" w:tplc="54332614" w:tentative="1">
      <w:start w:val="1"/>
      <w:numFmt w:val="lowerLetter"/>
      <w:lvlText w:val="%2."/>
      <w:lvlJc w:val="left"/>
      <w:pPr>
        <w:ind w:left="1440" w:hanging="360"/>
      </w:pPr>
    </w:lvl>
    <w:lvl w:ilvl="2" w:tplc="54332614" w:tentative="1">
      <w:start w:val="1"/>
      <w:numFmt w:val="lowerRoman"/>
      <w:lvlText w:val="%3."/>
      <w:lvlJc w:val="right"/>
      <w:pPr>
        <w:ind w:left="2160" w:hanging="180"/>
      </w:pPr>
    </w:lvl>
    <w:lvl w:ilvl="3" w:tplc="54332614" w:tentative="1">
      <w:start w:val="1"/>
      <w:numFmt w:val="decimal"/>
      <w:lvlText w:val="%4."/>
      <w:lvlJc w:val="left"/>
      <w:pPr>
        <w:ind w:left="2880" w:hanging="360"/>
      </w:pPr>
    </w:lvl>
    <w:lvl w:ilvl="4" w:tplc="54332614" w:tentative="1">
      <w:start w:val="1"/>
      <w:numFmt w:val="lowerLetter"/>
      <w:lvlText w:val="%5."/>
      <w:lvlJc w:val="left"/>
      <w:pPr>
        <w:ind w:left="3600" w:hanging="360"/>
      </w:pPr>
    </w:lvl>
    <w:lvl w:ilvl="5" w:tplc="54332614" w:tentative="1">
      <w:start w:val="1"/>
      <w:numFmt w:val="lowerRoman"/>
      <w:lvlText w:val="%6."/>
      <w:lvlJc w:val="right"/>
      <w:pPr>
        <w:ind w:left="4320" w:hanging="180"/>
      </w:pPr>
    </w:lvl>
    <w:lvl w:ilvl="6" w:tplc="54332614" w:tentative="1">
      <w:start w:val="1"/>
      <w:numFmt w:val="decimal"/>
      <w:lvlText w:val="%7."/>
      <w:lvlJc w:val="left"/>
      <w:pPr>
        <w:ind w:left="5040" w:hanging="360"/>
      </w:pPr>
    </w:lvl>
    <w:lvl w:ilvl="7" w:tplc="54332614" w:tentative="1">
      <w:start w:val="1"/>
      <w:numFmt w:val="lowerLetter"/>
      <w:lvlText w:val="%8."/>
      <w:lvlJc w:val="left"/>
      <w:pPr>
        <w:ind w:left="5760" w:hanging="360"/>
      </w:pPr>
    </w:lvl>
    <w:lvl w:ilvl="8" w:tplc="5433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0">
    <w:multiLevelType w:val="hybridMultilevel"/>
    <w:lvl w:ilvl="0" w:tplc="44312239">
      <w:start w:val="1"/>
      <w:numFmt w:val="decimal"/>
      <w:lvlText w:val="%1."/>
      <w:lvlJc w:val="left"/>
      <w:pPr>
        <w:ind w:left="720" w:hanging="360"/>
      </w:pPr>
    </w:lvl>
    <w:lvl w:ilvl="1" w:tplc="44312239" w:tentative="1">
      <w:start w:val="1"/>
      <w:numFmt w:val="lowerLetter"/>
      <w:lvlText w:val="%2."/>
      <w:lvlJc w:val="left"/>
      <w:pPr>
        <w:ind w:left="1440" w:hanging="360"/>
      </w:pPr>
    </w:lvl>
    <w:lvl w:ilvl="2" w:tplc="44312239" w:tentative="1">
      <w:start w:val="1"/>
      <w:numFmt w:val="lowerRoman"/>
      <w:lvlText w:val="%3."/>
      <w:lvlJc w:val="right"/>
      <w:pPr>
        <w:ind w:left="2160" w:hanging="180"/>
      </w:pPr>
    </w:lvl>
    <w:lvl w:ilvl="3" w:tplc="44312239" w:tentative="1">
      <w:start w:val="1"/>
      <w:numFmt w:val="decimal"/>
      <w:lvlText w:val="%4."/>
      <w:lvlJc w:val="left"/>
      <w:pPr>
        <w:ind w:left="2880" w:hanging="360"/>
      </w:pPr>
    </w:lvl>
    <w:lvl w:ilvl="4" w:tplc="44312239" w:tentative="1">
      <w:start w:val="1"/>
      <w:numFmt w:val="lowerLetter"/>
      <w:lvlText w:val="%5."/>
      <w:lvlJc w:val="left"/>
      <w:pPr>
        <w:ind w:left="3600" w:hanging="360"/>
      </w:pPr>
    </w:lvl>
    <w:lvl w:ilvl="5" w:tplc="44312239" w:tentative="1">
      <w:start w:val="1"/>
      <w:numFmt w:val="lowerRoman"/>
      <w:lvlText w:val="%6."/>
      <w:lvlJc w:val="right"/>
      <w:pPr>
        <w:ind w:left="4320" w:hanging="180"/>
      </w:pPr>
    </w:lvl>
    <w:lvl w:ilvl="6" w:tplc="44312239" w:tentative="1">
      <w:start w:val="1"/>
      <w:numFmt w:val="decimal"/>
      <w:lvlText w:val="%7."/>
      <w:lvlJc w:val="left"/>
      <w:pPr>
        <w:ind w:left="5040" w:hanging="360"/>
      </w:pPr>
    </w:lvl>
    <w:lvl w:ilvl="7" w:tplc="44312239" w:tentative="1">
      <w:start w:val="1"/>
      <w:numFmt w:val="lowerLetter"/>
      <w:lvlText w:val="%8."/>
      <w:lvlJc w:val="left"/>
      <w:pPr>
        <w:ind w:left="5760" w:hanging="360"/>
      </w:pPr>
    </w:lvl>
    <w:lvl w:ilvl="8" w:tplc="4431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9">
    <w:multiLevelType w:val="hybridMultilevel"/>
    <w:lvl w:ilvl="0" w:tplc="56387659">
      <w:start w:val="1"/>
      <w:numFmt w:val="decimal"/>
      <w:lvlText w:val="%1."/>
      <w:lvlJc w:val="left"/>
      <w:pPr>
        <w:ind w:left="720" w:hanging="360"/>
      </w:pPr>
    </w:lvl>
    <w:lvl w:ilvl="1" w:tplc="56387659" w:tentative="1">
      <w:start w:val="1"/>
      <w:numFmt w:val="lowerLetter"/>
      <w:lvlText w:val="%2."/>
      <w:lvlJc w:val="left"/>
      <w:pPr>
        <w:ind w:left="1440" w:hanging="360"/>
      </w:pPr>
    </w:lvl>
    <w:lvl w:ilvl="2" w:tplc="56387659" w:tentative="1">
      <w:start w:val="1"/>
      <w:numFmt w:val="lowerRoman"/>
      <w:lvlText w:val="%3."/>
      <w:lvlJc w:val="right"/>
      <w:pPr>
        <w:ind w:left="2160" w:hanging="180"/>
      </w:pPr>
    </w:lvl>
    <w:lvl w:ilvl="3" w:tplc="56387659" w:tentative="1">
      <w:start w:val="1"/>
      <w:numFmt w:val="decimal"/>
      <w:lvlText w:val="%4."/>
      <w:lvlJc w:val="left"/>
      <w:pPr>
        <w:ind w:left="2880" w:hanging="360"/>
      </w:pPr>
    </w:lvl>
    <w:lvl w:ilvl="4" w:tplc="56387659" w:tentative="1">
      <w:start w:val="1"/>
      <w:numFmt w:val="lowerLetter"/>
      <w:lvlText w:val="%5."/>
      <w:lvlJc w:val="left"/>
      <w:pPr>
        <w:ind w:left="3600" w:hanging="360"/>
      </w:pPr>
    </w:lvl>
    <w:lvl w:ilvl="5" w:tplc="56387659" w:tentative="1">
      <w:start w:val="1"/>
      <w:numFmt w:val="lowerRoman"/>
      <w:lvlText w:val="%6."/>
      <w:lvlJc w:val="right"/>
      <w:pPr>
        <w:ind w:left="4320" w:hanging="180"/>
      </w:pPr>
    </w:lvl>
    <w:lvl w:ilvl="6" w:tplc="56387659" w:tentative="1">
      <w:start w:val="1"/>
      <w:numFmt w:val="decimal"/>
      <w:lvlText w:val="%7."/>
      <w:lvlJc w:val="left"/>
      <w:pPr>
        <w:ind w:left="5040" w:hanging="360"/>
      </w:pPr>
    </w:lvl>
    <w:lvl w:ilvl="7" w:tplc="56387659" w:tentative="1">
      <w:start w:val="1"/>
      <w:numFmt w:val="lowerLetter"/>
      <w:lvlText w:val="%8."/>
      <w:lvlJc w:val="left"/>
      <w:pPr>
        <w:ind w:left="5760" w:hanging="360"/>
      </w:pPr>
    </w:lvl>
    <w:lvl w:ilvl="8" w:tplc="56387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8">
    <w:multiLevelType w:val="hybridMultilevel"/>
    <w:lvl w:ilvl="0" w:tplc="44129717">
      <w:start w:val="1"/>
      <w:numFmt w:val="decimal"/>
      <w:lvlText w:val="%1."/>
      <w:lvlJc w:val="left"/>
      <w:pPr>
        <w:ind w:left="720" w:hanging="360"/>
      </w:pPr>
    </w:lvl>
    <w:lvl w:ilvl="1" w:tplc="44129717" w:tentative="1">
      <w:start w:val="1"/>
      <w:numFmt w:val="lowerLetter"/>
      <w:lvlText w:val="%2."/>
      <w:lvlJc w:val="left"/>
      <w:pPr>
        <w:ind w:left="1440" w:hanging="360"/>
      </w:pPr>
    </w:lvl>
    <w:lvl w:ilvl="2" w:tplc="44129717" w:tentative="1">
      <w:start w:val="1"/>
      <w:numFmt w:val="lowerRoman"/>
      <w:lvlText w:val="%3."/>
      <w:lvlJc w:val="right"/>
      <w:pPr>
        <w:ind w:left="2160" w:hanging="180"/>
      </w:pPr>
    </w:lvl>
    <w:lvl w:ilvl="3" w:tplc="44129717" w:tentative="1">
      <w:start w:val="1"/>
      <w:numFmt w:val="decimal"/>
      <w:lvlText w:val="%4."/>
      <w:lvlJc w:val="left"/>
      <w:pPr>
        <w:ind w:left="2880" w:hanging="360"/>
      </w:pPr>
    </w:lvl>
    <w:lvl w:ilvl="4" w:tplc="44129717" w:tentative="1">
      <w:start w:val="1"/>
      <w:numFmt w:val="lowerLetter"/>
      <w:lvlText w:val="%5."/>
      <w:lvlJc w:val="left"/>
      <w:pPr>
        <w:ind w:left="3600" w:hanging="360"/>
      </w:pPr>
    </w:lvl>
    <w:lvl w:ilvl="5" w:tplc="44129717" w:tentative="1">
      <w:start w:val="1"/>
      <w:numFmt w:val="lowerRoman"/>
      <w:lvlText w:val="%6."/>
      <w:lvlJc w:val="right"/>
      <w:pPr>
        <w:ind w:left="4320" w:hanging="180"/>
      </w:pPr>
    </w:lvl>
    <w:lvl w:ilvl="6" w:tplc="44129717" w:tentative="1">
      <w:start w:val="1"/>
      <w:numFmt w:val="decimal"/>
      <w:lvlText w:val="%7."/>
      <w:lvlJc w:val="left"/>
      <w:pPr>
        <w:ind w:left="5040" w:hanging="360"/>
      </w:pPr>
    </w:lvl>
    <w:lvl w:ilvl="7" w:tplc="44129717" w:tentative="1">
      <w:start w:val="1"/>
      <w:numFmt w:val="lowerLetter"/>
      <w:lvlText w:val="%8."/>
      <w:lvlJc w:val="left"/>
      <w:pPr>
        <w:ind w:left="5760" w:hanging="360"/>
      </w:pPr>
    </w:lvl>
    <w:lvl w:ilvl="8" w:tplc="4412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7">
    <w:multiLevelType w:val="hybridMultilevel"/>
    <w:lvl w:ilvl="0" w:tplc="33203063">
      <w:start w:val="1"/>
      <w:numFmt w:val="decimal"/>
      <w:lvlText w:val="%1."/>
      <w:lvlJc w:val="left"/>
      <w:pPr>
        <w:ind w:left="720" w:hanging="360"/>
      </w:pPr>
    </w:lvl>
    <w:lvl w:ilvl="1" w:tplc="33203063" w:tentative="1">
      <w:start w:val="1"/>
      <w:numFmt w:val="lowerLetter"/>
      <w:lvlText w:val="%2."/>
      <w:lvlJc w:val="left"/>
      <w:pPr>
        <w:ind w:left="1440" w:hanging="360"/>
      </w:pPr>
    </w:lvl>
    <w:lvl w:ilvl="2" w:tplc="33203063" w:tentative="1">
      <w:start w:val="1"/>
      <w:numFmt w:val="lowerRoman"/>
      <w:lvlText w:val="%3."/>
      <w:lvlJc w:val="right"/>
      <w:pPr>
        <w:ind w:left="2160" w:hanging="180"/>
      </w:pPr>
    </w:lvl>
    <w:lvl w:ilvl="3" w:tplc="33203063" w:tentative="1">
      <w:start w:val="1"/>
      <w:numFmt w:val="decimal"/>
      <w:lvlText w:val="%4."/>
      <w:lvlJc w:val="left"/>
      <w:pPr>
        <w:ind w:left="2880" w:hanging="360"/>
      </w:pPr>
    </w:lvl>
    <w:lvl w:ilvl="4" w:tplc="33203063" w:tentative="1">
      <w:start w:val="1"/>
      <w:numFmt w:val="lowerLetter"/>
      <w:lvlText w:val="%5."/>
      <w:lvlJc w:val="left"/>
      <w:pPr>
        <w:ind w:left="3600" w:hanging="360"/>
      </w:pPr>
    </w:lvl>
    <w:lvl w:ilvl="5" w:tplc="33203063" w:tentative="1">
      <w:start w:val="1"/>
      <w:numFmt w:val="lowerRoman"/>
      <w:lvlText w:val="%6."/>
      <w:lvlJc w:val="right"/>
      <w:pPr>
        <w:ind w:left="4320" w:hanging="180"/>
      </w:pPr>
    </w:lvl>
    <w:lvl w:ilvl="6" w:tplc="33203063" w:tentative="1">
      <w:start w:val="1"/>
      <w:numFmt w:val="decimal"/>
      <w:lvlText w:val="%7."/>
      <w:lvlJc w:val="left"/>
      <w:pPr>
        <w:ind w:left="5040" w:hanging="360"/>
      </w:pPr>
    </w:lvl>
    <w:lvl w:ilvl="7" w:tplc="33203063" w:tentative="1">
      <w:start w:val="1"/>
      <w:numFmt w:val="lowerLetter"/>
      <w:lvlText w:val="%8."/>
      <w:lvlJc w:val="left"/>
      <w:pPr>
        <w:ind w:left="5760" w:hanging="360"/>
      </w:pPr>
    </w:lvl>
    <w:lvl w:ilvl="8" w:tplc="3320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6">
    <w:multiLevelType w:val="hybridMultilevel"/>
    <w:lvl w:ilvl="0" w:tplc="457479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176">
    <w:abstractNumId w:val="4176"/>
  </w:num>
  <w:num w:numId="4177">
    <w:abstractNumId w:val="4177"/>
  </w:num>
  <w:num w:numId="4178">
    <w:abstractNumId w:val="4178"/>
  </w:num>
  <w:num w:numId="4179">
    <w:abstractNumId w:val="4179"/>
  </w:num>
  <w:num w:numId="4180">
    <w:abstractNumId w:val="4180"/>
  </w:num>
  <w:num w:numId="4181">
    <w:abstractNumId w:val="4181"/>
  </w:num>
  <w:num w:numId="4182">
    <w:abstractNumId w:val="4182"/>
  </w:num>
  <w:num w:numId="4183">
    <w:abstractNumId w:val="4183"/>
  </w:num>
  <w:num w:numId="4184">
    <w:abstractNumId w:val="4184"/>
  </w:num>
  <w:num w:numId="4185">
    <w:abstractNumId w:val="4185"/>
  </w:num>
  <w:num w:numId="4186">
    <w:abstractNumId w:val="4186"/>
  </w:num>
  <w:num w:numId="4187">
    <w:abstractNumId w:val="4187"/>
  </w:num>
  <w:num w:numId="4188">
    <w:abstractNumId w:val="4188"/>
  </w:num>
  <w:num w:numId="4189">
    <w:abstractNumId w:val="4189"/>
  </w:num>
  <w:num w:numId="4190">
    <w:abstractNumId w:val="4190"/>
  </w:num>
  <w:num w:numId="4191">
    <w:abstractNumId w:val="4191"/>
  </w:num>
  <w:num w:numId="4192">
    <w:abstractNumId w:val="4192"/>
  </w:num>
  <w:num w:numId="4193">
    <w:abstractNumId w:val="4193"/>
  </w:num>
  <w:num w:numId="4194">
    <w:abstractNumId w:val="4194"/>
  </w:num>
  <w:num w:numId="4195">
    <w:abstractNumId w:val="4195"/>
  </w:num>
  <w:num w:numId="4196">
    <w:abstractNumId w:val="4196"/>
  </w:num>
  <w:num w:numId="4197">
    <w:abstractNumId w:val="4197"/>
  </w:num>
  <w:num w:numId="4198">
    <w:abstractNumId w:val="4198"/>
  </w:num>
  <w:num w:numId="4199">
    <w:abstractNumId w:val="4199"/>
  </w:num>
  <w:num w:numId="4200">
    <w:abstractNumId w:val="4200"/>
  </w:num>
  <w:num w:numId="4201">
    <w:abstractNumId w:val="4201"/>
  </w:num>
  <w:num w:numId="4202">
    <w:abstractNumId w:val="4202"/>
  </w:num>
  <w:num w:numId="4203">
    <w:abstractNumId w:val="4203"/>
  </w:num>
  <w:num w:numId="4204">
    <w:abstractNumId w:val="4204"/>
  </w:num>
  <w:num w:numId="4205">
    <w:abstractNumId w:val="4205"/>
  </w:num>
  <w:num w:numId="4206">
    <w:abstractNumId w:val="4206"/>
  </w:num>
  <w:num w:numId="4207">
    <w:abstractNumId w:val="4207"/>
  </w:num>
  <w:num w:numId="4208">
    <w:abstractNumId w:val="4208"/>
  </w:num>
  <w:num w:numId="4209">
    <w:abstractNumId w:val="4209"/>
  </w:num>
  <w:num w:numId="4210">
    <w:abstractNumId w:val="4210"/>
  </w:num>
  <w:num w:numId="4211">
    <w:abstractNumId w:val="4211"/>
  </w:num>
  <w:num w:numId="4212">
    <w:abstractNumId w:val="4212"/>
  </w:num>
  <w:num w:numId="4213">
    <w:abstractNumId w:val="4213"/>
  </w:num>
  <w:num w:numId="4214">
    <w:abstractNumId w:val="4214"/>
  </w:num>
  <w:num w:numId="4215">
    <w:abstractNumId w:val="4215"/>
  </w:num>
  <w:num w:numId="4216">
    <w:abstractNumId w:val="4216"/>
  </w:num>
  <w:num w:numId="4217">
    <w:abstractNumId w:val="4217"/>
  </w:num>
  <w:num w:numId="4218">
    <w:abstractNumId w:val="4218"/>
  </w:num>
  <w:num w:numId="4219">
    <w:abstractNumId w:val="4219"/>
  </w:num>
  <w:num w:numId="4220">
    <w:abstractNumId w:val="4220"/>
  </w:num>
  <w:num w:numId="4221">
    <w:abstractNumId w:val="4221"/>
  </w:num>
  <w:num w:numId="4222">
    <w:abstractNumId w:val="4222"/>
  </w:num>
  <w:num w:numId="4223">
    <w:abstractNumId w:val="4223"/>
  </w:num>
  <w:num w:numId="4224">
    <w:abstractNumId w:val="4224"/>
  </w:num>
  <w:num w:numId="4225">
    <w:abstractNumId w:val="4225"/>
  </w:num>
  <w:num w:numId="4226">
    <w:abstractNumId w:val="4226"/>
  </w:num>
  <w:num w:numId="4227">
    <w:abstractNumId w:val="4227"/>
  </w:num>
  <w:num w:numId="4228">
    <w:abstractNumId w:val="4228"/>
  </w:num>
  <w:num w:numId="4229">
    <w:abstractNumId w:val="4229"/>
  </w:num>
  <w:num w:numId="4230">
    <w:abstractNumId w:val="4230"/>
  </w:num>
  <w:num w:numId="4231">
    <w:abstractNumId w:val="4231"/>
  </w:num>
  <w:num w:numId="4232">
    <w:abstractNumId w:val="4232"/>
  </w:num>
  <w:num w:numId="4233">
    <w:abstractNumId w:val="4233"/>
  </w:num>
  <w:num w:numId="4234">
    <w:abstractNumId w:val="4234"/>
  </w:num>
  <w:num w:numId="4235">
    <w:abstractNumId w:val="4235"/>
  </w:num>
  <w:num w:numId="4236">
    <w:abstractNumId w:val="4236"/>
  </w:num>
  <w:num w:numId="4237">
    <w:abstractNumId w:val="4237"/>
  </w:num>
  <w:num w:numId="4238">
    <w:abstractNumId w:val="4238"/>
  </w:num>
  <w:num w:numId="4239">
    <w:abstractNumId w:val="4239"/>
  </w:num>
  <w:num w:numId="4240">
    <w:abstractNumId w:val="4240"/>
  </w:num>
  <w:num w:numId="4241">
    <w:abstractNumId w:val="4241"/>
  </w:num>
  <w:num w:numId="4242">
    <w:abstractNumId w:val="4242"/>
  </w:num>
  <w:num w:numId="4243">
    <w:abstractNumId w:val="4243"/>
  </w:num>
  <w:num w:numId="4244">
    <w:abstractNumId w:val="4244"/>
  </w:num>
  <w:num w:numId="4245">
    <w:abstractNumId w:val="4245"/>
  </w:num>
  <w:num w:numId="4246">
    <w:abstractNumId w:val="4246"/>
  </w:num>
  <w:num w:numId="4247">
    <w:abstractNumId w:val="4247"/>
  </w:num>
  <w:num w:numId="4248">
    <w:abstractNumId w:val="4248"/>
  </w:num>
  <w:num w:numId="4249">
    <w:abstractNumId w:val="4249"/>
  </w:num>
  <w:num w:numId="4250">
    <w:abstractNumId w:val="4250"/>
  </w:num>
  <w:num w:numId="4251">
    <w:abstractNumId w:val="4251"/>
  </w:num>
  <w:num w:numId="4252">
    <w:abstractNumId w:val="4252"/>
  </w:num>
  <w:num w:numId="4253">
    <w:abstractNumId w:val="4253"/>
  </w:num>
  <w:num w:numId="4254">
    <w:abstractNumId w:val="4254"/>
  </w:num>
  <w:num w:numId="4255">
    <w:abstractNumId w:val="4255"/>
  </w:num>
  <w:num w:numId="4256">
    <w:abstractNumId w:val="4256"/>
  </w:num>
  <w:num w:numId="4257">
    <w:abstractNumId w:val="4257"/>
  </w:num>
  <w:num w:numId="4258">
    <w:abstractNumId w:val="4258"/>
  </w:num>
  <w:num w:numId="4259">
    <w:abstractNumId w:val="4259"/>
  </w:num>
  <w:num w:numId="4260">
    <w:abstractNumId w:val="4260"/>
  </w:num>
  <w:num w:numId="4261">
    <w:abstractNumId w:val="4261"/>
  </w:num>
  <w:num w:numId="4262">
    <w:abstractNumId w:val="4262"/>
  </w:num>
  <w:num w:numId="4263">
    <w:abstractNumId w:val="4263"/>
  </w:num>
  <w:num w:numId="4264">
    <w:abstractNumId w:val="4264"/>
  </w:num>
  <w:num w:numId="4265">
    <w:abstractNumId w:val="4265"/>
  </w:num>
  <w:num w:numId="4266">
    <w:abstractNumId w:val="4266"/>
  </w:num>
  <w:num w:numId="4267">
    <w:abstractNumId w:val="4267"/>
  </w:num>
  <w:num w:numId="4268">
    <w:abstractNumId w:val="4268"/>
  </w:num>
  <w:num w:numId="4269">
    <w:abstractNumId w:val="4269"/>
  </w:num>
  <w:num w:numId="4270">
    <w:abstractNumId w:val="4270"/>
  </w:num>
  <w:num w:numId="4271">
    <w:abstractNumId w:val="4271"/>
  </w:num>
  <w:num w:numId="4272">
    <w:abstractNumId w:val="4272"/>
  </w:num>
  <w:num w:numId="4273">
    <w:abstractNumId w:val="4273"/>
  </w:num>
  <w:num w:numId="4274">
    <w:abstractNumId w:val="4274"/>
  </w:num>
  <w:num w:numId="4275">
    <w:abstractNumId w:val="4275"/>
  </w:num>
  <w:num w:numId="4276">
    <w:abstractNumId w:val="4276"/>
  </w:num>
  <w:num w:numId="4277">
    <w:abstractNumId w:val="4277"/>
  </w:num>
  <w:num w:numId="4278">
    <w:abstractNumId w:val="4278"/>
  </w:num>
  <w:num w:numId="4279">
    <w:abstractNumId w:val="4279"/>
  </w:num>
  <w:num w:numId="4280">
    <w:abstractNumId w:val="4280"/>
  </w:num>
  <w:num w:numId="4281">
    <w:abstractNumId w:val="4281"/>
  </w:num>
  <w:num w:numId="4282">
    <w:abstractNumId w:val="4282"/>
  </w:num>
  <w:num w:numId="4283">
    <w:abstractNumId w:val="4283"/>
  </w:num>
  <w:num w:numId="4284">
    <w:abstractNumId w:val="42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2637125" Type="http://schemas.openxmlformats.org/officeDocument/2006/relationships/comments" Target="comments.xml"/><Relationship Id="rId791265585" Type="http://schemas.microsoft.com/office/2011/relationships/commentsExtended" Target="commentsExtended.xml"/><Relationship Id="rId62842354" Type="http://schemas.openxmlformats.org/officeDocument/2006/relationships/image" Target="media/imgrId62842354.jpg"/><Relationship Id="rId664368485582878c4" Type="http://schemas.openxmlformats.org/officeDocument/2006/relationships/hyperlink" Target="https://iservice.lombardini.it/jsp/Template2/manuale.jsp?id=96&amp;parent=1000" TargetMode="External"/><Relationship Id="rId49016848558287b39" Type="http://schemas.openxmlformats.org/officeDocument/2006/relationships/hyperlink" Target="https://iservice.lombardini.it/jsp/Template2/manuale.jsp?id=97&amp;parent=1000" TargetMode="External"/><Relationship Id="rId60386848558287cf4" Type="http://schemas.openxmlformats.org/officeDocument/2006/relationships/hyperlink" Target="https://iservice.lombardini.it/jsp/Template2/manuale.jsp?id=97&amp;parent=1000" TargetMode="External"/><Relationship Id="rId8557684855828805c" Type="http://schemas.openxmlformats.org/officeDocument/2006/relationships/hyperlink" Target="https://iservice.lombardini.it/jsp/Template2/manuale.jsp?id=176&amp;parent=1000" TargetMode="External"/><Relationship Id="rId236468485582883ee" Type="http://schemas.openxmlformats.org/officeDocument/2006/relationships/hyperlink" Target="https://iservice.lombardini.it/jsp/Template2/manuale.jsp?id=176&amp;parent=1000" TargetMode="External"/><Relationship Id="rId7834684855828894e" Type="http://schemas.openxmlformats.org/officeDocument/2006/relationships/hyperlink" Target="https://iservice.lombardini.it/jsp/Template2/manuale.jsp?id=176&amp;parent=1000" TargetMode="External"/><Relationship Id="rId66706848558288b02" Type="http://schemas.openxmlformats.org/officeDocument/2006/relationships/hyperlink" Target="https://iservice.lombardini.it/jsp/Template2/manuale.jsp?id=177&amp;parent=1000" TargetMode="External"/><Relationship Id="rId47996848558288cc9" Type="http://schemas.openxmlformats.org/officeDocument/2006/relationships/hyperlink" Target="https://iservice.lombardini.it/jsp/Template2/manuale.jsp?id=178&amp;parent=1000" TargetMode="External"/><Relationship Id="rId45406848558288e75" Type="http://schemas.openxmlformats.org/officeDocument/2006/relationships/hyperlink" Target="https://iservice.lombardini.it/jsp/Template2/manuale.jsp?id=179&amp;parent=1000" TargetMode="External"/><Relationship Id="rId80376848558289038" Type="http://schemas.openxmlformats.org/officeDocument/2006/relationships/hyperlink" Target="https://iservice.lombardini.it/jsp/Template2/manuale.jsp?id=180&amp;parent=1000" TargetMode="External"/><Relationship Id="rId68656848558289484" Type="http://schemas.openxmlformats.org/officeDocument/2006/relationships/hyperlink" Target="https://iservice.lombardini.it/jsp/Template2/manuale.jsp?id=181&amp;parent=1000" TargetMode="External"/><Relationship Id="rId7902684855828976a" Type="http://schemas.openxmlformats.org/officeDocument/2006/relationships/hyperlink" Target="https://iservice.lombardini.it/jsp/Template2/manuale.jsp?id=182&amp;parent=1000" TargetMode="External"/><Relationship Id="rId72026848558289a6c" Type="http://schemas.openxmlformats.org/officeDocument/2006/relationships/hyperlink" Target="https://iservice.lombardini.it/jsp/Template2/manuale.jsp?id=364&amp;parent=1000" TargetMode="External"/><Relationship Id="rId68416848558289eae" Type="http://schemas.openxmlformats.org/officeDocument/2006/relationships/hyperlink" Target="https://iservice.lombardini.it/jsp/Template2/manuale.jsp?id=183&amp;parent=1000" TargetMode="External"/><Relationship Id="rId7941684855828a08f" Type="http://schemas.openxmlformats.org/officeDocument/2006/relationships/hyperlink" Target="https://iservice.lombardini.it/jsp/Template2/manuale.jsp?id=184&amp;parent=1000" TargetMode="External"/><Relationship Id="rId3005684855828a23b" Type="http://schemas.openxmlformats.org/officeDocument/2006/relationships/hyperlink" Target="https://iservice.lombardini.it/jsp/Template2/manuale.jsp?id=185&amp;parent=1000" TargetMode="External"/><Relationship Id="rId2282684855828a3fb" Type="http://schemas.openxmlformats.org/officeDocument/2006/relationships/hyperlink" Target="https://iservice.lombardini.it/jsp/Template2/manuale.jsp?id=821&amp;parent=1000" TargetMode="External"/><Relationship Id="rId4083684855828a759" Type="http://schemas.openxmlformats.org/officeDocument/2006/relationships/hyperlink" Target="https://iservice.lombardini.it/jsp/Template4/manuale.jsp?id=2663&amp;parent=1088" TargetMode="External"/><Relationship Id="rId6267684855828aaa4" Type="http://schemas.openxmlformats.org/officeDocument/2006/relationships/hyperlink" Target="https://iservice.lombardini.it/jsp/Template4/manuale.jsp?id=2665&amp;parent=1088" TargetMode="External"/><Relationship Id="rId3995684855828af1b" Type="http://schemas.openxmlformats.org/officeDocument/2006/relationships/hyperlink" Target="https://iservice.lombardini.it/jsp/Template4/manuale.jsp?id=2666&amp;parent=1088" TargetMode="External"/><Relationship Id="rId7098684855828b3d4" Type="http://schemas.openxmlformats.org/officeDocument/2006/relationships/hyperlink" Target="https://iservice.lombardini.it/jsp/Template4/manuale.jsp?id=2667&amp;parent=1088" TargetMode="External"/><Relationship Id="rId8213684855828b746" Type="http://schemas.openxmlformats.org/officeDocument/2006/relationships/hyperlink" Target="https://iservice.lombardini.it/jsp/Template4/manuale.jsp?id=2675&amp;parent=1088" TargetMode="External"/><Relationship Id="rId2202684855828c289" Type="http://schemas.openxmlformats.org/officeDocument/2006/relationships/hyperlink" Target="https://iservice.lombardini.it/jsp/Template2/manuale.jsp?id=822&amp;parent=1000" TargetMode="External"/><Relationship Id="rId3256684855828c52e" Type="http://schemas.openxmlformats.org/officeDocument/2006/relationships/hyperlink" Target="https://iservice.lombardini.it/jsp/Template2/manuale.jsp?id=822&amp;parent=1000" TargetMode="External"/><Relationship Id="rId9375684855828c6e5" Type="http://schemas.openxmlformats.org/officeDocument/2006/relationships/hyperlink" Target="https://iservice.lombardini.it/jsp/Template2/manuale.jsp?id=822&amp;parent=1000" TargetMode="External"/><Relationship Id="rId1984684855828ca09" Type="http://schemas.openxmlformats.org/officeDocument/2006/relationships/hyperlink" Target="https://iservice.lombardini.it/jsp/Template2/manuale.jsp?id=822&amp;parent=1000" TargetMode="External"/><Relationship Id="rId4544684855829d784" Type="http://schemas.openxmlformats.org/officeDocument/2006/relationships/hyperlink" Target="https://iservice.lombardini.it/jsp/Template2/manuale.jsp?id=198&amp;parent=1000" TargetMode="External"/><Relationship Id="rId570868485582a8619" Type="http://schemas.openxmlformats.org/officeDocument/2006/relationships/hyperlink" Target="https://iservice.lombardini.it/jsp/Template2/manuale.jsp?id=152&amp;parent=1000" TargetMode="External"/><Relationship Id="rId46046848558300abc" Type="http://schemas.openxmlformats.org/officeDocument/2006/relationships/hyperlink" Target="https://iservice.lombardini.it/jsp/Template2/manuale.jsp?id=154&amp;parent=1000" TargetMode="External"/><Relationship Id="rId29426848558330927" Type="http://schemas.openxmlformats.org/officeDocument/2006/relationships/hyperlink" Target="https://iservice.lombardini.it/jsp/Template2/manuale.jsp?id=154&amp;parent=1000" TargetMode="External"/><Relationship Id="rId3440684855834262c" Type="http://schemas.openxmlformats.org/officeDocument/2006/relationships/hyperlink" Target="https://iservice.lombardini.it/jsp/Template2/manuale.jsp?id=154&amp;parent=1000" TargetMode="External"/><Relationship Id="rId588268485583553a0" Type="http://schemas.openxmlformats.org/officeDocument/2006/relationships/hyperlink" Target="https://iservice.lombardini.it/jsp/Template2/manuale.jsp?id=155&amp;parent=1000" TargetMode="External"/><Relationship Id="rId76176848558360120" Type="http://schemas.openxmlformats.org/officeDocument/2006/relationships/hyperlink" Target="https://iservice.lombardini.it/jsp/Template2/manuale.jsp?id=155&amp;parent=1000" TargetMode="External"/><Relationship Id="rId934668485583a4924" Type="http://schemas.openxmlformats.org/officeDocument/2006/relationships/hyperlink" Target="https://iservice.lombardini.it/jsp/Template2/manuale.jsp?id=155&amp;parent=1000" TargetMode="External"/><Relationship Id="rId950768485583a5069" Type="http://schemas.openxmlformats.org/officeDocument/2006/relationships/hyperlink" Target="https://iservice.lombardini.it/jsp/Template2/manuale.jsp?id=160&amp;parent=1000" TargetMode="External"/><Relationship Id="rId702168485583c79c1" Type="http://schemas.openxmlformats.org/officeDocument/2006/relationships/hyperlink" Target="https://iservice.lombardini.it/jsp/Template2/manuale.jsp?id=155&amp;parent=1000" TargetMode="External"/><Relationship Id="rId4067684855842ec28" Type="http://schemas.openxmlformats.org/officeDocument/2006/relationships/hyperlink" Target="https://iservice.lombardini.it/jsp/Template2/manuale.jsp?id=148&amp;parent=1000" TargetMode="External"/><Relationship Id="rId9916684855845b8b1" Type="http://schemas.openxmlformats.org/officeDocument/2006/relationships/hyperlink" Target="https://www.youtube.com/embed/Ba8qqxTx6wA?rel=0" TargetMode="External"/><Relationship Id="rId90266848558508618" Type="http://schemas.openxmlformats.org/officeDocument/2006/relationships/hyperlink" Target="https://iservice.lombardini.it/jsp/Template2/manuale.jsp?id=822&amp;parent=1000" TargetMode="External"/><Relationship Id="rId53426848558508f65" Type="http://schemas.openxmlformats.org/officeDocument/2006/relationships/hyperlink" Target="https://iservice.lombardini.it/jsp/Template2/manuale.jsp?id=822&amp;parent=1000" TargetMode="External"/><Relationship Id="rId3943684855850927f" Type="http://schemas.openxmlformats.org/officeDocument/2006/relationships/hyperlink" Target="https://iservice.lombardini.it/jsp/Template2/manuale.jsp?id=822&amp;parent=1000" TargetMode="External"/><Relationship Id="rId395368485585096da" Type="http://schemas.openxmlformats.org/officeDocument/2006/relationships/hyperlink" Target="https://iservice.lombardini.it/jsp/Template2/manuale.jsp?id=822&amp;parent=1000" TargetMode="External"/><Relationship Id="rId8045684855855f0db" Type="http://schemas.openxmlformats.org/officeDocument/2006/relationships/hyperlink" Target="https://iservice.lombardini.it/jsp/Template2/manuale.jsp?id=822&amp;parent=1000" TargetMode="External"/><Relationship Id="rId22736848558585fb8" Type="http://schemas.openxmlformats.org/officeDocument/2006/relationships/hyperlink" Target="https://iservice.lombardini.it/jsp/Template2/manuale.jsp?id=680&amp;parent=1000" TargetMode="External"/><Relationship Id="rId44336848558586ba3" Type="http://schemas.openxmlformats.org/officeDocument/2006/relationships/hyperlink" Target="https://iservice.lombardini.it/jsp/Template2/manuale.jsp?id=822&amp;parent=1000" TargetMode="External"/><Relationship Id="rId288968485585a5d13" Type="http://schemas.openxmlformats.org/officeDocument/2006/relationships/hyperlink" Target="https://iservice.lombardini.it/jsp/Template2/manuale.jsp?id=822&amp;parent=1000" TargetMode="External"/><Relationship Id="rId122368485585b84fa" Type="http://schemas.openxmlformats.org/officeDocument/2006/relationships/hyperlink" Target="https://iservice.lombardini.it/jsp/Template2/manuale.jsp?id=146&amp;parent=1000" TargetMode="External"/><Relationship Id="rId723968485585b970b" Type="http://schemas.openxmlformats.org/officeDocument/2006/relationships/hyperlink" Target="https://iservice.lombardini.it/jsp/Template2/manuale.jsp?id=822&amp;parent=1000" TargetMode="External"/><Relationship Id="rId263068485585ba0f6" Type="http://schemas.openxmlformats.org/officeDocument/2006/relationships/hyperlink" Target="https://iservice.lombardini.it/jsp/Template2/manuale.jsp?id=822&amp;parent=1000" TargetMode="External"/><Relationship Id="rId177568485585ba5bf" Type="http://schemas.openxmlformats.org/officeDocument/2006/relationships/hyperlink" Target="https://iservice.lombardini.it/jsp/Template2/manuale.jsp?id=822&amp;parent=1000" TargetMode="External"/><Relationship Id="rId401168485585bb2d9" Type="http://schemas.openxmlformats.org/officeDocument/2006/relationships/hyperlink" Target="https://iservice.lombardini.it/jsp/Template2/manuale.jsp?id=822&amp;parent=1000" TargetMode="External"/><Relationship Id="rId690068485585bb7bf" Type="http://schemas.openxmlformats.org/officeDocument/2006/relationships/hyperlink" Target="https://iservice.lombardini.it/jsp/Template2/manuale.jsp?id=822&amp;parent=1000" TargetMode="External"/><Relationship Id="rId298968485585de7af" Type="http://schemas.openxmlformats.org/officeDocument/2006/relationships/hyperlink" Target="https://iservice.lombardini.it/jsp/Template2/manuale.jsp?id=822&amp;parent=1000" TargetMode="External"/><Relationship Id="rId46016848558701481" Type="http://schemas.openxmlformats.org/officeDocument/2006/relationships/hyperlink" Target="https://iservice.lombardini.it/jsp/Template2/manuale.jsp?id=822&amp;parent=1000" TargetMode="External"/><Relationship Id="rId54696848558701607" Type="http://schemas.openxmlformats.org/officeDocument/2006/relationships/hyperlink" Target="https://iservice.lombardini.it/jsp/Template2/manuale.jsp?id=822&amp;parent=1000" TargetMode="External"/><Relationship Id="rId80896848558702025" Type="http://schemas.openxmlformats.org/officeDocument/2006/relationships/hyperlink" Target="https://iservice.lombardini.it/jsp/Template2/manuale.jsp?id=822&amp;parent=1000" TargetMode="External"/><Relationship Id="rId97156848558702912" Type="http://schemas.openxmlformats.org/officeDocument/2006/relationships/hyperlink" Target="https://iservice.lombardini.it/jsp/Template2/manuale.jsp?id=822&amp;parent=1000" TargetMode="External"/><Relationship Id="rId9864684855872b35a" Type="http://schemas.openxmlformats.org/officeDocument/2006/relationships/hyperlink" Target="https://iservice.lombardini.it/jsp/Template2/manuale.jsp?id=822&amp;parent=1000" TargetMode="External"/><Relationship Id="rId7320684855872c998" Type="http://schemas.openxmlformats.org/officeDocument/2006/relationships/hyperlink" Target="https://iservice.lombardini.it/jsp/Template2/manuale.jsp?id=133&amp;parent=1000" TargetMode="External"/><Relationship Id="rId520968485587609bf" Type="http://schemas.openxmlformats.org/officeDocument/2006/relationships/hyperlink" Target="https://iservice.lombardini.it/jsp/Template2/manuale.jsp?id=143&amp;parent=1000" TargetMode="External"/><Relationship Id="rId35696848558760dbb" Type="http://schemas.openxmlformats.org/officeDocument/2006/relationships/hyperlink" Target="https://iservice.lombardini.it/jsp/Template2/manuale.jsp?id=822&amp;parent=1000" TargetMode="External"/><Relationship Id="rId559868485587cb76c" Type="http://schemas.openxmlformats.org/officeDocument/2006/relationships/hyperlink" Target="https://iservice.lombardini.it/jsp/Template2/manuale.jsp?id=97&amp;parent=1000" TargetMode="External"/><Relationship Id="rId402068485587e25e9" Type="http://schemas.openxmlformats.org/officeDocument/2006/relationships/hyperlink" Target="https://iservice.lombardini.it/jsp/Template2/manuale.jsp?id=822&amp;parent=1000" TargetMode="External"/><Relationship Id="rId156568485587e3e4a" Type="http://schemas.openxmlformats.org/officeDocument/2006/relationships/hyperlink" Target="https://iservice.lombardini.it/jsp/Template2/manuale.jsp?id=822&amp;parent=1000" TargetMode="External"/><Relationship Id="rId638868485587e47f9" Type="http://schemas.openxmlformats.org/officeDocument/2006/relationships/hyperlink" Target="https://iservice.lombardini.it/jsp/Template2/manuale.jsp?id=822&amp;parent=1000" TargetMode="External"/><Relationship Id="rId8238684855881269d" Type="http://schemas.openxmlformats.org/officeDocument/2006/relationships/hyperlink" Target="https://iservice.lombardini.it/jsp/Template2/manuale.jsp?id=822&amp;parent=1000" TargetMode="External"/><Relationship Id="rId6165684855887b72f" Type="http://schemas.openxmlformats.org/officeDocument/2006/relationships/hyperlink" Target="https://iservice.lombardini.it/jsp/Template2/manuale.jsp?id=132&amp;parent=1000" TargetMode="External"/><Relationship Id="rId2688684855888f09b" Type="http://schemas.openxmlformats.org/officeDocument/2006/relationships/hyperlink" Target="https://iservice.lombardini.it/jsp/Template2/manuale.jsp?id=157&amp;parent=1000" TargetMode="External"/><Relationship Id="rId9598684855889069a" Type="http://schemas.openxmlformats.org/officeDocument/2006/relationships/hyperlink" Target="https://iservice.lombardini.it/jsp/Template2/manuale.jsp?id=104&amp;parent=1000" TargetMode="External"/><Relationship Id="rId873068485588ab2c1" Type="http://schemas.openxmlformats.org/officeDocument/2006/relationships/hyperlink" Target="https://iservice.lombardini.it/jsp/Template2/manuale.jsp?id=822&amp;parent=1000" TargetMode="External"/><Relationship Id="rId690068485588d7eb1" Type="http://schemas.openxmlformats.org/officeDocument/2006/relationships/hyperlink" Target="https://iservice.lombardini.it/jsp/Template2/manuale.jsp?id=822&amp;parent=1000" TargetMode="External"/><Relationship Id="rId96606848558903866" Type="http://schemas.openxmlformats.org/officeDocument/2006/relationships/hyperlink" Target="https://iservice.lombardini.it/jsp/Template2/manuale.jsp?id=128&amp;parent=1000" TargetMode="External"/><Relationship Id="rId497468485589051fb" Type="http://schemas.openxmlformats.org/officeDocument/2006/relationships/hyperlink" Target="https://iservice.lombardini.it/jsp/Template2/manuale.jsp?id=822&amp;parent=1000" TargetMode="External"/><Relationship Id="rId32966848558945b7c" Type="http://schemas.openxmlformats.org/officeDocument/2006/relationships/hyperlink" Target="https://iservice.lombardini.it/jsp/Template2/manuale.jsp?id=822&amp;parent=1000" TargetMode="External"/><Relationship Id="rId7141684855895bc7a" Type="http://schemas.openxmlformats.org/officeDocument/2006/relationships/hyperlink" Target="https://iservice.lombardini.it/jsp/Template2/manuale.jsp?id=113&amp;parent=1000" TargetMode="External"/><Relationship Id="rId30576848558976dcf" Type="http://schemas.openxmlformats.org/officeDocument/2006/relationships/hyperlink" Target="https://iservice.lombardini.it/jsp/Template2/manuale.jsp?id=113&amp;parent=1000" TargetMode="External"/><Relationship Id="rId233868485589a9e8d" Type="http://schemas.openxmlformats.org/officeDocument/2006/relationships/hyperlink" Target="https://iservice.lombardini.it/jsp/Template2/manuale.jsp?id=822&amp;parent=1000" TargetMode="External"/><Relationship Id="rId465468485589cfd22" Type="http://schemas.openxmlformats.org/officeDocument/2006/relationships/hyperlink" Target="https://iservice.lombardini.it/jsp/Template2/manuale.jsp?id=822&amp;parent=1000" TargetMode="External"/><Relationship Id="rId135868485589eb05b" Type="http://schemas.openxmlformats.org/officeDocument/2006/relationships/hyperlink" Target="https://iservice.lombardini.it/jsp/Template2/manuale.jsp?id=822&amp;parent=1000" TargetMode="External"/><Relationship Id="rId616968485589ebdad" Type="http://schemas.openxmlformats.org/officeDocument/2006/relationships/hyperlink" Target="https://iservice.lombardini.it/jsp/Template2/manuale.jsp?id=822&amp;parent=1000" TargetMode="External"/><Relationship Id="rId40356848558a54c78" Type="http://schemas.openxmlformats.org/officeDocument/2006/relationships/hyperlink" Target="https://iservice.lombardini.it/jsp/Template2/manuale.jsp?id=822&amp;parent=1000" TargetMode="External"/><Relationship Id="rId46056848558a647bd" Type="http://schemas.openxmlformats.org/officeDocument/2006/relationships/hyperlink" Target="https://iservice.lombardini.it/jsp/Template2/manuale.jsp?id=822&amp;parent=1000" TargetMode="External"/><Relationship Id="rId92226848558acf2aa" Type="http://schemas.openxmlformats.org/officeDocument/2006/relationships/hyperlink" Target="https://iservice.lombardini.it/jsp/Template2/manuale.jsp?id=822&amp;parent=1000" TargetMode="External"/><Relationship Id="rId88716848558b0bb53" Type="http://schemas.openxmlformats.org/officeDocument/2006/relationships/hyperlink" Target="https://iservice.lombardini.it/jsp/Template2/manuale.jsp?id=822&amp;parent=1000" TargetMode="External"/><Relationship Id="rId40676848558b22deb" Type="http://schemas.openxmlformats.org/officeDocument/2006/relationships/hyperlink" Target="https://iservice.lombardini.it/jsp/Template2/manuale.jsp?id=822&amp;parent=1000" TargetMode="External"/><Relationship Id="rId59306848558b240ff" Type="http://schemas.openxmlformats.org/officeDocument/2006/relationships/hyperlink" Target="https://iservice.lombardini.it/jsp/Template2/manuale.jsp?id=822&amp;parent=1000" TargetMode="External"/><Relationship Id="rId72186848558295d3d" Type="http://schemas.openxmlformats.org/officeDocument/2006/relationships/image" Target="media/imgrId72186848558295d3d.jpg"/><Relationship Id="rId7797684855829cfa4" Type="http://schemas.openxmlformats.org/officeDocument/2006/relationships/image" Target="media/imgrId7797684855829cfa4.jpg"/><Relationship Id="rId548668485582a7ebe" Type="http://schemas.openxmlformats.org/officeDocument/2006/relationships/image" Target="media/imgrId548668485582a7ebe.jpg"/><Relationship Id="rId567468485582b083b" Type="http://schemas.openxmlformats.org/officeDocument/2006/relationships/image" Target="media/imgrId567468485582b083b.jpg"/><Relationship Id="rId854068485582bb99a" Type="http://schemas.openxmlformats.org/officeDocument/2006/relationships/image" Target="media/imgrId854068485582bb99a.jpg"/><Relationship Id="rId282168485582c5565" Type="http://schemas.openxmlformats.org/officeDocument/2006/relationships/image" Target="media/imgrId282168485582c5565.jpg"/><Relationship Id="rId953468485582d25fe" Type="http://schemas.openxmlformats.org/officeDocument/2006/relationships/image" Target="media/imgrId953468485582d25fe.jpg"/><Relationship Id="rId861068485582e105b" Type="http://schemas.openxmlformats.org/officeDocument/2006/relationships/image" Target="media/imgrId861068485582e105b.jpg"/><Relationship Id="rId414568485582ec726" Type="http://schemas.openxmlformats.org/officeDocument/2006/relationships/image" Target="media/imgrId414568485582ec726.jpg"/><Relationship Id="rId65256848558300347" Type="http://schemas.openxmlformats.org/officeDocument/2006/relationships/image" Target="media/imgrId65256848558300347.jpg"/><Relationship Id="rId3539684855830f4e4" Type="http://schemas.openxmlformats.org/officeDocument/2006/relationships/image" Target="media/imgrId3539684855830f4e4.jpg"/><Relationship Id="rId4104684855831b01f" Type="http://schemas.openxmlformats.org/officeDocument/2006/relationships/image" Target="media/imgrId4104684855831b01f.jpg"/><Relationship Id="rId25496848558326d9d" Type="http://schemas.openxmlformats.org/officeDocument/2006/relationships/image" Target="media/imgrId25496848558326d9d.jpg"/><Relationship Id="rId8252684855832e2cc" Type="http://schemas.openxmlformats.org/officeDocument/2006/relationships/image" Target="media/imgrId8252684855832e2cc.jpg"/><Relationship Id="rId12306848558340248" Type="http://schemas.openxmlformats.org/officeDocument/2006/relationships/image" Target="media/imgrId12306848558340248.jpg"/><Relationship Id="rId64836848558354bf6" Type="http://schemas.openxmlformats.org/officeDocument/2006/relationships/image" Target="media/imgrId64836848558354bf6.jpg"/><Relationship Id="rId8408684855835fc3c" Type="http://schemas.openxmlformats.org/officeDocument/2006/relationships/image" Target="media/imgrId8408684855835fc3c.jpg"/><Relationship Id="rId3712684855839c878" Type="http://schemas.openxmlformats.org/officeDocument/2006/relationships/image" Target="media/imgrId3712684855839c878.png"/><Relationship Id="rId836568485583a4195" Type="http://schemas.openxmlformats.org/officeDocument/2006/relationships/image" Target="media/imgrId836568485583a4195.jpg"/><Relationship Id="rId332168485583b48e4" Type="http://schemas.openxmlformats.org/officeDocument/2006/relationships/image" Target="media/imgrId332168485583b48e4.jpg"/><Relationship Id="rId829768485583bf1e5" Type="http://schemas.openxmlformats.org/officeDocument/2006/relationships/image" Target="media/imgrId829768485583bf1e5.jpg"/><Relationship Id="rId964668485583c7256" Type="http://schemas.openxmlformats.org/officeDocument/2006/relationships/image" Target="media/imgrId964668485583c7256.jpg"/><Relationship Id="rId709868485583d20e5" Type="http://schemas.openxmlformats.org/officeDocument/2006/relationships/image" Target="media/imgrId709868485583d20e5.jpg"/><Relationship Id="rId623668485583d851d" Type="http://schemas.openxmlformats.org/officeDocument/2006/relationships/image" Target="media/imgrId623668485583d851d.jpg"/><Relationship Id="rId533768485583e9665" Type="http://schemas.openxmlformats.org/officeDocument/2006/relationships/image" Target="media/imgrId533768485583e9665.jpg"/><Relationship Id="rId267668485584008eb" Type="http://schemas.openxmlformats.org/officeDocument/2006/relationships/image" Target="media/imgrId267668485584008eb.jpg"/><Relationship Id="rId2402684855840d7b3" Type="http://schemas.openxmlformats.org/officeDocument/2006/relationships/image" Target="media/imgrId2402684855840d7b3.jpg"/><Relationship Id="rId94136848558416023" Type="http://schemas.openxmlformats.org/officeDocument/2006/relationships/image" Target="media/imgrId94136848558416023.jpg"/><Relationship Id="rId276668485584235e5" Type="http://schemas.openxmlformats.org/officeDocument/2006/relationships/image" Target="media/imgrId276668485584235e5.jpg"/><Relationship Id="rId1391684855842df13" Type="http://schemas.openxmlformats.org/officeDocument/2006/relationships/image" Target="media/imgrId1391684855842df13.jpg"/><Relationship Id="rId85696848558437a85" Type="http://schemas.openxmlformats.org/officeDocument/2006/relationships/image" Target="media/imgrId85696848558437a85.jpg"/><Relationship Id="rId87616848558444de7" Type="http://schemas.openxmlformats.org/officeDocument/2006/relationships/image" Target="media/imgrId87616848558444de7.jpg"/><Relationship Id="rId177268485584511bc" Type="http://schemas.openxmlformats.org/officeDocument/2006/relationships/image" Target="media/imgrId177268485584511bc.jpg"/><Relationship Id="rId4443684855845b1d6" Type="http://schemas.openxmlformats.org/officeDocument/2006/relationships/image" Target="media/imgrId4443684855845b1d6.jpg"/><Relationship Id="rId66846848558463be6" Type="http://schemas.openxmlformats.org/officeDocument/2006/relationships/image" Target="media/imgrId66846848558463be6.jpg"/><Relationship Id="rId57506848558471348" Type="http://schemas.openxmlformats.org/officeDocument/2006/relationships/image" Target="media/imgrId57506848558471348.jpg"/><Relationship Id="rId8435684855847d9db" Type="http://schemas.openxmlformats.org/officeDocument/2006/relationships/image" Target="media/imgrId8435684855847d9db.jpg"/><Relationship Id="rId22476848558484f71" Type="http://schemas.openxmlformats.org/officeDocument/2006/relationships/image" Target="media/imgrId22476848558484f71.jpg"/><Relationship Id="rId29946848558490287" Type="http://schemas.openxmlformats.org/officeDocument/2006/relationships/image" Target="media/imgrId29946848558490287.jpg"/><Relationship Id="rId3977684855849cc5c" Type="http://schemas.openxmlformats.org/officeDocument/2006/relationships/image" Target="media/imgrId3977684855849cc5c.jpg"/><Relationship Id="rId941668485584a3803" Type="http://schemas.openxmlformats.org/officeDocument/2006/relationships/image" Target="media/imgrId941668485584a3803.jpg"/><Relationship Id="rId421768485584b08e1" Type="http://schemas.openxmlformats.org/officeDocument/2006/relationships/image" Target="media/imgrId421768485584b08e1.jpg"/><Relationship Id="rId230368485584bc7ba" Type="http://schemas.openxmlformats.org/officeDocument/2006/relationships/image" Target="media/imgrId230368485584bc7ba.jpg"/><Relationship Id="rId633968485584c1fa1" Type="http://schemas.openxmlformats.org/officeDocument/2006/relationships/image" Target="media/imgrId633968485584c1fa1.jpg"/><Relationship Id="rId412268485584ccdd2" Type="http://schemas.openxmlformats.org/officeDocument/2006/relationships/image" Target="media/imgrId412268485584ccdd2.jpg"/><Relationship Id="rId695368485584d631f" Type="http://schemas.openxmlformats.org/officeDocument/2006/relationships/image" Target="media/imgrId695368485584d631f.jpg"/><Relationship Id="rId316668485584e17ad" Type="http://schemas.openxmlformats.org/officeDocument/2006/relationships/image" Target="media/imgrId316668485584e17ad.jpg"/><Relationship Id="rId611468485584e92bc" Type="http://schemas.openxmlformats.org/officeDocument/2006/relationships/image" Target="media/imgrId611468485584e92bc.jpg"/><Relationship Id="rId159268485584f3dc9" Type="http://schemas.openxmlformats.org/officeDocument/2006/relationships/image" Target="media/imgrId159268485584f3dc9.jpg"/><Relationship Id="rId53846848558507b28" Type="http://schemas.openxmlformats.org/officeDocument/2006/relationships/image" Target="media/imgrId53846848558507b28.jpg"/><Relationship Id="rId627468485585172ab" Type="http://schemas.openxmlformats.org/officeDocument/2006/relationships/image" Target="media/imgrId627468485585172ab.jpg"/><Relationship Id="rId38726848558521ee7" Type="http://schemas.openxmlformats.org/officeDocument/2006/relationships/image" Target="media/imgrId38726848558521ee7.jpg"/><Relationship Id="rId98806848558529be3" Type="http://schemas.openxmlformats.org/officeDocument/2006/relationships/image" Target="media/imgrId98806848558529be3.jpg"/><Relationship Id="rId410268485585353bb" Type="http://schemas.openxmlformats.org/officeDocument/2006/relationships/image" Target="media/imgrId410268485585353bb.jpg"/><Relationship Id="rId9397684855853e188" Type="http://schemas.openxmlformats.org/officeDocument/2006/relationships/image" Target="media/imgrId9397684855853e188.jpg"/><Relationship Id="rId48606848558547992" Type="http://schemas.openxmlformats.org/officeDocument/2006/relationships/image" Target="media/imgrId48606848558547992.jpg"/><Relationship Id="rId307868485585545bd" Type="http://schemas.openxmlformats.org/officeDocument/2006/relationships/image" Target="media/imgrId307868485585545bd.jpg"/><Relationship Id="rId9570684855855b03f" Type="http://schemas.openxmlformats.org/officeDocument/2006/relationships/image" Target="media/imgrId9570684855855b03f.jpg"/><Relationship Id="rId35216848558569333" Type="http://schemas.openxmlformats.org/officeDocument/2006/relationships/image" Target="media/imgrId35216848558569333.jpg"/><Relationship Id="rId229568485585721e9" Type="http://schemas.openxmlformats.org/officeDocument/2006/relationships/image" Target="media/imgrId229568485585721e9.jpg"/><Relationship Id="rId6041684855857e312" Type="http://schemas.openxmlformats.org/officeDocument/2006/relationships/image" Target="media/imgrId6041684855857e312.jpg"/><Relationship Id="rId5142684855858581a" Type="http://schemas.openxmlformats.org/officeDocument/2006/relationships/image" Target="media/imgrId5142684855858581a.jpg"/><Relationship Id="rId31086848558591337" Type="http://schemas.openxmlformats.org/officeDocument/2006/relationships/image" Target="media/imgrId31086848558591337.jpg"/><Relationship Id="rId34276848558598b8a" Type="http://schemas.openxmlformats.org/officeDocument/2006/relationships/image" Target="media/imgrId34276848558598b8a.gif"/><Relationship Id="rId620168485585a4904" Type="http://schemas.openxmlformats.org/officeDocument/2006/relationships/image" Target="media/imgrId620168485585a4904.jpg"/><Relationship Id="rId858168485585aefdb" Type="http://schemas.openxmlformats.org/officeDocument/2006/relationships/image" Target="media/imgrId858168485585aefdb.jpg"/><Relationship Id="rId815768485585b7984" Type="http://schemas.openxmlformats.org/officeDocument/2006/relationships/image" Target="media/imgrId815768485585b7984.jpg"/><Relationship Id="rId441068485585c663f" Type="http://schemas.openxmlformats.org/officeDocument/2006/relationships/image" Target="media/imgrId441068485585c663f.jpg"/><Relationship Id="rId955768485585d26b6" Type="http://schemas.openxmlformats.org/officeDocument/2006/relationships/image" Target="media/imgrId955768485585d26b6.jpg"/><Relationship Id="rId435268485585dd549" Type="http://schemas.openxmlformats.org/officeDocument/2006/relationships/image" Target="media/imgrId435268485585dd549.jpg"/><Relationship Id="rId148468485585eb914" Type="http://schemas.openxmlformats.org/officeDocument/2006/relationships/image" Target="media/imgrId148468485585eb914.jpg"/><Relationship Id="rId694368485586037b8" Type="http://schemas.openxmlformats.org/officeDocument/2006/relationships/image" Target="media/imgrId694368485586037b8.jpg"/><Relationship Id="rId5606684855860f607" Type="http://schemas.openxmlformats.org/officeDocument/2006/relationships/image" Target="media/imgrId5606684855860f607.jpg"/><Relationship Id="rId4156684855861782c" Type="http://schemas.openxmlformats.org/officeDocument/2006/relationships/image" Target="media/imgrId4156684855861782c.jpg"/><Relationship Id="rId90276848558621560" Type="http://schemas.openxmlformats.org/officeDocument/2006/relationships/image" Target="media/imgrId90276848558621560.jpg"/><Relationship Id="rId3783684855862eac5" Type="http://schemas.openxmlformats.org/officeDocument/2006/relationships/image" Target="media/imgrId3783684855862eac5.jpg"/><Relationship Id="rId24856848558638c6b" Type="http://schemas.openxmlformats.org/officeDocument/2006/relationships/image" Target="media/imgrId24856848558638c6b.jpg"/><Relationship Id="rId9152684855863e921" Type="http://schemas.openxmlformats.org/officeDocument/2006/relationships/image" Target="media/imgrId9152684855863e921.jpg"/><Relationship Id="rId7750684855864cef4" Type="http://schemas.openxmlformats.org/officeDocument/2006/relationships/image" Target="media/imgrId7750684855864cef4.jpg"/><Relationship Id="rId64916848558653b26" Type="http://schemas.openxmlformats.org/officeDocument/2006/relationships/image" Target="media/imgrId64916848558653b26.jpg"/><Relationship Id="rId55816848558661858" Type="http://schemas.openxmlformats.org/officeDocument/2006/relationships/image" Target="media/imgrId55816848558661858.jpg"/><Relationship Id="rId2900684855867151b" Type="http://schemas.openxmlformats.org/officeDocument/2006/relationships/image" Target="media/imgrId2900684855867151b.jpg"/><Relationship Id="rId9740684855867a2f0" Type="http://schemas.openxmlformats.org/officeDocument/2006/relationships/image" Target="media/imgrId9740684855867a2f0.jpg"/><Relationship Id="rId1631684855868695f" Type="http://schemas.openxmlformats.org/officeDocument/2006/relationships/image" Target="media/imgrId1631684855868695f.jpg"/><Relationship Id="rId29746848558691421" Type="http://schemas.openxmlformats.org/officeDocument/2006/relationships/image" Target="media/imgrId29746848558691421.jpg"/><Relationship Id="rId61246848558698802" Type="http://schemas.openxmlformats.org/officeDocument/2006/relationships/image" Target="media/imgrId61246848558698802.jpg"/><Relationship Id="rId346868485586a8368" Type="http://schemas.openxmlformats.org/officeDocument/2006/relationships/image" Target="media/imgrId346868485586a8368.jpg"/><Relationship Id="rId302868485586b33bb" Type="http://schemas.openxmlformats.org/officeDocument/2006/relationships/image" Target="media/imgrId302868485586b33bb.jpg"/><Relationship Id="rId146568485586bb2c9" Type="http://schemas.openxmlformats.org/officeDocument/2006/relationships/image" Target="media/imgrId146568485586bb2c9.jpg"/><Relationship Id="rId448468485586cae63" Type="http://schemas.openxmlformats.org/officeDocument/2006/relationships/image" Target="media/imgrId448468485586cae63.jpg"/><Relationship Id="rId510868485586d64cf" Type="http://schemas.openxmlformats.org/officeDocument/2006/relationships/image" Target="media/imgrId510868485586d64cf.jpg"/><Relationship Id="rId950068485586e121a" Type="http://schemas.openxmlformats.org/officeDocument/2006/relationships/image" Target="media/imgrId950068485586e121a.jpg"/><Relationship Id="rId704868485586ebcb8" Type="http://schemas.openxmlformats.org/officeDocument/2006/relationships/image" Target="media/imgrId704868485586ebcb8.jpg"/><Relationship Id="rId93116848558700adc" Type="http://schemas.openxmlformats.org/officeDocument/2006/relationships/image" Target="media/imgrId93116848558700adc.jpg"/><Relationship Id="rId4061684855870cc98" Type="http://schemas.openxmlformats.org/officeDocument/2006/relationships/image" Target="media/imgrId4061684855870cc98.jpg"/><Relationship Id="rId44516848558715edc" Type="http://schemas.openxmlformats.org/officeDocument/2006/relationships/image" Target="media/imgrId44516848558715edc.jpg"/><Relationship Id="rId926668485587233ff" Type="http://schemas.openxmlformats.org/officeDocument/2006/relationships/image" Target="media/imgrId926668485587233ff.jpg"/><Relationship Id="rId1542684855872ab53" Type="http://schemas.openxmlformats.org/officeDocument/2006/relationships/image" Target="media/imgrId1542684855872ab53.jpg"/><Relationship Id="rId9943684855873967d" Type="http://schemas.openxmlformats.org/officeDocument/2006/relationships/image" Target="media/imgrId9943684855873967d.jpg"/><Relationship Id="rId4952684855874391f" Type="http://schemas.openxmlformats.org/officeDocument/2006/relationships/image" Target="media/imgrId4952684855874391f.jpg"/><Relationship Id="rId2686684855874deb0" Type="http://schemas.openxmlformats.org/officeDocument/2006/relationships/image" Target="media/imgrId2686684855874deb0.jpg"/><Relationship Id="rId67446848558759977" Type="http://schemas.openxmlformats.org/officeDocument/2006/relationships/image" Target="media/imgrId67446848558759977.jpg"/><Relationship Id="rId7650684855875fbb6" Type="http://schemas.openxmlformats.org/officeDocument/2006/relationships/image" Target="media/imgrId7650684855875fbb6.jpg"/><Relationship Id="rId9558684855876d452" Type="http://schemas.openxmlformats.org/officeDocument/2006/relationships/image" Target="media/imgrId9558684855876d452.jpg"/><Relationship Id="rId4568684855877646b" Type="http://schemas.openxmlformats.org/officeDocument/2006/relationships/image" Target="media/imgrId4568684855877646b.jpg"/><Relationship Id="rId6540684855877e8a5" Type="http://schemas.openxmlformats.org/officeDocument/2006/relationships/image" Target="media/imgrId6540684855877e8a5.jpg"/><Relationship Id="rId93426848558784f45" Type="http://schemas.openxmlformats.org/officeDocument/2006/relationships/image" Target="media/imgrId93426848558784f45.jpg"/><Relationship Id="rId6543684855878c83a" Type="http://schemas.openxmlformats.org/officeDocument/2006/relationships/image" Target="media/imgrId6543684855878c83a.jpg"/><Relationship Id="rId795468485587976b8" Type="http://schemas.openxmlformats.org/officeDocument/2006/relationships/image" Target="media/imgrId795468485587976b8.jpg"/><Relationship Id="rId576768485587a4568" Type="http://schemas.openxmlformats.org/officeDocument/2006/relationships/image" Target="media/imgrId576768485587a4568.jpg"/><Relationship Id="rId705568485587aeb01" Type="http://schemas.openxmlformats.org/officeDocument/2006/relationships/image" Target="media/imgrId705568485587aeb01.jpg"/><Relationship Id="rId597468485587b884a" Type="http://schemas.openxmlformats.org/officeDocument/2006/relationships/image" Target="media/imgrId597468485587b884a.jpg"/><Relationship Id="rId146868485587c4253" Type="http://schemas.openxmlformats.org/officeDocument/2006/relationships/image" Target="media/imgrId146868485587c4253.jpg"/><Relationship Id="rId837368485587caca2" Type="http://schemas.openxmlformats.org/officeDocument/2006/relationships/image" Target="media/imgrId837368485587caca2.jpg"/><Relationship Id="rId572368485587d74fc" Type="http://schemas.openxmlformats.org/officeDocument/2006/relationships/image" Target="media/imgrId572368485587d74fc.jpg"/><Relationship Id="rId875768485587e1785" Type="http://schemas.openxmlformats.org/officeDocument/2006/relationships/image" Target="media/imgrId875768485587e1785.jpg"/><Relationship Id="rId957468485587f0d09" Type="http://schemas.openxmlformats.org/officeDocument/2006/relationships/image" Target="media/imgrId957468485587f0d09.jpg"/><Relationship Id="rId578668485588084fc" Type="http://schemas.openxmlformats.org/officeDocument/2006/relationships/image" Target="media/imgrId578668485588084fc.jpg"/><Relationship Id="rId368768485588104a7" Type="http://schemas.openxmlformats.org/officeDocument/2006/relationships/image" Target="media/imgrId368768485588104a7.jpg"/><Relationship Id="rId6380684855881c74f" Type="http://schemas.openxmlformats.org/officeDocument/2006/relationships/image" Target="media/imgrId6380684855881c74f.jpg"/><Relationship Id="rId35676848558826626" Type="http://schemas.openxmlformats.org/officeDocument/2006/relationships/image" Target="media/imgrId35676848558826626.jpg"/><Relationship Id="rId2330684855882e82e" Type="http://schemas.openxmlformats.org/officeDocument/2006/relationships/image" Target="media/imgrId2330684855882e82e.jpg"/><Relationship Id="rId4635684855883cf9e" Type="http://schemas.openxmlformats.org/officeDocument/2006/relationships/image" Target="media/imgrId4635684855883cf9e.jpg"/><Relationship Id="rId62556848558847c7c" Type="http://schemas.openxmlformats.org/officeDocument/2006/relationships/image" Target="media/imgrId62556848558847c7c.jpg"/><Relationship Id="rId51126848558851a2a" Type="http://schemas.openxmlformats.org/officeDocument/2006/relationships/image" Target="media/imgrId51126848558851a2a.jpg"/><Relationship Id="rId7550684855885d151" Type="http://schemas.openxmlformats.org/officeDocument/2006/relationships/image" Target="media/imgrId7550684855885d151.jpg"/><Relationship Id="rId87836848558866525" Type="http://schemas.openxmlformats.org/officeDocument/2006/relationships/image" Target="media/imgrId87836848558866525.jpg"/><Relationship Id="rId42726848558872747" Type="http://schemas.openxmlformats.org/officeDocument/2006/relationships/image" Target="media/imgrId42726848558872747.jpg"/><Relationship Id="rId5016684855887af7b" Type="http://schemas.openxmlformats.org/officeDocument/2006/relationships/image" Target="media/imgrId5016684855887af7b.jpg"/><Relationship Id="rId67916848558885278" Type="http://schemas.openxmlformats.org/officeDocument/2006/relationships/image" Target="media/imgrId67916848558885278.jpg"/><Relationship Id="rId4212684855888e644" Type="http://schemas.openxmlformats.org/officeDocument/2006/relationships/image" Target="media/imgrId4212684855888e644.jpg"/><Relationship Id="rId5925684855889858e" Type="http://schemas.openxmlformats.org/officeDocument/2006/relationships/image" Target="media/imgrId5925684855889858e.jpg"/><Relationship Id="rId952368485588a13c0" Type="http://schemas.openxmlformats.org/officeDocument/2006/relationships/image" Target="media/imgrId952368485588a13c0.jpg"/><Relationship Id="rId878368485588aa8b8" Type="http://schemas.openxmlformats.org/officeDocument/2006/relationships/image" Target="media/imgrId878368485588aa8b8.jpg"/><Relationship Id="rId443368485588b813b" Type="http://schemas.openxmlformats.org/officeDocument/2006/relationships/image" Target="media/imgrId443368485588b813b.jpg"/><Relationship Id="rId161668485588c44ca" Type="http://schemas.openxmlformats.org/officeDocument/2006/relationships/image" Target="media/imgrId161668485588c44ca.jpg"/><Relationship Id="rId222468485588cf2a5" Type="http://schemas.openxmlformats.org/officeDocument/2006/relationships/image" Target="media/imgrId222468485588cf2a5.jpg"/><Relationship Id="rId514768485588d6968" Type="http://schemas.openxmlformats.org/officeDocument/2006/relationships/image" Target="media/imgrId514768485588d6968.jpg"/><Relationship Id="rId739568485588e4036" Type="http://schemas.openxmlformats.org/officeDocument/2006/relationships/image" Target="media/imgrId739568485588e4036.jpg"/><Relationship Id="rId675368485588ebbfa" Type="http://schemas.openxmlformats.org/officeDocument/2006/relationships/image" Target="media/imgrId675368485588ebbfa.jpg"/><Relationship Id="rId879668485589028df" Type="http://schemas.openxmlformats.org/officeDocument/2006/relationships/image" Target="media/imgrId879668485589028df.jpg"/><Relationship Id="rId4862684855890f20b" Type="http://schemas.openxmlformats.org/officeDocument/2006/relationships/image" Target="media/imgrId4862684855890f20b.jpg"/><Relationship Id="rId82336848558916cd1" Type="http://schemas.openxmlformats.org/officeDocument/2006/relationships/image" Target="media/imgrId82336848558916cd1.jpg"/><Relationship Id="rId378668485589233b2" Type="http://schemas.openxmlformats.org/officeDocument/2006/relationships/image" Target="media/imgrId378668485589233b2.jpg"/><Relationship Id="rId3367684855892a77a" Type="http://schemas.openxmlformats.org/officeDocument/2006/relationships/image" Target="media/imgrId3367684855892a77a.jpg"/><Relationship Id="rId9901684855893655b" Type="http://schemas.openxmlformats.org/officeDocument/2006/relationships/image" Target="media/imgrId9901684855893655b.jpg"/><Relationship Id="rId379068485589448ca" Type="http://schemas.openxmlformats.org/officeDocument/2006/relationships/image" Target="media/imgrId379068485589448ca.jpg"/><Relationship Id="rId782068485589519c5" Type="http://schemas.openxmlformats.org/officeDocument/2006/relationships/image" Target="media/imgrId782068485589519c5.jpg"/><Relationship Id="rId9466684855895b55b" Type="http://schemas.openxmlformats.org/officeDocument/2006/relationships/image" Target="media/imgrId9466684855895b55b.jpg"/><Relationship Id="rId77986848558962fff" Type="http://schemas.openxmlformats.org/officeDocument/2006/relationships/image" Target="media/imgrId77986848558962fff.jpg"/><Relationship Id="rId3000684855896a5fa" Type="http://schemas.openxmlformats.org/officeDocument/2006/relationships/image" Target="media/imgrId3000684855896a5fa.jpg"/><Relationship Id="rId9943684855897619b" Type="http://schemas.openxmlformats.org/officeDocument/2006/relationships/image" Target="media/imgrId9943684855897619b.jpg"/><Relationship Id="rId609268485589856d2" Type="http://schemas.openxmlformats.org/officeDocument/2006/relationships/image" Target="media/imgrId609268485589856d2.jpg"/><Relationship Id="rId32996848558990e82" Type="http://schemas.openxmlformats.org/officeDocument/2006/relationships/image" Target="media/imgrId32996848558990e82.jpg"/><Relationship Id="rId2522684855899c920" Type="http://schemas.openxmlformats.org/officeDocument/2006/relationships/image" Target="media/imgrId2522684855899c920.jpg"/><Relationship Id="rId506468485589a8610" Type="http://schemas.openxmlformats.org/officeDocument/2006/relationships/image" Target="media/imgrId506468485589a8610.jpg"/><Relationship Id="rId734368485589b6944" Type="http://schemas.openxmlformats.org/officeDocument/2006/relationships/image" Target="media/imgrId734368485589b6944.jpg"/><Relationship Id="rId767568485589c2cc1" Type="http://schemas.openxmlformats.org/officeDocument/2006/relationships/image" Target="media/imgrId767568485589c2cc1.jpg"/><Relationship Id="rId568268485589ce053" Type="http://schemas.openxmlformats.org/officeDocument/2006/relationships/image" Target="media/imgrId568268485589ce053.jpg"/><Relationship Id="rId411168485589dd325" Type="http://schemas.openxmlformats.org/officeDocument/2006/relationships/image" Target="media/imgrId411168485589dd325.jpg"/><Relationship Id="rId402868485589e8ca7" Type="http://schemas.openxmlformats.org/officeDocument/2006/relationships/image" Target="media/imgrId402868485589e8ca7.jpg"/><Relationship Id="rId33656848558a03c6f" Type="http://schemas.openxmlformats.org/officeDocument/2006/relationships/image" Target="media/imgrId33656848558a03c6f.jpg"/><Relationship Id="rId76816848558a0edab" Type="http://schemas.openxmlformats.org/officeDocument/2006/relationships/image" Target="media/imgrId76816848558a0edab.jpg"/><Relationship Id="rId59666848558a19f59" Type="http://schemas.openxmlformats.org/officeDocument/2006/relationships/image" Target="media/imgrId59666848558a19f59.jpg"/><Relationship Id="rId65556848558a252ac" Type="http://schemas.openxmlformats.org/officeDocument/2006/relationships/image" Target="media/imgrId65556848558a252ac.jpg"/><Relationship Id="rId89916848558a2b990" Type="http://schemas.openxmlformats.org/officeDocument/2006/relationships/image" Target="media/imgrId89916848558a2b990.jpg"/><Relationship Id="rId53266848558a358e2" Type="http://schemas.openxmlformats.org/officeDocument/2006/relationships/image" Target="media/imgrId53266848558a358e2.jpg"/><Relationship Id="rId39586848558a40e09" Type="http://schemas.openxmlformats.org/officeDocument/2006/relationships/image" Target="media/imgrId39586848558a40e09.jpg"/><Relationship Id="rId28056848558a4bbcf" Type="http://schemas.openxmlformats.org/officeDocument/2006/relationships/image" Target="media/imgrId28056848558a4bbcf.jpg"/><Relationship Id="rId38726848558a54368" Type="http://schemas.openxmlformats.org/officeDocument/2006/relationships/image" Target="media/imgrId38726848558a54368.jpg"/><Relationship Id="rId51476848558a633a4" Type="http://schemas.openxmlformats.org/officeDocument/2006/relationships/image" Target="media/imgrId51476848558a633a4.jpg"/><Relationship Id="rId59836848558a6e7a7" Type="http://schemas.openxmlformats.org/officeDocument/2006/relationships/image" Target="media/imgrId59836848558a6e7a7.jpg"/><Relationship Id="rId42396848558a7b4ba" Type="http://schemas.openxmlformats.org/officeDocument/2006/relationships/image" Target="media/imgrId42396848558a7b4ba.jpg"/><Relationship Id="rId34416848558a895b0" Type="http://schemas.openxmlformats.org/officeDocument/2006/relationships/image" Target="media/imgrId34416848558a895b0.jpg"/><Relationship Id="rId87716848558a94edc" Type="http://schemas.openxmlformats.org/officeDocument/2006/relationships/image" Target="media/imgrId87716848558a94edc.jpg"/><Relationship Id="rId97996848558aa05d9" Type="http://schemas.openxmlformats.org/officeDocument/2006/relationships/image" Target="media/imgrId97996848558aa05d9.jpg"/><Relationship Id="rId18646848558aa8a58" Type="http://schemas.openxmlformats.org/officeDocument/2006/relationships/image" Target="media/imgrId18646848558aa8a58.jpg"/><Relationship Id="rId90236848558ab731c" Type="http://schemas.openxmlformats.org/officeDocument/2006/relationships/image" Target="media/imgrId90236848558ab731c.jpg"/><Relationship Id="rId23396848558ac2d82" Type="http://schemas.openxmlformats.org/officeDocument/2006/relationships/image" Target="media/imgrId23396848558ac2d82.jpg"/><Relationship Id="rId90856848558acde59" Type="http://schemas.openxmlformats.org/officeDocument/2006/relationships/image" Target="media/imgrId90856848558acde59.jpg"/><Relationship Id="rId15926848558b0ab4e" Type="http://schemas.openxmlformats.org/officeDocument/2006/relationships/image" Target="media/imgrId15926848558b0ab4e.jpg"/><Relationship Id="rId51266848558b221b6" Type="http://schemas.openxmlformats.org/officeDocument/2006/relationships/image" Target="media/imgrId51266848558b221b6.jpg"/><Relationship Id="rId72526848558b36bfc" Type="http://schemas.openxmlformats.org/officeDocument/2006/relationships/image" Target="media/imgrId72526848558b36bf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2354" Type="http://schemas.openxmlformats.org/officeDocument/2006/relationships/image" Target="media/imgrId628423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2354" Type="http://schemas.openxmlformats.org/officeDocument/2006/relationships/image" Target="media/imgrId628423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2354" Type="http://schemas.openxmlformats.org/officeDocument/2006/relationships/image" Target="media/imgrId628423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2354" Type="http://schemas.openxmlformats.org/officeDocument/2006/relationships/image" Target="media/imgrId628423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2354" Type="http://schemas.openxmlformats.org/officeDocument/2006/relationships/image" Target="media/imgrId628423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2354" Type="http://schemas.openxmlformats.org/officeDocument/2006/relationships/image" Target="media/imgrId628423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