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259810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73057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6237489" w:name="ctxt"/>
    <w:bookmarkEnd w:id="6623748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17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217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17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485684866054e968"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659684866054ebc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217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796684866054f5ff"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17973355" name="name45286848660578b02"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89556848660578afd"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5102844" name="name7466684866058ada7"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4637684866058ada3"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217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217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217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98560840" name="name1887684866059998c"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37546848660599988"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1374657" name="name955168486605a37c5"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692668486605a37c2"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7197319" name="name159568486605b5d03"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89868486605b5cff"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34205013" name="name339668486605c62de"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88668486605c62d9"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2016852" name="name496068486605dd48a"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925868486605dd485"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171">
    <w:multiLevelType w:val="hybridMultilevel"/>
    <w:lvl w:ilvl="0" w:tplc="45611347">
      <w:start w:val="1"/>
      <w:numFmt w:val="decimal"/>
      <w:lvlText w:val="%1."/>
      <w:lvlJc w:val="left"/>
      <w:pPr>
        <w:ind w:left="720" w:hanging="360"/>
      </w:pPr>
    </w:lvl>
    <w:lvl w:ilvl="1" w:tplc="45611347" w:tentative="1">
      <w:start w:val="1"/>
      <w:numFmt w:val="lowerLetter"/>
      <w:lvlText w:val="%2."/>
      <w:lvlJc w:val="left"/>
      <w:pPr>
        <w:ind w:left="1440" w:hanging="360"/>
      </w:pPr>
    </w:lvl>
    <w:lvl w:ilvl="2" w:tplc="45611347" w:tentative="1">
      <w:start w:val="1"/>
      <w:numFmt w:val="lowerRoman"/>
      <w:lvlText w:val="%3."/>
      <w:lvlJc w:val="right"/>
      <w:pPr>
        <w:ind w:left="2160" w:hanging="180"/>
      </w:pPr>
    </w:lvl>
    <w:lvl w:ilvl="3" w:tplc="45611347" w:tentative="1">
      <w:start w:val="1"/>
      <w:numFmt w:val="decimal"/>
      <w:lvlText w:val="%4."/>
      <w:lvlJc w:val="left"/>
      <w:pPr>
        <w:ind w:left="2880" w:hanging="360"/>
      </w:pPr>
    </w:lvl>
    <w:lvl w:ilvl="4" w:tplc="45611347" w:tentative="1">
      <w:start w:val="1"/>
      <w:numFmt w:val="lowerLetter"/>
      <w:lvlText w:val="%5."/>
      <w:lvlJc w:val="left"/>
      <w:pPr>
        <w:ind w:left="3600" w:hanging="360"/>
      </w:pPr>
    </w:lvl>
    <w:lvl w:ilvl="5" w:tplc="45611347" w:tentative="1">
      <w:start w:val="1"/>
      <w:numFmt w:val="lowerRoman"/>
      <w:lvlText w:val="%6."/>
      <w:lvlJc w:val="right"/>
      <w:pPr>
        <w:ind w:left="4320" w:hanging="180"/>
      </w:pPr>
    </w:lvl>
    <w:lvl w:ilvl="6" w:tplc="45611347" w:tentative="1">
      <w:start w:val="1"/>
      <w:numFmt w:val="decimal"/>
      <w:lvlText w:val="%7."/>
      <w:lvlJc w:val="left"/>
      <w:pPr>
        <w:ind w:left="5040" w:hanging="360"/>
      </w:pPr>
    </w:lvl>
    <w:lvl w:ilvl="7" w:tplc="45611347" w:tentative="1">
      <w:start w:val="1"/>
      <w:numFmt w:val="lowerLetter"/>
      <w:lvlText w:val="%8."/>
      <w:lvlJc w:val="left"/>
      <w:pPr>
        <w:ind w:left="5760" w:hanging="360"/>
      </w:pPr>
    </w:lvl>
    <w:lvl w:ilvl="8" w:tplc="45611347" w:tentative="1">
      <w:start w:val="1"/>
      <w:numFmt w:val="lowerRoman"/>
      <w:lvlText w:val="%9."/>
      <w:lvlJc w:val="right"/>
      <w:pPr>
        <w:ind w:left="6480" w:hanging="180"/>
      </w:pPr>
    </w:lvl>
  </w:abstractNum>
  <w:abstractNum w:abstractNumId="22170">
    <w:multiLevelType w:val="hybridMultilevel"/>
    <w:lvl w:ilvl="0" w:tplc="574101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170">
    <w:abstractNumId w:val="22170"/>
  </w:num>
  <w:num w:numId="22171">
    <w:abstractNumId w:val="22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03823578" Type="http://schemas.openxmlformats.org/officeDocument/2006/relationships/comments" Target="comments.xml"/><Relationship Id="rId600717238" Type="http://schemas.microsoft.com/office/2011/relationships/commentsExtended" Target="commentsExtended.xml"/><Relationship Id="rId56730577" Type="http://schemas.openxmlformats.org/officeDocument/2006/relationships/image" Target="media/imgrId56730577.jpg"/><Relationship Id="rId9485684866054e968" Type="http://schemas.openxmlformats.org/officeDocument/2006/relationships/hyperlink" Target="http://www.kohlerengines.com/home.htm" TargetMode="External"/><Relationship Id="rId6659684866054ebc4" Type="http://schemas.openxmlformats.org/officeDocument/2006/relationships/hyperlink" Target="http://dealers.kohlerpower.it/" TargetMode="External"/><Relationship Id="rId9796684866054f5ff" Type="http://schemas.openxmlformats.org/officeDocument/2006/relationships/hyperlink" Target="http://www.kohlerengines.com/home.htm" TargetMode="External"/><Relationship Id="rId89556848660578afd" Type="http://schemas.openxmlformats.org/officeDocument/2006/relationships/image" Target="media/imgrId89556848660578afd.jpg"/><Relationship Id="rId4637684866058ada3" Type="http://schemas.openxmlformats.org/officeDocument/2006/relationships/image" Target="media/imgrId4637684866058ada3.jpg"/><Relationship Id="rId37546848660599988" Type="http://schemas.openxmlformats.org/officeDocument/2006/relationships/image" Target="media/imgrId37546848660599988.jpg"/><Relationship Id="rId692668486605a37c2" Type="http://schemas.openxmlformats.org/officeDocument/2006/relationships/image" Target="media/imgrId692668486605a37c2.jpg"/><Relationship Id="rId489868486605b5cff" Type="http://schemas.openxmlformats.org/officeDocument/2006/relationships/image" Target="media/imgrId489868486605b5cff.jpg"/><Relationship Id="rId988668486605c62d9" Type="http://schemas.openxmlformats.org/officeDocument/2006/relationships/image" Target="media/imgrId988668486605c62d9.jpg"/><Relationship Id="rId925868486605dd485" Type="http://schemas.openxmlformats.org/officeDocument/2006/relationships/image" Target="media/imgrId925868486605dd48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6730577" Type="http://schemas.openxmlformats.org/officeDocument/2006/relationships/image" Target="media/imgrId5673057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6730577" Type="http://schemas.openxmlformats.org/officeDocument/2006/relationships/image" Target="media/imgrId5673057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6730577" Type="http://schemas.openxmlformats.org/officeDocument/2006/relationships/image" Target="media/imgrId5673057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6730577" Type="http://schemas.openxmlformats.org/officeDocument/2006/relationships/image" Target="media/imgrId5673057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6730577" Type="http://schemas.openxmlformats.org/officeDocument/2006/relationships/image" Target="media/imgrId5673057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6730577" Type="http://schemas.openxmlformats.org/officeDocument/2006/relationships/image" Target="media/imgrId5673057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