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19115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588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7343939" w:name="ctxt"/>
    <w:bookmarkEnd w:id="973439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78548" name="name2528684896277c7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4684896277c7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16684896277d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19684896277d6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3060684896277d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782684896277e5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1541" name="name7527684896278934e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13136848962789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85625" name="name73206848962794528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67316848962794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77766" name="name7869684896279b44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93684896279b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16684896279c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64183" name="name759768489627a7a28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90068489627a7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84585" name="name517268489627aed1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21168489627ae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642968489627af4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06099" name="name588968489627b96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068489627b9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58868489627ba0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88893" name="name105568489627c49df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102568489627c4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56796" name="name876668489627cc5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3468489627cc5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943968489627cda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03978" name="name272668489627da3b5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912368489627da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575979" name="name530668489627e7c6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38868489627e7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2568489627e81c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53771" name="name625168489627edf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368489627ed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78705" name="name594868489628065cf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4136848962806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22586" name="name2750684896280d2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5684896280d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9305" name="name1112684896281ac56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2593684896281a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33928" name="name486168489628207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36848962820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967837" name="name6430684896282b8b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9433684896282b8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930708" name="name9736684896283871d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0466848962838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06118" name="name2251684896283ef2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525684896283ef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952193" name="name1415684896284ddb0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3346684896284d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34684896284e2c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892" name="name54926848962855d0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726848962855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12968489628564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0206" name="name9845684896285da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3684896285d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589684896285e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841684896285ea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34684896285ee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647684896285f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257650" name="name410168489628683b0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200568489628683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6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2033677" name="name41156848962874d7c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72456848962874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2502" name="name78046848962880e44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55916848962880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89131" name="name8020684896288cb33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938684896288c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97684896288d3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4018684896288d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69684896288d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4965684896288d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02229" name="name7272684896289be88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5964684896289b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6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78154" name="name922768489628a25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9968489628a2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6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482968489628a30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464835" name="name655368489628af878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00068489628af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88174" name="name499968489628b58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668489628b5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390368489628b66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11268489628b6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52668489628b8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625868489628b8f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185818" name="name860568489628c5389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18768489628c5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19474" name="name866668489628d3111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69468489628d3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16168489628d37e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83858" name="name590068489628dc0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468489628dc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916968489628dc8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84068489628dd0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44282" name="name876368489628ebc09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96468489628eb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135533" name="name67436848962903fdc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44386848962903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67026" name="name7156684896290d7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8684896290d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04101" name="name48916848962917ddd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10766848962917d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9891" name="name8584684896291f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6684896291f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245658" name="name8006684896292ce86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824684896292c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59079" name="name3989684896293d8c4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9901684896293d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6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77556" name="name770268489629446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66848962944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508914" name="name29836848962952051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68186848962952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42286848962952f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33029" name="name2791684896295f898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9189684896295f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3568489629611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315368489629619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75179" name="name9560684896296f312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2019684896296f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50684896296f88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48957" name="name945868489629783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86848962978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566848962978c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0716848962979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77568489629797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47993" name="name86346848962985a66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9186848962985a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6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3599" name="name89386848962993d9f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7426848962993d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60468489629948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00963" name="name6175684896299faa0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1417684896299f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6768489629a004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0368489629a1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4482" name="name237768489629b021c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742768489629b0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950224" name="name115668489629bdd9a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166968489629bd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78268489629bf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21868489629bfa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005421" name="name971568489629cd20d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85768489629cd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9168489629cd80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84249" name="name618568489629d45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868489629d4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4768489629d4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09868489629d52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93837" name="name350668489629e0419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264968489629e0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5368489629e0a5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13620" name="name429568489629e71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068489629e71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74668489629e7f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34163" name="name879668489629f3f31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450268489629f3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4536848962a00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825541" name="name55616848962a0b113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35866848962a0b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1286848962a0b8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6066848962a0c6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98182" name="name15046848962a51c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46848962a51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5986848962a525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56286848962a529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186717" name="name15646848962a5e521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1926848962a5e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20333946" name="name42736848962a6ab69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0086848962a6a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815554" name="name80286848962a7a2a6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98036848962a7a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406848962a7a8e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66585" name="name25596848962a84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86848962a84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1926848962a85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7546848962a85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6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86891" name="name68546848962a92427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1226848962a92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797047" name="name47766848962aa067a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94706848962aa06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7107" name="name36136848962aafed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3796848962aaf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3556848962ab05b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39334" name="name87446848962abb7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86848962abb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2656848962abc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6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26026848962abcd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18105" name="name86646848962aca958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62986848962aca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6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8146848962acb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3619090" name="name67316848962adae12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76496848962ada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91891" name="name15546848962ae8073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2926848962ae80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31319" name="name31816848962b009ee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5016848962b00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91201" name="name69496848962b0f8d2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5246848962b0f8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986848962b117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0566848962b11b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9734899" name="name32856848962b1ec59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31676848962b1e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3636987" name="name35246848962b276a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5896848962b276a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3656848962b280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8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876848962b28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796848962b29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26399" name="name29206848962b3483e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51546848962b34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54001" name="name70166848962b3bf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86848962b3b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866848962b3c7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5716848962b3c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92529" name="name10676848962b4851c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69906848962b48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626848962b48e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59915" name="name75196848962b54279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66066848962b54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24255" name="name26296848962b5eee9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44096848962b5e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3886848962b5f7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92106848962b60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856848962b621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6567" name="name63026848962b6d1e9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6516848962b6d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944540" name="name70776848962b79c7d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76646848962b79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05363" name="name44546848962b807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36848962b80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630408" name="name29536848962b92ac3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4296848962b92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57546848962b93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97601" name="name95036848962b9f0a7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83366848962b9f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682167" name="name58956848962baa7c1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6986848962baa7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886848962bab3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89301" name="name20406848962bb5be5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88336848962bb5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91366848962bb6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346848962bb6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22616848962bb81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946848962bb8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09526" name="name76336848962bc35ed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5086848962bc3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5806848962bc41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6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1346848962bc55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18874" name="name73956848962bd039a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52046848962bd0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57113" name="name57376848962bd7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06848962bd7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666848962bd87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6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333090" name="name15446848962be748a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52786848962be7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0388103" name="name20606848962c08b3f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49086848962c08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99161" name="name27346848962c131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146848962c13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0816848962c13a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69545" name="name59236848962c21f76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8346848962c21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00883" name="name88496848962c302a6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7106848962c30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28316" name="name64416848962c3734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2866848962c37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681459" name="name87186848962c46eb2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11816848962c46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92547978" name="name72316848962c56c9a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50076848962c56c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691866" name="name37946848962c5e0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16848962c5e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176848962c5e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166848962c5e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1116848962c5e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21321" name="name42686848962c6bc7c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78496848962c6b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69843" name="name70346848962c7556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3726848962c75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09550" name="name49256848962c8477a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7946848962c84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20241" name="name18266848962c8ea01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30396848962c8e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77961415" name="name19536848962c9910a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79776848962c99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15075117" name="name91216848962ca5b0c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6896848962ca5b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82636" name="name69686848962cac1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96848962cac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47527851" name="name83196848962cb99fb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196848962cb9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85817723" name="name52906848962cc42f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5026848962cc4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86975" name="name88316848962ccc4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46848962ccc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896848962cccd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40941" name="name79866848962cd2f8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066848962cd2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836795" name="name71346848962ce0304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6896848962ce0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17897" name="name35416848962cea946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79706848962cea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73149" name="name61386848962cf15a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2716848962cf1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3879568" name="name18016848962d06c2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6156848962d06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0035245" name="name93026848962d13c99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6896848962d13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667303" name="name30856848962d21053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90086848962d21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683541" name="name17746848962d2fafd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65016848962d2f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27243" name="name76656848962d366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66848962d36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4998372" name="name83606848962d42bc0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4516848962d42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4567760" name="name29486848962d50843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56606848962d50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330272" name="name21446848962d5eb92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16956848962d5e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307943" name="name80926848962d69c60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79466848962d69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635724" name="name73826848962d775c9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44116848962d77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6887">
    <w:multiLevelType w:val="hybridMultilevel"/>
    <w:lvl w:ilvl="0" w:tplc="41536577">
      <w:start w:val="1"/>
      <w:numFmt w:val="decimal"/>
      <w:lvlText w:val="%1."/>
      <w:lvlJc w:val="left"/>
      <w:pPr>
        <w:ind w:left="720" w:hanging="360"/>
      </w:pPr>
    </w:lvl>
    <w:lvl w:ilvl="1" w:tplc="41536577" w:tentative="1">
      <w:start w:val="1"/>
      <w:numFmt w:val="lowerLetter"/>
      <w:lvlText w:val="%2."/>
      <w:lvlJc w:val="left"/>
      <w:pPr>
        <w:ind w:left="1440" w:hanging="360"/>
      </w:pPr>
    </w:lvl>
    <w:lvl w:ilvl="2" w:tplc="41536577" w:tentative="1">
      <w:start w:val="1"/>
      <w:numFmt w:val="lowerRoman"/>
      <w:lvlText w:val="%3."/>
      <w:lvlJc w:val="right"/>
      <w:pPr>
        <w:ind w:left="2160" w:hanging="180"/>
      </w:pPr>
    </w:lvl>
    <w:lvl w:ilvl="3" w:tplc="41536577" w:tentative="1">
      <w:start w:val="1"/>
      <w:numFmt w:val="decimal"/>
      <w:lvlText w:val="%4."/>
      <w:lvlJc w:val="left"/>
      <w:pPr>
        <w:ind w:left="2880" w:hanging="360"/>
      </w:pPr>
    </w:lvl>
    <w:lvl w:ilvl="4" w:tplc="41536577" w:tentative="1">
      <w:start w:val="1"/>
      <w:numFmt w:val="lowerLetter"/>
      <w:lvlText w:val="%5."/>
      <w:lvlJc w:val="left"/>
      <w:pPr>
        <w:ind w:left="3600" w:hanging="360"/>
      </w:pPr>
    </w:lvl>
    <w:lvl w:ilvl="5" w:tplc="41536577" w:tentative="1">
      <w:start w:val="1"/>
      <w:numFmt w:val="lowerRoman"/>
      <w:lvlText w:val="%6."/>
      <w:lvlJc w:val="right"/>
      <w:pPr>
        <w:ind w:left="4320" w:hanging="180"/>
      </w:pPr>
    </w:lvl>
    <w:lvl w:ilvl="6" w:tplc="41536577" w:tentative="1">
      <w:start w:val="1"/>
      <w:numFmt w:val="decimal"/>
      <w:lvlText w:val="%7."/>
      <w:lvlJc w:val="left"/>
      <w:pPr>
        <w:ind w:left="5040" w:hanging="360"/>
      </w:pPr>
    </w:lvl>
    <w:lvl w:ilvl="7" w:tplc="41536577" w:tentative="1">
      <w:start w:val="1"/>
      <w:numFmt w:val="lowerLetter"/>
      <w:lvlText w:val="%8."/>
      <w:lvlJc w:val="left"/>
      <w:pPr>
        <w:ind w:left="5760" w:hanging="360"/>
      </w:pPr>
    </w:lvl>
    <w:lvl w:ilvl="8" w:tplc="41536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6">
    <w:multiLevelType w:val="hybridMultilevel"/>
    <w:lvl w:ilvl="0" w:tplc="85286128">
      <w:start w:val="1"/>
      <w:numFmt w:val="decimal"/>
      <w:lvlText w:val="%1."/>
      <w:lvlJc w:val="left"/>
      <w:pPr>
        <w:ind w:left="720" w:hanging="360"/>
      </w:pPr>
    </w:lvl>
    <w:lvl w:ilvl="1" w:tplc="85286128" w:tentative="1">
      <w:start w:val="1"/>
      <w:numFmt w:val="lowerLetter"/>
      <w:lvlText w:val="%2."/>
      <w:lvlJc w:val="left"/>
      <w:pPr>
        <w:ind w:left="1440" w:hanging="360"/>
      </w:pPr>
    </w:lvl>
    <w:lvl w:ilvl="2" w:tplc="85286128" w:tentative="1">
      <w:start w:val="1"/>
      <w:numFmt w:val="lowerRoman"/>
      <w:lvlText w:val="%3."/>
      <w:lvlJc w:val="right"/>
      <w:pPr>
        <w:ind w:left="2160" w:hanging="180"/>
      </w:pPr>
    </w:lvl>
    <w:lvl w:ilvl="3" w:tplc="85286128" w:tentative="1">
      <w:start w:val="1"/>
      <w:numFmt w:val="decimal"/>
      <w:lvlText w:val="%4."/>
      <w:lvlJc w:val="left"/>
      <w:pPr>
        <w:ind w:left="2880" w:hanging="360"/>
      </w:pPr>
    </w:lvl>
    <w:lvl w:ilvl="4" w:tplc="85286128" w:tentative="1">
      <w:start w:val="1"/>
      <w:numFmt w:val="lowerLetter"/>
      <w:lvlText w:val="%5."/>
      <w:lvlJc w:val="left"/>
      <w:pPr>
        <w:ind w:left="3600" w:hanging="360"/>
      </w:pPr>
    </w:lvl>
    <w:lvl w:ilvl="5" w:tplc="85286128" w:tentative="1">
      <w:start w:val="1"/>
      <w:numFmt w:val="lowerRoman"/>
      <w:lvlText w:val="%6."/>
      <w:lvlJc w:val="right"/>
      <w:pPr>
        <w:ind w:left="4320" w:hanging="180"/>
      </w:pPr>
    </w:lvl>
    <w:lvl w:ilvl="6" w:tplc="85286128" w:tentative="1">
      <w:start w:val="1"/>
      <w:numFmt w:val="decimal"/>
      <w:lvlText w:val="%7."/>
      <w:lvlJc w:val="left"/>
      <w:pPr>
        <w:ind w:left="5040" w:hanging="360"/>
      </w:pPr>
    </w:lvl>
    <w:lvl w:ilvl="7" w:tplc="85286128" w:tentative="1">
      <w:start w:val="1"/>
      <w:numFmt w:val="lowerLetter"/>
      <w:lvlText w:val="%8."/>
      <w:lvlJc w:val="left"/>
      <w:pPr>
        <w:ind w:left="5760" w:hanging="360"/>
      </w:pPr>
    </w:lvl>
    <w:lvl w:ilvl="8" w:tplc="85286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5">
    <w:multiLevelType w:val="hybridMultilevel"/>
    <w:lvl w:ilvl="0" w:tplc="93980015">
      <w:start w:val="1"/>
      <w:numFmt w:val="decimal"/>
      <w:lvlText w:val="%1."/>
      <w:lvlJc w:val="left"/>
      <w:pPr>
        <w:ind w:left="720" w:hanging="360"/>
      </w:pPr>
    </w:lvl>
    <w:lvl w:ilvl="1" w:tplc="93980015" w:tentative="1">
      <w:start w:val="1"/>
      <w:numFmt w:val="lowerLetter"/>
      <w:lvlText w:val="%2."/>
      <w:lvlJc w:val="left"/>
      <w:pPr>
        <w:ind w:left="1440" w:hanging="360"/>
      </w:pPr>
    </w:lvl>
    <w:lvl w:ilvl="2" w:tplc="93980015" w:tentative="1">
      <w:start w:val="1"/>
      <w:numFmt w:val="lowerRoman"/>
      <w:lvlText w:val="%3."/>
      <w:lvlJc w:val="right"/>
      <w:pPr>
        <w:ind w:left="2160" w:hanging="180"/>
      </w:pPr>
    </w:lvl>
    <w:lvl w:ilvl="3" w:tplc="93980015" w:tentative="1">
      <w:start w:val="1"/>
      <w:numFmt w:val="decimal"/>
      <w:lvlText w:val="%4."/>
      <w:lvlJc w:val="left"/>
      <w:pPr>
        <w:ind w:left="2880" w:hanging="360"/>
      </w:pPr>
    </w:lvl>
    <w:lvl w:ilvl="4" w:tplc="93980015" w:tentative="1">
      <w:start w:val="1"/>
      <w:numFmt w:val="lowerLetter"/>
      <w:lvlText w:val="%5."/>
      <w:lvlJc w:val="left"/>
      <w:pPr>
        <w:ind w:left="3600" w:hanging="360"/>
      </w:pPr>
    </w:lvl>
    <w:lvl w:ilvl="5" w:tplc="93980015" w:tentative="1">
      <w:start w:val="1"/>
      <w:numFmt w:val="lowerRoman"/>
      <w:lvlText w:val="%6."/>
      <w:lvlJc w:val="right"/>
      <w:pPr>
        <w:ind w:left="4320" w:hanging="180"/>
      </w:pPr>
    </w:lvl>
    <w:lvl w:ilvl="6" w:tplc="93980015" w:tentative="1">
      <w:start w:val="1"/>
      <w:numFmt w:val="decimal"/>
      <w:lvlText w:val="%7."/>
      <w:lvlJc w:val="left"/>
      <w:pPr>
        <w:ind w:left="5040" w:hanging="360"/>
      </w:pPr>
    </w:lvl>
    <w:lvl w:ilvl="7" w:tplc="93980015" w:tentative="1">
      <w:start w:val="1"/>
      <w:numFmt w:val="lowerLetter"/>
      <w:lvlText w:val="%8."/>
      <w:lvlJc w:val="left"/>
      <w:pPr>
        <w:ind w:left="5760" w:hanging="360"/>
      </w:pPr>
    </w:lvl>
    <w:lvl w:ilvl="8" w:tplc="93980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4">
    <w:multiLevelType w:val="hybridMultilevel"/>
    <w:lvl w:ilvl="0" w:tplc="77309102">
      <w:start w:val="1"/>
      <w:numFmt w:val="decimal"/>
      <w:lvlText w:val="%1."/>
      <w:lvlJc w:val="left"/>
      <w:pPr>
        <w:ind w:left="720" w:hanging="360"/>
      </w:pPr>
    </w:lvl>
    <w:lvl w:ilvl="1" w:tplc="77309102" w:tentative="1">
      <w:start w:val="1"/>
      <w:numFmt w:val="lowerLetter"/>
      <w:lvlText w:val="%2."/>
      <w:lvlJc w:val="left"/>
      <w:pPr>
        <w:ind w:left="1440" w:hanging="360"/>
      </w:pPr>
    </w:lvl>
    <w:lvl w:ilvl="2" w:tplc="77309102" w:tentative="1">
      <w:start w:val="1"/>
      <w:numFmt w:val="lowerRoman"/>
      <w:lvlText w:val="%3."/>
      <w:lvlJc w:val="right"/>
      <w:pPr>
        <w:ind w:left="2160" w:hanging="180"/>
      </w:pPr>
    </w:lvl>
    <w:lvl w:ilvl="3" w:tplc="77309102" w:tentative="1">
      <w:start w:val="1"/>
      <w:numFmt w:val="decimal"/>
      <w:lvlText w:val="%4."/>
      <w:lvlJc w:val="left"/>
      <w:pPr>
        <w:ind w:left="2880" w:hanging="360"/>
      </w:pPr>
    </w:lvl>
    <w:lvl w:ilvl="4" w:tplc="77309102" w:tentative="1">
      <w:start w:val="1"/>
      <w:numFmt w:val="lowerLetter"/>
      <w:lvlText w:val="%5."/>
      <w:lvlJc w:val="left"/>
      <w:pPr>
        <w:ind w:left="3600" w:hanging="360"/>
      </w:pPr>
    </w:lvl>
    <w:lvl w:ilvl="5" w:tplc="77309102" w:tentative="1">
      <w:start w:val="1"/>
      <w:numFmt w:val="lowerRoman"/>
      <w:lvlText w:val="%6."/>
      <w:lvlJc w:val="right"/>
      <w:pPr>
        <w:ind w:left="4320" w:hanging="180"/>
      </w:pPr>
    </w:lvl>
    <w:lvl w:ilvl="6" w:tplc="77309102" w:tentative="1">
      <w:start w:val="1"/>
      <w:numFmt w:val="decimal"/>
      <w:lvlText w:val="%7."/>
      <w:lvlJc w:val="left"/>
      <w:pPr>
        <w:ind w:left="5040" w:hanging="360"/>
      </w:pPr>
    </w:lvl>
    <w:lvl w:ilvl="7" w:tplc="77309102" w:tentative="1">
      <w:start w:val="1"/>
      <w:numFmt w:val="lowerLetter"/>
      <w:lvlText w:val="%8."/>
      <w:lvlJc w:val="left"/>
      <w:pPr>
        <w:ind w:left="5760" w:hanging="360"/>
      </w:pPr>
    </w:lvl>
    <w:lvl w:ilvl="8" w:tplc="77309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3">
    <w:multiLevelType w:val="hybridMultilevel"/>
    <w:lvl w:ilvl="0" w:tplc="90988760">
      <w:start w:val="1"/>
      <w:numFmt w:val="decimal"/>
      <w:lvlText w:val="%1."/>
      <w:lvlJc w:val="left"/>
      <w:pPr>
        <w:ind w:left="720" w:hanging="360"/>
      </w:pPr>
    </w:lvl>
    <w:lvl w:ilvl="1" w:tplc="90988760" w:tentative="1">
      <w:start w:val="1"/>
      <w:numFmt w:val="lowerLetter"/>
      <w:lvlText w:val="%2."/>
      <w:lvlJc w:val="left"/>
      <w:pPr>
        <w:ind w:left="1440" w:hanging="360"/>
      </w:pPr>
    </w:lvl>
    <w:lvl w:ilvl="2" w:tplc="90988760" w:tentative="1">
      <w:start w:val="1"/>
      <w:numFmt w:val="lowerRoman"/>
      <w:lvlText w:val="%3."/>
      <w:lvlJc w:val="right"/>
      <w:pPr>
        <w:ind w:left="2160" w:hanging="180"/>
      </w:pPr>
    </w:lvl>
    <w:lvl w:ilvl="3" w:tplc="90988760" w:tentative="1">
      <w:start w:val="1"/>
      <w:numFmt w:val="decimal"/>
      <w:lvlText w:val="%4."/>
      <w:lvlJc w:val="left"/>
      <w:pPr>
        <w:ind w:left="2880" w:hanging="360"/>
      </w:pPr>
    </w:lvl>
    <w:lvl w:ilvl="4" w:tplc="90988760" w:tentative="1">
      <w:start w:val="1"/>
      <w:numFmt w:val="lowerLetter"/>
      <w:lvlText w:val="%5."/>
      <w:lvlJc w:val="left"/>
      <w:pPr>
        <w:ind w:left="3600" w:hanging="360"/>
      </w:pPr>
    </w:lvl>
    <w:lvl w:ilvl="5" w:tplc="90988760" w:tentative="1">
      <w:start w:val="1"/>
      <w:numFmt w:val="lowerRoman"/>
      <w:lvlText w:val="%6."/>
      <w:lvlJc w:val="right"/>
      <w:pPr>
        <w:ind w:left="4320" w:hanging="180"/>
      </w:pPr>
    </w:lvl>
    <w:lvl w:ilvl="6" w:tplc="90988760" w:tentative="1">
      <w:start w:val="1"/>
      <w:numFmt w:val="decimal"/>
      <w:lvlText w:val="%7."/>
      <w:lvlJc w:val="left"/>
      <w:pPr>
        <w:ind w:left="5040" w:hanging="360"/>
      </w:pPr>
    </w:lvl>
    <w:lvl w:ilvl="7" w:tplc="90988760" w:tentative="1">
      <w:start w:val="1"/>
      <w:numFmt w:val="lowerLetter"/>
      <w:lvlText w:val="%8."/>
      <w:lvlJc w:val="left"/>
      <w:pPr>
        <w:ind w:left="5760" w:hanging="360"/>
      </w:pPr>
    </w:lvl>
    <w:lvl w:ilvl="8" w:tplc="90988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2">
    <w:multiLevelType w:val="hybridMultilevel"/>
    <w:lvl w:ilvl="0" w:tplc="22849168">
      <w:start w:val="1"/>
      <w:numFmt w:val="decimal"/>
      <w:lvlText w:val="%1."/>
      <w:lvlJc w:val="left"/>
      <w:pPr>
        <w:ind w:left="720" w:hanging="360"/>
      </w:pPr>
    </w:lvl>
    <w:lvl w:ilvl="1" w:tplc="22849168" w:tentative="1">
      <w:start w:val="1"/>
      <w:numFmt w:val="lowerLetter"/>
      <w:lvlText w:val="%2."/>
      <w:lvlJc w:val="left"/>
      <w:pPr>
        <w:ind w:left="1440" w:hanging="360"/>
      </w:pPr>
    </w:lvl>
    <w:lvl w:ilvl="2" w:tplc="22849168" w:tentative="1">
      <w:start w:val="1"/>
      <w:numFmt w:val="lowerRoman"/>
      <w:lvlText w:val="%3."/>
      <w:lvlJc w:val="right"/>
      <w:pPr>
        <w:ind w:left="2160" w:hanging="180"/>
      </w:pPr>
    </w:lvl>
    <w:lvl w:ilvl="3" w:tplc="22849168" w:tentative="1">
      <w:start w:val="1"/>
      <w:numFmt w:val="decimal"/>
      <w:lvlText w:val="%4."/>
      <w:lvlJc w:val="left"/>
      <w:pPr>
        <w:ind w:left="2880" w:hanging="360"/>
      </w:pPr>
    </w:lvl>
    <w:lvl w:ilvl="4" w:tplc="22849168" w:tentative="1">
      <w:start w:val="1"/>
      <w:numFmt w:val="lowerLetter"/>
      <w:lvlText w:val="%5."/>
      <w:lvlJc w:val="left"/>
      <w:pPr>
        <w:ind w:left="3600" w:hanging="360"/>
      </w:pPr>
    </w:lvl>
    <w:lvl w:ilvl="5" w:tplc="22849168" w:tentative="1">
      <w:start w:val="1"/>
      <w:numFmt w:val="lowerRoman"/>
      <w:lvlText w:val="%6."/>
      <w:lvlJc w:val="right"/>
      <w:pPr>
        <w:ind w:left="4320" w:hanging="180"/>
      </w:pPr>
    </w:lvl>
    <w:lvl w:ilvl="6" w:tplc="22849168" w:tentative="1">
      <w:start w:val="1"/>
      <w:numFmt w:val="decimal"/>
      <w:lvlText w:val="%7."/>
      <w:lvlJc w:val="left"/>
      <w:pPr>
        <w:ind w:left="5040" w:hanging="360"/>
      </w:pPr>
    </w:lvl>
    <w:lvl w:ilvl="7" w:tplc="22849168" w:tentative="1">
      <w:start w:val="1"/>
      <w:numFmt w:val="lowerLetter"/>
      <w:lvlText w:val="%8."/>
      <w:lvlJc w:val="left"/>
      <w:pPr>
        <w:ind w:left="5760" w:hanging="360"/>
      </w:pPr>
    </w:lvl>
    <w:lvl w:ilvl="8" w:tplc="22849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1">
    <w:multiLevelType w:val="hybridMultilevel"/>
    <w:lvl w:ilvl="0" w:tplc="94145150">
      <w:start w:val="1"/>
      <w:numFmt w:val="decimal"/>
      <w:lvlText w:val="%1."/>
      <w:lvlJc w:val="left"/>
      <w:pPr>
        <w:ind w:left="720" w:hanging="360"/>
      </w:pPr>
    </w:lvl>
    <w:lvl w:ilvl="1" w:tplc="94145150" w:tentative="1">
      <w:start w:val="1"/>
      <w:numFmt w:val="lowerLetter"/>
      <w:lvlText w:val="%2."/>
      <w:lvlJc w:val="left"/>
      <w:pPr>
        <w:ind w:left="1440" w:hanging="360"/>
      </w:pPr>
    </w:lvl>
    <w:lvl w:ilvl="2" w:tplc="94145150" w:tentative="1">
      <w:start w:val="1"/>
      <w:numFmt w:val="lowerRoman"/>
      <w:lvlText w:val="%3."/>
      <w:lvlJc w:val="right"/>
      <w:pPr>
        <w:ind w:left="2160" w:hanging="180"/>
      </w:pPr>
    </w:lvl>
    <w:lvl w:ilvl="3" w:tplc="94145150" w:tentative="1">
      <w:start w:val="1"/>
      <w:numFmt w:val="decimal"/>
      <w:lvlText w:val="%4."/>
      <w:lvlJc w:val="left"/>
      <w:pPr>
        <w:ind w:left="2880" w:hanging="360"/>
      </w:pPr>
    </w:lvl>
    <w:lvl w:ilvl="4" w:tplc="94145150" w:tentative="1">
      <w:start w:val="1"/>
      <w:numFmt w:val="lowerLetter"/>
      <w:lvlText w:val="%5."/>
      <w:lvlJc w:val="left"/>
      <w:pPr>
        <w:ind w:left="3600" w:hanging="360"/>
      </w:pPr>
    </w:lvl>
    <w:lvl w:ilvl="5" w:tplc="94145150" w:tentative="1">
      <w:start w:val="1"/>
      <w:numFmt w:val="lowerRoman"/>
      <w:lvlText w:val="%6."/>
      <w:lvlJc w:val="right"/>
      <w:pPr>
        <w:ind w:left="4320" w:hanging="180"/>
      </w:pPr>
    </w:lvl>
    <w:lvl w:ilvl="6" w:tplc="94145150" w:tentative="1">
      <w:start w:val="1"/>
      <w:numFmt w:val="decimal"/>
      <w:lvlText w:val="%7."/>
      <w:lvlJc w:val="left"/>
      <w:pPr>
        <w:ind w:left="5040" w:hanging="360"/>
      </w:pPr>
    </w:lvl>
    <w:lvl w:ilvl="7" w:tplc="94145150" w:tentative="1">
      <w:start w:val="1"/>
      <w:numFmt w:val="lowerLetter"/>
      <w:lvlText w:val="%8."/>
      <w:lvlJc w:val="left"/>
      <w:pPr>
        <w:ind w:left="5760" w:hanging="360"/>
      </w:pPr>
    </w:lvl>
    <w:lvl w:ilvl="8" w:tplc="94145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0">
    <w:multiLevelType w:val="hybridMultilevel"/>
    <w:lvl w:ilvl="0" w:tplc="45036952">
      <w:start w:val="1"/>
      <w:numFmt w:val="decimal"/>
      <w:lvlText w:val="%1."/>
      <w:lvlJc w:val="left"/>
      <w:pPr>
        <w:ind w:left="720" w:hanging="360"/>
      </w:pPr>
    </w:lvl>
    <w:lvl w:ilvl="1" w:tplc="45036952" w:tentative="1">
      <w:start w:val="1"/>
      <w:numFmt w:val="lowerLetter"/>
      <w:lvlText w:val="%2."/>
      <w:lvlJc w:val="left"/>
      <w:pPr>
        <w:ind w:left="1440" w:hanging="360"/>
      </w:pPr>
    </w:lvl>
    <w:lvl w:ilvl="2" w:tplc="45036952" w:tentative="1">
      <w:start w:val="1"/>
      <w:numFmt w:val="lowerRoman"/>
      <w:lvlText w:val="%3."/>
      <w:lvlJc w:val="right"/>
      <w:pPr>
        <w:ind w:left="2160" w:hanging="180"/>
      </w:pPr>
    </w:lvl>
    <w:lvl w:ilvl="3" w:tplc="45036952" w:tentative="1">
      <w:start w:val="1"/>
      <w:numFmt w:val="decimal"/>
      <w:lvlText w:val="%4."/>
      <w:lvlJc w:val="left"/>
      <w:pPr>
        <w:ind w:left="2880" w:hanging="360"/>
      </w:pPr>
    </w:lvl>
    <w:lvl w:ilvl="4" w:tplc="45036952" w:tentative="1">
      <w:start w:val="1"/>
      <w:numFmt w:val="lowerLetter"/>
      <w:lvlText w:val="%5."/>
      <w:lvlJc w:val="left"/>
      <w:pPr>
        <w:ind w:left="3600" w:hanging="360"/>
      </w:pPr>
    </w:lvl>
    <w:lvl w:ilvl="5" w:tplc="45036952" w:tentative="1">
      <w:start w:val="1"/>
      <w:numFmt w:val="lowerRoman"/>
      <w:lvlText w:val="%6."/>
      <w:lvlJc w:val="right"/>
      <w:pPr>
        <w:ind w:left="4320" w:hanging="180"/>
      </w:pPr>
    </w:lvl>
    <w:lvl w:ilvl="6" w:tplc="45036952" w:tentative="1">
      <w:start w:val="1"/>
      <w:numFmt w:val="decimal"/>
      <w:lvlText w:val="%7."/>
      <w:lvlJc w:val="left"/>
      <w:pPr>
        <w:ind w:left="5040" w:hanging="360"/>
      </w:pPr>
    </w:lvl>
    <w:lvl w:ilvl="7" w:tplc="45036952" w:tentative="1">
      <w:start w:val="1"/>
      <w:numFmt w:val="lowerLetter"/>
      <w:lvlText w:val="%8."/>
      <w:lvlJc w:val="left"/>
      <w:pPr>
        <w:ind w:left="5760" w:hanging="360"/>
      </w:pPr>
    </w:lvl>
    <w:lvl w:ilvl="8" w:tplc="45036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9">
    <w:multiLevelType w:val="hybridMultilevel"/>
    <w:lvl w:ilvl="0" w:tplc="85050499">
      <w:start w:val="1"/>
      <w:numFmt w:val="decimal"/>
      <w:lvlText w:val="%1."/>
      <w:lvlJc w:val="left"/>
      <w:pPr>
        <w:ind w:left="720" w:hanging="360"/>
      </w:pPr>
    </w:lvl>
    <w:lvl w:ilvl="1" w:tplc="85050499" w:tentative="1">
      <w:start w:val="1"/>
      <w:numFmt w:val="lowerLetter"/>
      <w:lvlText w:val="%2."/>
      <w:lvlJc w:val="left"/>
      <w:pPr>
        <w:ind w:left="1440" w:hanging="360"/>
      </w:pPr>
    </w:lvl>
    <w:lvl w:ilvl="2" w:tplc="85050499" w:tentative="1">
      <w:start w:val="1"/>
      <w:numFmt w:val="lowerRoman"/>
      <w:lvlText w:val="%3."/>
      <w:lvlJc w:val="right"/>
      <w:pPr>
        <w:ind w:left="2160" w:hanging="180"/>
      </w:pPr>
    </w:lvl>
    <w:lvl w:ilvl="3" w:tplc="85050499" w:tentative="1">
      <w:start w:val="1"/>
      <w:numFmt w:val="decimal"/>
      <w:lvlText w:val="%4."/>
      <w:lvlJc w:val="left"/>
      <w:pPr>
        <w:ind w:left="2880" w:hanging="360"/>
      </w:pPr>
    </w:lvl>
    <w:lvl w:ilvl="4" w:tplc="85050499" w:tentative="1">
      <w:start w:val="1"/>
      <w:numFmt w:val="lowerLetter"/>
      <w:lvlText w:val="%5."/>
      <w:lvlJc w:val="left"/>
      <w:pPr>
        <w:ind w:left="3600" w:hanging="360"/>
      </w:pPr>
    </w:lvl>
    <w:lvl w:ilvl="5" w:tplc="85050499" w:tentative="1">
      <w:start w:val="1"/>
      <w:numFmt w:val="lowerRoman"/>
      <w:lvlText w:val="%6."/>
      <w:lvlJc w:val="right"/>
      <w:pPr>
        <w:ind w:left="4320" w:hanging="180"/>
      </w:pPr>
    </w:lvl>
    <w:lvl w:ilvl="6" w:tplc="85050499" w:tentative="1">
      <w:start w:val="1"/>
      <w:numFmt w:val="decimal"/>
      <w:lvlText w:val="%7."/>
      <w:lvlJc w:val="left"/>
      <w:pPr>
        <w:ind w:left="5040" w:hanging="360"/>
      </w:pPr>
    </w:lvl>
    <w:lvl w:ilvl="7" w:tplc="85050499" w:tentative="1">
      <w:start w:val="1"/>
      <w:numFmt w:val="lowerLetter"/>
      <w:lvlText w:val="%8."/>
      <w:lvlJc w:val="left"/>
      <w:pPr>
        <w:ind w:left="5760" w:hanging="360"/>
      </w:pPr>
    </w:lvl>
    <w:lvl w:ilvl="8" w:tplc="85050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8">
    <w:multiLevelType w:val="hybridMultilevel"/>
    <w:lvl w:ilvl="0" w:tplc="76899207">
      <w:start w:val="1"/>
      <w:numFmt w:val="decimal"/>
      <w:lvlText w:val="%1."/>
      <w:lvlJc w:val="left"/>
      <w:pPr>
        <w:ind w:left="720" w:hanging="360"/>
      </w:pPr>
    </w:lvl>
    <w:lvl w:ilvl="1" w:tplc="76899207" w:tentative="1">
      <w:start w:val="1"/>
      <w:numFmt w:val="lowerLetter"/>
      <w:lvlText w:val="%2."/>
      <w:lvlJc w:val="left"/>
      <w:pPr>
        <w:ind w:left="1440" w:hanging="360"/>
      </w:pPr>
    </w:lvl>
    <w:lvl w:ilvl="2" w:tplc="76899207" w:tentative="1">
      <w:start w:val="1"/>
      <w:numFmt w:val="lowerRoman"/>
      <w:lvlText w:val="%3."/>
      <w:lvlJc w:val="right"/>
      <w:pPr>
        <w:ind w:left="2160" w:hanging="180"/>
      </w:pPr>
    </w:lvl>
    <w:lvl w:ilvl="3" w:tplc="76899207" w:tentative="1">
      <w:start w:val="1"/>
      <w:numFmt w:val="decimal"/>
      <w:lvlText w:val="%4."/>
      <w:lvlJc w:val="left"/>
      <w:pPr>
        <w:ind w:left="2880" w:hanging="360"/>
      </w:pPr>
    </w:lvl>
    <w:lvl w:ilvl="4" w:tplc="76899207" w:tentative="1">
      <w:start w:val="1"/>
      <w:numFmt w:val="lowerLetter"/>
      <w:lvlText w:val="%5."/>
      <w:lvlJc w:val="left"/>
      <w:pPr>
        <w:ind w:left="3600" w:hanging="360"/>
      </w:pPr>
    </w:lvl>
    <w:lvl w:ilvl="5" w:tplc="76899207" w:tentative="1">
      <w:start w:val="1"/>
      <w:numFmt w:val="lowerRoman"/>
      <w:lvlText w:val="%6."/>
      <w:lvlJc w:val="right"/>
      <w:pPr>
        <w:ind w:left="4320" w:hanging="180"/>
      </w:pPr>
    </w:lvl>
    <w:lvl w:ilvl="6" w:tplc="76899207" w:tentative="1">
      <w:start w:val="1"/>
      <w:numFmt w:val="decimal"/>
      <w:lvlText w:val="%7."/>
      <w:lvlJc w:val="left"/>
      <w:pPr>
        <w:ind w:left="5040" w:hanging="360"/>
      </w:pPr>
    </w:lvl>
    <w:lvl w:ilvl="7" w:tplc="76899207" w:tentative="1">
      <w:start w:val="1"/>
      <w:numFmt w:val="lowerLetter"/>
      <w:lvlText w:val="%8."/>
      <w:lvlJc w:val="left"/>
      <w:pPr>
        <w:ind w:left="5760" w:hanging="360"/>
      </w:pPr>
    </w:lvl>
    <w:lvl w:ilvl="8" w:tplc="76899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7">
    <w:multiLevelType w:val="hybridMultilevel"/>
    <w:lvl w:ilvl="0" w:tplc="40520433">
      <w:start w:val="1"/>
      <w:numFmt w:val="decimal"/>
      <w:lvlText w:val="%1."/>
      <w:lvlJc w:val="left"/>
      <w:pPr>
        <w:ind w:left="720" w:hanging="360"/>
      </w:pPr>
    </w:lvl>
    <w:lvl w:ilvl="1" w:tplc="40520433" w:tentative="1">
      <w:start w:val="1"/>
      <w:numFmt w:val="lowerLetter"/>
      <w:lvlText w:val="%2."/>
      <w:lvlJc w:val="left"/>
      <w:pPr>
        <w:ind w:left="1440" w:hanging="360"/>
      </w:pPr>
    </w:lvl>
    <w:lvl w:ilvl="2" w:tplc="40520433" w:tentative="1">
      <w:start w:val="1"/>
      <w:numFmt w:val="lowerRoman"/>
      <w:lvlText w:val="%3."/>
      <w:lvlJc w:val="right"/>
      <w:pPr>
        <w:ind w:left="2160" w:hanging="180"/>
      </w:pPr>
    </w:lvl>
    <w:lvl w:ilvl="3" w:tplc="40520433" w:tentative="1">
      <w:start w:val="1"/>
      <w:numFmt w:val="decimal"/>
      <w:lvlText w:val="%4."/>
      <w:lvlJc w:val="left"/>
      <w:pPr>
        <w:ind w:left="2880" w:hanging="360"/>
      </w:pPr>
    </w:lvl>
    <w:lvl w:ilvl="4" w:tplc="40520433" w:tentative="1">
      <w:start w:val="1"/>
      <w:numFmt w:val="lowerLetter"/>
      <w:lvlText w:val="%5."/>
      <w:lvlJc w:val="left"/>
      <w:pPr>
        <w:ind w:left="3600" w:hanging="360"/>
      </w:pPr>
    </w:lvl>
    <w:lvl w:ilvl="5" w:tplc="40520433" w:tentative="1">
      <w:start w:val="1"/>
      <w:numFmt w:val="lowerRoman"/>
      <w:lvlText w:val="%6."/>
      <w:lvlJc w:val="right"/>
      <w:pPr>
        <w:ind w:left="4320" w:hanging="180"/>
      </w:pPr>
    </w:lvl>
    <w:lvl w:ilvl="6" w:tplc="40520433" w:tentative="1">
      <w:start w:val="1"/>
      <w:numFmt w:val="decimal"/>
      <w:lvlText w:val="%7."/>
      <w:lvlJc w:val="left"/>
      <w:pPr>
        <w:ind w:left="5040" w:hanging="360"/>
      </w:pPr>
    </w:lvl>
    <w:lvl w:ilvl="7" w:tplc="40520433" w:tentative="1">
      <w:start w:val="1"/>
      <w:numFmt w:val="lowerLetter"/>
      <w:lvlText w:val="%8."/>
      <w:lvlJc w:val="left"/>
      <w:pPr>
        <w:ind w:left="5760" w:hanging="360"/>
      </w:pPr>
    </w:lvl>
    <w:lvl w:ilvl="8" w:tplc="40520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6">
    <w:multiLevelType w:val="hybridMultilevel"/>
    <w:lvl w:ilvl="0" w:tplc="70735342">
      <w:start w:val="1"/>
      <w:numFmt w:val="decimal"/>
      <w:lvlText w:val="%1."/>
      <w:lvlJc w:val="left"/>
      <w:pPr>
        <w:ind w:left="720" w:hanging="360"/>
      </w:pPr>
    </w:lvl>
    <w:lvl w:ilvl="1" w:tplc="70735342" w:tentative="1">
      <w:start w:val="1"/>
      <w:numFmt w:val="lowerLetter"/>
      <w:lvlText w:val="%2."/>
      <w:lvlJc w:val="left"/>
      <w:pPr>
        <w:ind w:left="1440" w:hanging="360"/>
      </w:pPr>
    </w:lvl>
    <w:lvl w:ilvl="2" w:tplc="70735342" w:tentative="1">
      <w:start w:val="1"/>
      <w:numFmt w:val="lowerRoman"/>
      <w:lvlText w:val="%3."/>
      <w:lvlJc w:val="right"/>
      <w:pPr>
        <w:ind w:left="2160" w:hanging="180"/>
      </w:pPr>
    </w:lvl>
    <w:lvl w:ilvl="3" w:tplc="70735342" w:tentative="1">
      <w:start w:val="1"/>
      <w:numFmt w:val="decimal"/>
      <w:lvlText w:val="%4."/>
      <w:lvlJc w:val="left"/>
      <w:pPr>
        <w:ind w:left="2880" w:hanging="360"/>
      </w:pPr>
    </w:lvl>
    <w:lvl w:ilvl="4" w:tplc="70735342" w:tentative="1">
      <w:start w:val="1"/>
      <w:numFmt w:val="lowerLetter"/>
      <w:lvlText w:val="%5."/>
      <w:lvlJc w:val="left"/>
      <w:pPr>
        <w:ind w:left="3600" w:hanging="360"/>
      </w:pPr>
    </w:lvl>
    <w:lvl w:ilvl="5" w:tplc="70735342" w:tentative="1">
      <w:start w:val="1"/>
      <w:numFmt w:val="lowerRoman"/>
      <w:lvlText w:val="%6."/>
      <w:lvlJc w:val="right"/>
      <w:pPr>
        <w:ind w:left="4320" w:hanging="180"/>
      </w:pPr>
    </w:lvl>
    <w:lvl w:ilvl="6" w:tplc="70735342" w:tentative="1">
      <w:start w:val="1"/>
      <w:numFmt w:val="decimal"/>
      <w:lvlText w:val="%7."/>
      <w:lvlJc w:val="left"/>
      <w:pPr>
        <w:ind w:left="5040" w:hanging="360"/>
      </w:pPr>
    </w:lvl>
    <w:lvl w:ilvl="7" w:tplc="70735342" w:tentative="1">
      <w:start w:val="1"/>
      <w:numFmt w:val="lowerLetter"/>
      <w:lvlText w:val="%8."/>
      <w:lvlJc w:val="left"/>
      <w:pPr>
        <w:ind w:left="5760" w:hanging="360"/>
      </w:pPr>
    </w:lvl>
    <w:lvl w:ilvl="8" w:tplc="70735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5">
    <w:multiLevelType w:val="hybridMultilevel"/>
    <w:lvl w:ilvl="0" w:tplc="39537426">
      <w:start w:val="1"/>
      <w:numFmt w:val="decimal"/>
      <w:lvlText w:val="%1."/>
      <w:lvlJc w:val="left"/>
      <w:pPr>
        <w:ind w:left="720" w:hanging="360"/>
      </w:pPr>
    </w:lvl>
    <w:lvl w:ilvl="1" w:tplc="39537426" w:tentative="1">
      <w:start w:val="1"/>
      <w:numFmt w:val="lowerLetter"/>
      <w:lvlText w:val="%2."/>
      <w:lvlJc w:val="left"/>
      <w:pPr>
        <w:ind w:left="1440" w:hanging="360"/>
      </w:pPr>
    </w:lvl>
    <w:lvl w:ilvl="2" w:tplc="39537426" w:tentative="1">
      <w:start w:val="1"/>
      <w:numFmt w:val="lowerRoman"/>
      <w:lvlText w:val="%3."/>
      <w:lvlJc w:val="right"/>
      <w:pPr>
        <w:ind w:left="2160" w:hanging="180"/>
      </w:pPr>
    </w:lvl>
    <w:lvl w:ilvl="3" w:tplc="39537426" w:tentative="1">
      <w:start w:val="1"/>
      <w:numFmt w:val="decimal"/>
      <w:lvlText w:val="%4."/>
      <w:lvlJc w:val="left"/>
      <w:pPr>
        <w:ind w:left="2880" w:hanging="360"/>
      </w:pPr>
    </w:lvl>
    <w:lvl w:ilvl="4" w:tplc="39537426" w:tentative="1">
      <w:start w:val="1"/>
      <w:numFmt w:val="lowerLetter"/>
      <w:lvlText w:val="%5."/>
      <w:lvlJc w:val="left"/>
      <w:pPr>
        <w:ind w:left="3600" w:hanging="360"/>
      </w:pPr>
    </w:lvl>
    <w:lvl w:ilvl="5" w:tplc="39537426" w:tentative="1">
      <w:start w:val="1"/>
      <w:numFmt w:val="lowerRoman"/>
      <w:lvlText w:val="%6."/>
      <w:lvlJc w:val="right"/>
      <w:pPr>
        <w:ind w:left="4320" w:hanging="180"/>
      </w:pPr>
    </w:lvl>
    <w:lvl w:ilvl="6" w:tplc="39537426" w:tentative="1">
      <w:start w:val="1"/>
      <w:numFmt w:val="decimal"/>
      <w:lvlText w:val="%7."/>
      <w:lvlJc w:val="left"/>
      <w:pPr>
        <w:ind w:left="5040" w:hanging="360"/>
      </w:pPr>
    </w:lvl>
    <w:lvl w:ilvl="7" w:tplc="39537426" w:tentative="1">
      <w:start w:val="1"/>
      <w:numFmt w:val="lowerLetter"/>
      <w:lvlText w:val="%8."/>
      <w:lvlJc w:val="left"/>
      <w:pPr>
        <w:ind w:left="5760" w:hanging="360"/>
      </w:pPr>
    </w:lvl>
    <w:lvl w:ilvl="8" w:tplc="39537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4">
    <w:multiLevelType w:val="hybridMultilevel"/>
    <w:lvl w:ilvl="0" w:tplc="70528163">
      <w:start w:val="1"/>
      <w:numFmt w:val="decimal"/>
      <w:lvlText w:val="%1."/>
      <w:lvlJc w:val="left"/>
      <w:pPr>
        <w:ind w:left="720" w:hanging="360"/>
      </w:pPr>
    </w:lvl>
    <w:lvl w:ilvl="1" w:tplc="70528163" w:tentative="1">
      <w:start w:val="1"/>
      <w:numFmt w:val="lowerLetter"/>
      <w:lvlText w:val="%2."/>
      <w:lvlJc w:val="left"/>
      <w:pPr>
        <w:ind w:left="1440" w:hanging="360"/>
      </w:pPr>
    </w:lvl>
    <w:lvl w:ilvl="2" w:tplc="70528163" w:tentative="1">
      <w:start w:val="1"/>
      <w:numFmt w:val="lowerRoman"/>
      <w:lvlText w:val="%3."/>
      <w:lvlJc w:val="right"/>
      <w:pPr>
        <w:ind w:left="2160" w:hanging="180"/>
      </w:pPr>
    </w:lvl>
    <w:lvl w:ilvl="3" w:tplc="70528163" w:tentative="1">
      <w:start w:val="1"/>
      <w:numFmt w:val="decimal"/>
      <w:lvlText w:val="%4."/>
      <w:lvlJc w:val="left"/>
      <w:pPr>
        <w:ind w:left="2880" w:hanging="360"/>
      </w:pPr>
    </w:lvl>
    <w:lvl w:ilvl="4" w:tplc="70528163" w:tentative="1">
      <w:start w:val="1"/>
      <w:numFmt w:val="lowerLetter"/>
      <w:lvlText w:val="%5."/>
      <w:lvlJc w:val="left"/>
      <w:pPr>
        <w:ind w:left="3600" w:hanging="360"/>
      </w:pPr>
    </w:lvl>
    <w:lvl w:ilvl="5" w:tplc="70528163" w:tentative="1">
      <w:start w:val="1"/>
      <w:numFmt w:val="lowerRoman"/>
      <w:lvlText w:val="%6."/>
      <w:lvlJc w:val="right"/>
      <w:pPr>
        <w:ind w:left="4320" w:hanging="180"/>
      </w:pPr>
    </w:lvl>
    <w:lvl w:ilvl="6" w:tplc="70528163" w:tentative="1">
      <w:start w:val="1"/>
      <w:numFmt w:val="decimal"/>
      <w:lvlText w:val="%7."/>
      <w:lvlJc w:val="left"/>
      <w:pPr>
        <w:ind w:left="5040" w:hanging="360"/>
      </w:pPr>
    </w:lvl>
    <w:lvl w:ilvl="7" w:tplc="70528163" w:tentative="1">
      <w:start w:val="1"/>
      <w:numFmt w:val="lowerLetter"/>
      <w:lvlText w:val="%8."/>
      <w:lvlJc w:val="left"/>
      <w:pPr>
        <w:ind w:left="5760" w:hanging="360"/>
      </w:pPr>
    </w:lvl>
    <w:lvl w:ilvl="8" w:tplc="70528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3">
    <w:multiLevelType w:val="hybridMultilevel"/>
    <w:lvl w:ilvl="0" w:tplc="51435754">
      <w:start w:val="1"/>
      <w:numFmt w:val="decimal"/>
      <w:lvlText w:val="%1."/>
      <w:lvlJc w:val="left"/>
      <w:pPr>
        <w:ind w:left="720" w:hanging="360"/>
      </w:pPr>
    </w:lvl>
    <w:lvl w:ilvl="1" w:tplc="51435754" w:tentative="1">
      <w:start w:val="1"/>
      <w:numFmt w:val="lowerLetter"/>
      <w:lvlText w:val="%2."/>
      <w:lvlJc w:val="left"/>
      <w:pPr>
        <w:ind w:left="1440" w:hanging="360"/>
      </w:pPr>
    </w:lvl>
    <w:lvl w:ilvl="2" w:tplc="51435754" w:tentative="1">
      <w:start w:val="1"/>
      <w:numFmt w:val="lowerRoman"/>
      <w:lvlText w:val="%3."/>
      <w:lvlJc w:val="right"/>
      <w:pPr>
        <w:ind w:left="2160" w:hanging="180"/>
      </w:pPr>
    </w:lvl>
    <w:lvl w:ilvl="3" w:tplc="51435754" w:tentative="1">
      <w:start w:val="1"/>
      <w:numFmt w:val="decimal"/>
      <w:lvlText w:val="%4."/>
      <w:lvlJc w:val="left"/>
      <w:pPr>
        <w:ind w:left="2880" w:hanging="360"/>
      </w:pPr>
    </w:lvl>
    <w:lvl w:ilvl="4" w:tplc="51435754" w:tentative="1">
      <w:start w:val="1"/>
      <w:numFmt w:val="lowerLetter"/>
      <w:lvlText w:val="%5."/>
      <w:lvlJc w:val="left"/>
      <w:pPr>
        <w:ind w:left="3600" w:hanging="360"/>
      </w:pPr>
    </w:lvl>
    <w:lvl w:ilvl="5" w:tplc="51435754" w:tentative="1">
      <w:start w:val="1"/>
      <w:numFmt w:val="lowerRoman"/>
      <w:lvlText w:val="%6."/>
      <w:lvlJc w:val="right"/>
      <w:pPr>
        <w:ind w:left="4320" w:hanging="180"/>
      </w:pPr>
    </w:lvl>
    <w:lvl w:ilvl="6" w:tplc="51435754" w:tentative="1">
      <w:start w:val="1"/>
      <w:numFmt w:val="decimal"/>
      <w:lvlText w:val="%7."/>
      <w:lvlJc w:val="left"/>
      <w:pPr>
        <w:ind w:left="5040" w:hanging="360"/>
      </w:pPr>
    </w:lvl>
    <w:lvl w:ilvl="7" w:tplc="51435754" w:tentative="1">
      <w:start w:val="1"/>
      <w:numFmt w:val="lowerLetter"/>
      <w:lvlText w:val="%8."/>
      <w:lvlJc w:val="left"/>
      <w:pPr>
        <w:ind w:left="5760" w:hanging="360"/>
      </w:pPr>
    </w:lvl>
    <w:lvl w:ilvl="8" w:tplc="51435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2">
    <w:multiLevelType w:val="hybridMultilevel"/>
    <w:lvl w:ilvl="0" w:tplc="90600786">
      <w:start w:val="1"/>
      <w:numFmt w:val="decimal"/>
      <w:lvlText w:val="%1."/>
      <w:lvlJc w:val="left"/>
      <w:pPr>
        <w:ind w:left="720" w:hanging="360"/>
      </w:pPr>
    </w:lvl>
    <w:lvl w:ilvl="1" w:tplc="90600786" w:tentative="1">
      <w:start w:val="1"/>
      <w:numFmt w:val="lowerLetter"/>
      <w:lvlText w:val="%2."/>
      <w:lvlJc w:val="left"/>
      <w:pPr>
        <w:ind w:left="1440" w:hanging="360"/>
      </w:pPr>
    </w:lvl>
    <w:lvl w:ilvl="2" w:tplc="90600786" w:tentative="1">
      <w:start w:val="1"/>
      <w:numFmt w:val="lowerRoman"/>
      <w:lvlText w:val="%3."/>
      <w:lvlJc w:val="right"/>
      <w:pPr>
        <w:ind w:left="2160" w:hanging="180"/>
      </w:pPr>
    </w:lvl>
    <w:lvl w:ilvl="3" w:tplc="90600786" w:tentative="1">
      <w:start w:val="1"/>
      <w:numFmt w:val="decimal"/>
      <w:lvlText w:val="%4."/>
      <w:lvlJc w:val="left"/>
      <w:pPr>
        <w:ind w:left="2880" w:hanging="360"/>
      </w:pPr>
    </w:lvl>
    <w:lvl w:ilvl="4" w:tplc="90600786" w:tentative="1">
      <w:start w:val="1"/>
      <w:numFmt w:val="lowerLetter"/>
      <w:lvlText w:val="%5."/>
      <w:lvlJc w:val="left"/>
      <w:pPr>
        <w:ind w:left="3600" w:hanging="360"/>
      </w:pPr>
    </w:lvl>
    <w:lvl w:ilvl="5" w:tplc="90600786" w:tentative="1">
      <w:start w:val="1"/>
      <w:numFmt w:val="lowerRoman"/>
      <w:lvlText w:val="%6."/>
      <w:lvlJc w:val="right"/>
      <w:pPr>
        <w:ind w:left="4320" w:hanging="180"/>
      </w:pPr>
    </w:lvl>
    <w:lvl w:ilvl="6" w:tplc="90600786" w:tentative="1">
      <w:start w:val="1"/>
      <w:numFmt w:val="decimal"/>
      <w:lvlText w:val="%7."/>
      <w:lvlJc w:val="left"/>
      <w:pPr>
        <w:ind w:left="5040" w:hanging="360"/>
      </w:pPr>
    </w:lvl>
    <w:lvl w:ilvl="7" w:tplc="90600786" w:tentative="1">
      <w:start w:val="1"/>
      <w:numFmt w:val="lowerLetter"/>
      <w:lvlText w:val="%8."/>
      <w:lvlJc w:val="left"/>
      <w:pPr>
        <w:ind w:left="5760" w:hanging="360"/>
      </w:pPr>
    </w:lvl>
    <w:lvl w:ilvl="8" w:tplc="90600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1">
    <w:multiLevelType w:val="hybridMultilevel"/>
    <w:lvl w:ilvl="0" w:tplc="92853141">
      <w:start w:val="1"/>
      <w:numFmt w:val="decimal"/>
      <w:lvlText w:val="%1."/>
      <w:lvlJc w:val="left"/>
      <w:pPr>
        <w:ind w:left="720" w:hanging="360"/>
      </w:pPr>
    </w:lvl>
    <w:lvl w:ilvl="1" w:tplc="92853141" w:tentative="1">
      <w:start w:val="1"/>
      <w:numFmt w:val="lowerLetter"/>
      <w:lvlText w:val="%2."/>
      <w:lvlJc w:val="left"/>
      <w:pPr>
        <w:ind w:left="1440" w:hanging="360"/>
      </w:pPr>
    </w:lvl>
    <w:lvl w:ilvl="2" w:tplc="92853141" w:tentative="1">
      <w:start w:val="1"/>
      <w:numFmt w:val="lowerRoman"/>
      <w:lvlText w:val="%3."/>
      <w:lvlJc w:val="right"/>
      <w:pPr>
        <w:ind w:left="2160" w:hanging="180"/>
      </w:pPr>
    </w:lvl>
    <w:lvl w:ilvl="3" w:tplc="92853141" w:tentative="1">
      <w:start w:val="1"/>
      <w:numFmt w:val="decimal"/>
      <w:lvlText w:val="%4."/>
      <w:lvlJc w:val="left"/>
      <w:pPr>
        <w:ind w:left="2880" w:hanging="360"/>
      </w:pPr>
    </w:lvl>
    <w:lvl w:ilvl="4" w:tplc="92853141" w:tentative="1">
      <w:start w:val="1"/>
      <w:numFmt w:val="lowerLetter"/>
      <w:lvlText w:val="%5."/>
      <w:lvlJc w:val="left"/>
      <w:pPr>
        <w:ind w:left="3600" w:hanging="360"/>
      </w:pPr>
    </w:lvl>
    <w:lvl w:ilvl="5" w:tplc="92853141" w:tentative="1">
      <w:start w:val="1"/>
      <w:numFmt w:val="lowerRoman"/>
      <w:lvlText w:val="%6."/>
      <w:lvlJc w:val="right"/>
      <w:pPr>
        <w:ind w:left="4320" w:hanging="180"/>
      </w:pPr>
    </w:lvl>
    <w:lvl w:ilvl="6" w:tplc="92853141" w:tentative="1">
      <w:start w:val="1"/>
      <w:numFmt w:val="decimal"/>
      <w:lvlText w:val="%7."/>
      <w:lvlJc w:val="left"/>
      <w:pPr>
        <w:ind w:left="5040" w:hanging="360"/>
      </w:pPr>
    </w:lvl>
    <w:lvl w:ilvl="7" w:tplc="92853141" w:tentative="1">
      <w:start w:val="1"/>
      <w:numFmt w:val="lowerLetter"/>
      <w:lvlText w:val="%8."/>
      <w:lvlJc w:val="left"/>
      <w:pPr>
        <w:ind w:left="5760" w:hanging="360"/>
      </w:pPr>
    </w:lvl>
    <w:lvl w:ilvl="8" w:tplc="92853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0">
    <w:multiLevelType w:val="hybridMultilevel"/>
    <w:lvl w:ilvl="0" w:tplc="56395084">
      <w:start w:val="1"/>
      <w:numFmt w:val="decimal"/>
      <w:lvlText w:val="%1."/>
      <w:lvlJc w:val="left"/>
      <w:pPr>
        <w:ind w:left="720" w:hanging="360"/>
      </w:pPr>
    </w:lvl>
    <w:lvl w:ilvl="1" w:tplc="56395084" w:tentative="1">
      <w:start w:val="1"/>
      <w:numFmt w:val="lowerLetter"/>
      <w:lvlText w:val="%2."/>
      <w:lvlJc w:val="left"/>
      <w:pPr>
        <w:ind w:left="1440" w:hanging="360"/>
      </w:pPr>
    </w:lvl>
    <w:lvl w:ilvl="2" w:tplc="56395084" w:tentative="1">
      <w:start w:val="1"/>
      <w:numFmt w:val="lowerRoman"/>
      <w:lvlText w:val="%3."/>
      <w:lvlJc w:val="right"/>
      <w:pPr>
        <w:ind w:left="2160" w:hanging="180"/>
      </w:pPr>
    </w:lvl>
    <w:lvl w:ilvl="3" w:tplc="56395084" w:tentative="1">
      <w:start w:val="1"/>
      <w:numFmt w:val="decimal"/>
      <w:lvlText w:val="%4."/>
      <w:lvlJc w:val="left"/>
      <w:pPr>
        <w:ind w:left="2880" w:hanging="360"/>
      </w:pPr>
    </w:lvl>
    <w:lvl w:ilvl="4" w:tplc="56395084" w:tentative="1">
      <w:start w:val="1"/>
      <w:numFmt w:val="lowerLetter"/>
      <w:lvlText w:val="%5."/>
      <w:lvlJc w:val="left"/>
      <w:pPr>
        <w:ind w:left="3600" w:hanging="360"/>
      </w:pPr>
    </w:lvl>
    <w:lvl w:ilvl="5" w:tplc="56395084" w:tentative="1">
      <w:start w:val="1"/>
      <w:numFmt w:val="lowerRoman"/>
      <w:lvlText w:val="%6."/>
      <w:lvlJc w:val="right"/>
      <w:pPr>
        <w:ind w:left="4320" w:hanging="180"/>
      </w:pPr>
    </w:lvl>
    <w:lvl w:ilvl="6" w:tplc="56395084" w:tentative="1">
      <w:start w:val="1"/>
      <w:numFmt w:val="decimal"/>
      <w:lvlText w:val="%7."/>
      <w:lvlJc w:val="left"/>
      <w:pPr>
        <w:ind w:left="5040" w:hanging="360"/>
      </w:pPr>
    </w:lvl>
    <w:lvl w:ilvl="7" w:tplc="56395084" w:tentative="1">
      <w:start w:val="1"/>
      <w:numFmt w:val="lowerLetter"/>
      <w:lvlText w:val="%8."/>
      <w:lvlJc w:val="left"/>
      <w:pPr>
        <w:ind w:left="5760" w:hanging="360"/>
      </w:pPr>
    </w:lvl>
    <w:lvl w:ilvl="8" w:tplc="56395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9">
    <w:multiLevelType w:val="hybridMultilevel"/>
    <w:lvl w:ilvl="0" w:tplc="66349352">
      <w:start w:val="1"/>
      <w:numFmt w:val="decimal"/>
      <w:lvlText w:val="%1."/>
      <w:lvlJc w:val="left"/>
      <w:pPr>
        <w:ind w:left="720" w:hanging="360"/>
      </w:pPr>
    </w:lvl>
    <w:lvl w:ilvl="1" w:tplc="66349352" w:tentative="1">
      <w:start w:val="1"/>
      <w:numFmt w:val="lowerLetter"/>
      <w:lvlText w:val="%2."/>
      <w:lvlJc w:val="left"/>
      <w:pPr>
        <w:ind w:left="1440" w:hanging="360"/>
      </w:pPr>
    </w:lvl>
    <w:lvl w:ilvl="2" w:tplc="66349352" w:tentative="1">
      <w:start w:val="1"/>
      <w:numFmt w:val="lowerRoman"/>
      <w:lvlText w:val="%3."/>
      <w:lvlJc w:val="right"/>
      <w:pPr>
        <w:ind w:left="2160" w:hanging="180"/>
      </w:pPr>
    </w:lvl>
    <w:lvl w:ilvl="3" w:tplc="66349352" w:tentative="1">
      <w:start w:val="1"/>
      <w:numFmt w:val="decimal"/>
      <w:lvlText w:val="%4."/>
      <w:lvlJc w:val="left"/>
      <w:pPr>
        <w:ind w:left="2880" w:hanging="360"/>
      </w:pPr>
    </w:lvl>
    <w:lvl w:ilvl="4" w:tplc="66349352" w:tentative="1">
      <w:start w:val="1"/>
      <w:numFmt w:val="lowerLetter"/>
      <w:lvlText w:val="%5."/>
      <w:lvlJc w:val="left"/>
      <w:pPr>
        <w:ind w:left="3600" w:hanging="360"/>
      </w:pPr>
    </w:lvl>
    <w:lvl w:ilvl="5" w:tplc="66349352" w:tentative="1">
      <w:start w:val="1"/>
      <w:numFmt w:val="lowerRoman"/>
      <w:lvlText w:val="%6."/>
      <w:lvlJc w:val="right"/>
      <w:pPr>
        <w:ind w:left="4320" w:hanging="180"/>
      </w:pPr>
    </w:lvl>
    <w:lvl w:ilvl="6" w:tplc="66349352" w:tentative="1">
      <w:start w:val="1"/>
      <w:numFmt w:val="decimal"/>
      <w:lvlText w:val="%7."/>
      <w:lvlJc w:val="left"/>
      <w:pPr>
        <w:ind w:left="5040" w:hanging="360"/>
      </w:pPr>
    </w:lvl>
    <w:lvl w:ilvl="7" w:tplc="66349352" w:tentative="1">
      <w:start w:val="1"/>
      <w:numFmt w:val="lowerLetter"/>
      <w:lvlText w:val="%8."/>
      <w:lvlJc w:val="left"/>
      <w:pPr>
        <w:ind w:left="5760" w:hanging="360"/>
      </w:pPr>
    </w:lvl>
    <w:lvl w:ilvl="8" w:tplc="6634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8">
    <w:multiLevelType w:val="hybridMultilevel"/>
    <w:lvl w:ilvl="0" w:tplc="71763017">
      <w:start w:val="1"/>
      <w:numFmt w:val="decimal"/>
      <w:lvlText w:val="%1."/>
      <w:lvlJc w:val="left"/>
      <w:pPr>
        <w:ind w:left="720" w:hanging="360"/>
      </w:pPr>
    </w:lvl>
    <w:lvl w:ilvl="1" w:tplc="71763017" w:tentative="1">
      <w:start w:val="1"/>
      <w:numFmt w:val="lowerLetter"/>
      <w:lvlText w:val="%2."/>
      <w:lvlJc w:val="left"/>
      <w:pPr>
        <w:ind w:left="1440" w:hanging="360"/>
      </w:pPr>
    </w:lvl>
    <w:lvl w:ilvl="2" w:tplc="71763017" w:tentative="1">
      <w:start w:val="1"/>
      <w:numFmt w:val="lowerRoman"/>
      <w:lvlText w:val="%3."/>
      <w:lvlJc w:val="right"/>
      <w:pPr>
        <w:ind w:left="2160" w:hanging="180"/>
      </w:pPr>
    </w:lvl>
    <w:lvl w:ilvl="3" w:tplc="71763017" w:tentative="1">
      <w:start w:val="1"/>
      <w:numFmt w:val="decimal"/>
      <w:lvlText w:val="%4."/>
      <w:lvlJc w:val="left"/>
      <w:pPr>
        <w:ind w:left="2880" w:hanging="360"/>
      </w:pPr>
    </w:lvl>
    <w:lvl w:ilvl="4" w:tplc="71763017" w:tentative="1">
      <w:start w:val="1"/>
      <w:numFmt w:val="lowerLetter"/>
      <w:lvlText w:val="%5."/>
      <w:lvlJc w:val="left"/>
      <w:pPr>
        <w:ind w:left="3600" w:hanging="360"/>
      </w:pPr>
    </w:lvl>
    <w:lvl w:ilvl="5" w:tplc="71763017" w:tentative="1">
      <w:start w:val="1"/>
      <w:numFmt w:val="lowerRoman"/>
      <w:lvlText w:val="%6."/>
      <w:lvlJc w:val="right"/>
      <w:pPr>
        <w:ind w:left="4320" w:hanging="180"/>
      </w:pPr>
    </w:lvl>
    <w:lvl w:ilvl="6" w:tplc="71763017" w:tentative="1">
      <w:start w:val="1"/>
      <w:numFmt w:val="decimal"/>
      <w:lvlText w:val="%7."/>
      <w:lvlJc w:val="left"/>
      <w:pPr>
        <w:ind w:left="5040" w:hanging="360"/>
      </w:pPr>
    </w:lvl>
    <w:lvl w:ilvl="7" w:tplc="71763017" w:tentative="1">
      <w:start w:val="1"/>
      <w:numFmt w:val="lowerLetter"/>
      <w:lvlText w:val="%8."/>
      <w:lvlJc w:val="left"/>
      <w:pPr>
        <w:ind w:left="5760" w:hanging="360"/>
      </w:pPr>
    </w:lvl>
    <w:lvl w:ilvl="8" w:tplc="71763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7">
    <w:multiLevelType w:val="hybridMultilevel"/>
    <w:lvl w:ilvl="0" w:tplc="61634126">
      <w:start w:val="1"/>
      <w:numFmt w:val="decimal"/>
      <w:lvlText w:val="%1."/>
      <w:lvlJc w:val="left"/>
      <w:pPr>
        <w:ind w:left="720" w:hanging="360"/>
      </w:pPr>
    </w:lvl>
    <w:lvl w:ilvl="1" w:tplc="61634126" w:tentative="1">
      <w:start w:val="1"/>
      <w:numFmt w:val="lowerLetter"/>
      <w:lvlText w:val="%2."/>
      <w:lvlJc w:val="left"/>
      <w:pPr>
        <w:ind w:left="1440" w:hanging="360"/>
      </w:pPr>
    </w:lvl>
    <w:lvl w:ilvl="2" w:tplc="61634126" w:tentative="1">
      <w:start w:val="1"/>
      <w:numFmt w:val="lowerRoman"/>
      <w:lvlText w:val="%3."/>
      <w:lvlJc w:val="right"/>
      <w:pPr>
        <w:ind w:left="2160" w:hanging="180"/>
      </w:pPr>
    </w:lvl>
    <w:lvl w:ilvl="3" w:tplc="61634126" w:tentative="1">
      <w:start w:val="1"/>
      <w:numFmt w:val="decimal"/>
      <w:lvlText w:val="%4."/>
      <w:lvlJc w:val="left"/>
      <w:pPr>
        <w:ind w:left="2880" w:hanging="360"/>
      </w:pPr>
    </w:lvl>
    <w:lvl w:ilvl="4" w:tplc="61634126" w:tentative="1">
      <w:start w:val="1"/>
      <w:numFmt w:val="lowerLetter"/>
      <w:lvlText w:val="%5."/>
      <w:lvlJc w:val="left"/>
      <w:pPr>
        <w:ind w:left="3600" w:hanging="360"/>
      </w:pPr>
    </w:lvl>
    <w:lvl w:ilvl="5" w:tplc="61634126" w:tentative="1">
      <w:start w:val="1"/>
      <w:numFmt w:val="lowerRoman"/>
      <w:lvlText w:val="%6."/>
      <w:lvlJc w:val="right"/>
      <w:pPr>
        <w:ind w:left="4320" w:hanging="180"/>
      </w:pPr>
    </w:lvl>
    <w:lvl w:ilvl="6" w:tplc="61634126" w:tentative="1">
      <w:start w:val="1"/>
      <w:numFmt w:val="decimal"/>
      <w:lvlText w:val="%7."/>
      <w:lvlJc w:val="left"/>
      <w:pPr>
        <w:ind w:left="5040" w:hanging="360"/>
      </w:pPr>
    </w:lvl>
    <w:lvl w:ilvl="7" w:tplc="61634126" w:tentative="1">
      <w:start w:val="1"/>
      <w:numFmt w:val="lowerLetter"/>
      <w:lvlText w:val="%8."/>
      <w:lvlJc w:val="left"/>
      <w:pPr>
        <w:ind w:left="5760" w:hanging="360"/>
      </w:pPr>
    </w:lvl>
    <w:lvl w:ilvl="8" w:tplc="61634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6">
    <w:multiLevelType w:val="hybridMultilevel"/>
    <w:lvl w:ilvl="0" w:tplc="99142827">
      <w:start w:val="1"/>
      <w:numFmt w:val="decimal"/>
      <w:lvlText w:val="%1."/>
      <w:lvlJc w:val="left"/>
      <w:pPr>
        <w:ind w:left="720" w:hanging="360"/>
      </w:pPr>
    </w:lvl>
    <w:lvl w:ilvl="1" w:tplc="99142827" w:tentative="1">
      <w:start w:val="1"/>
      <w:numFmt w:val="lowerLetter"/>
      <w:lvlText w:val="%2."/>
      <w:lvlJc w:val="left"/>
      <w:pPr>
        <w:ind w:left="1440" w:hanging="360"/>
      </w:pPr>
    </w:lvl>
    <w:lvl w:ilvl="2" w:tplc="99142827" w:tentative="1">
      <w:start w:val="1"/>
      <w:numFmt w:val="lowerRoman"/>
      <w:lvlText w:val="%3."/>
      <w:lvlJc w:val="right"/>
      <w:pPr>
        <w:ind w:left="2160" w:hanging="180"/>
      </w:pPr>
    </w:lvl>
    <w:lvl w:ilvl="3" w:tplc="99142827" w:tentative="1">
      <w:start w:val="1"/>
      <w:numFmt w:val="decimal"/>
      <w:lvlText w:val="%4."/>
      <w:lvlJc w:val="left"/>
      <w:pPr>
        <w:ind w:left="2880" w:hanging="360"/>
      </w:pPr>
    </w:lvl>
    <w:lvl w:ilvl="4" w:tplc="99142827" w:tentative="1">
      <w:start w:val="1"/>
      <w:numFmt w:val="lowerLetter"/>
      <w:lvlText w:val="%5."/>
      <w:lvlJc w:val="left"/>
      <w:pPr>
        <w:ind w:left="3600" w:hanging="360"/>
      </w:pPr>
    </w:lvl>
    <w:lvl w:ilvl="5" w:tplc="99142827" w:tentative="1">
      <w:start w:val="1"/>
      <w:numFmt w:val="lowerRoman"/>
      <w:lvlText w:val="%6."/>
      <w:lvlJc w:val="right"/>
      <w:pPr>
        <w:ind w:left="4320" w:hanging="180"/>
      </w:pPr>
    </w:lvl>
    <w:lvl w:ilvl="6" w:tplc="99142827" w:tentative="1">
      <w:start w:val="1"/>
      <w:numFmt w:val="decimal"/>
      <w:lvlText w:val="%7."/>
      <w:lvlJc w:val="left"/>
      <w:pPr>
        <w:ind w:left="5040" w:hanging="360"/>
      </w:pPr>
    </w:lvl>
    <w:lvl w:ilvl="7" w:tplc="99142827" w:tentative="1">
      <w:start w:val="1"/>
      <w:numFmt w:val="lowerLetter"/>
      <w:lvlText w:val="%8."/>
      <w:lvlJc w:val="left"/>
      <w:pPr>
        <w:ind w:left="5760" w:hanging="360"/>
      </w:pPr>
    </w:lvl>
    <w:lvl w:ilvl="8" w:tplc="9914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5">
    <w:multiLevelType w:val="hybridMultilevel"/>
    <w:lvl w:ilvl="0" w:tplc="52106288">
      <w:start w:val="1"/>
      <w:numFmt w:val="decimal"/>
      <w:lvlText w:val="%1."/>
      <w:lvlJc w:val="left"/>
      <w:pPr>
        <w:ind w:left="720" w:hanging="360"/>
      </w:pPr>
    </w:lvl>
    <w:lvl w:ilvl="1" w:tplc="52106288" w:tentative="1">
      <w:start w:val="1"/>
      <w:numFmt w:val="lowerLetter"/>
      <w:lvlText w:val="%2."/>
      <w:lvlJc w:val="left"/>
      <w:pPr>
        <w:ind w:left="1440" w:hanging="360"/>
      </w:pPr>
    </w:lvl>
    <w:lvl w:ilvl="2" w:tplc="52106288" w:tentative="1">
      <w:start w:val="1"/>
      <w:numFmt w:val="lowerRoman"/>
      <w:lvlText w:val="%3."/>
      <w:lvlJc w:val="right"/>
      <w:pPr>
        <w:ind w:left="2160" w:hanging="180"/>
      </w:pPr>
    </w:lvl>
    <w:lvl w:ilvl="3" w:tplc="52106288" w:tentative="1">
      <w:start w:val="1"/>
      <w:numFmt w:val="decimal"/>
      <w:lvlText w:val="%4."/>
      <w:lvlJc w:val="left"/>
      <w:pPr>
        <w:ind w:left="2880" w:hanging="360"/>
      </w:pPr>
    </w:lvl>
    <w:lvl w:ilvl="4" w:tplc="52106288" w:tentative="1">
      <w:start w:val="1"/>
      <w:numFmt w:val="lowerLetter"/>
      <w:lvlText w:val="%5."/>
      <w:lvlJc w:val="left"/>
      <w:pPr>
        <w:ind w:left="3600" w:hanging="360"/>
      </w:pPr>
    </w:lvl>
    <w:lvl w:ilvl="5" w:tplc="52106288" w:tentative="1">
      <w:start w:val="1"/>
      <w:numFmt w:val="lowerRoman"/>
      <w:lvlText w:val="%6."/>
      <w:lvlJc w:val="right"/>
      <w:pPr>
        <w:ind w:left="4320" w:hanging="180"/>
      </w:pPr>
    </w:lvl>
    <w:lvl w:ilvl="6" w:tplc="52106288" w:tentative="1">
      <w:start w:val="1"/>
      <w:numFmt w:val="decimal"/>
      <w:lvlText w:val="%7."/>
      <w:lvlJc w:val="left"/>
      <w:pPr>
        <w:ind w:left="5040" w:hanging="360"/>
      </w:pPr>
    </w:lvl>
    <w:lvl w:ilvl="7" w:tplc="52106288" w:tentative="1">
      <w:start w:val="1"/>
      <w:numFmt w:val="lowerLetter"/>
      <w:lvlText w:val="%8."/>
      <w:lvlJc w:val="left"/>
      <w:pPr>
        <w:ind w:left="5760" w:hanging="360"/>
      </w:pPr>
    </w:lvl>
    <w:lvl w:ilvl="8" w:tplc="52106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4">
    <w:multiLevelType w:val="hybridMultilevel"/>
    <w:lvl w:ilvl="0" w:tplc="81751828">
      <w:start w:val="1"/>
      <w:numFmt w:val="decimal"/>
      <w:lvlText w:val="%1."/>
      <w:lvlJc w:val="left"/>
      <w:pPr>
        <w:ind w:left="720" w:hanging="360"/>
      </w:pPr>
    </w:lvl>
    <w:lvl w:ilvl="1" w:tplc="81751828" w:tentative="1">
      <w:start w:val="1"/>
      <w:numFmt w:val="lowerLetter"/>
      <w:lvlText w:val="%2."/>
      <w:lvlJc w:val="left"/>
      <w:pPr>
        <w:ind w:left="1440" w:hanging="360"/>
      </w:pPr>
    </w:lvl>
    <w:lvl w:ilvl="2" w:tplc="81751828" w:tentative="1">
      <w:start w:val="1"/>
      <w:numFmt w:val="lowerRoman"/>
      <w:lvlText w:val="%3."/>
      <w:lvlJc w:val="right"/>
      <w:pPr>
        <w:ind w:left="2160" w:hanging="180"/>
      </w:pPr>
    </w:lvl>
    <w:lvl w:ilvl="3" w:tplc="81751828" w:tentative="1">
      <w:start w:val="1"/>
      <w:numFmt w:val="decimal"/>
      <w:lvlText w:val="%4."/>
      <w:lvlJc w:val="left"/>
      <w:pPr>
        <w:ind w:left="2880" w:hanging="360"/>
      </w:pPr>
    </w:lvl>
    <w:lvl w:ilvl="4" w:tplc="81751828" w:tentative="1">
      <w:start w:val="1"/>
      <w:numFmt w:val="lowerLetter"/>
      <w:lvlText w:val="%5."/>
      <w:lvlJc w:val="left"/>
      <w:pPr>
        <w:ind w:left="3600" w:hanging="360"/>
      </w:pPr>
    </w:lvl>
    <w:lvl w:ilvl="5" w:tplc="81751828" w:tentative="1">
      <w:start w:val="1"/>
      <w:numFmt w:val="lowerRoman"/>
      <w:lvlText w:val="%6."/>
      <w:lvlJc w:val="right"/>
      <w:pPr>
        <w:ind w:left="4320" w:hanging="180"/>
      </w:pPr>
    </w:lvl>
    <w:lvl w:ilvl="6" w:tplc="81751828" w:tentative="1">
      <w:start w:val="1"/>
      <w:numFmt w:val="decimal"/>
      <w:lvlText w:val="%7."/>
      <w:lvlJc w:val="left"/>
      <w:pPr>
        <w:ind w:left="5040" w:hanging="360"/>
      </w:pPr>
    </w:lvl>
    <w:lvl w:ilvl="7" w:tplc="81751828" w:tentative="1">
      <w:start w:val="1"/>
      <w:numFmt w:val="lowerLetter"/>
      <w:lvlText w:val="%8."/>
      <w:lvlJc w:val="left"/>
      <w:pPr>
        <w:ind w:left="5760" w:hanging="360"/>
      </w:pPr>
    </w:lvl>
    <w:lvl w:ilvl="8" w:tplc="81751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3">
    <w:multiLevelType w:val="hybridMultilevel"/>
    <w:lvl w:ilvl="0" w:tplc="73436612">
      <w:start w:val="1"/>
      <w:numFmt w:val="decimal"/>
      <w:lvlText w:val="%1."/>
      <w:lvlJc w:val="left"/>
      <w:pPr>
        <w:ind w:left="720" w:hanging="360"/>
      </w:pPr>
    </w:lvl>
    <w:lvl w:ilvl="1" w:tplc="73436612" w:tentative="1">
      <w:start w:val="1"/>
      <w:numFmt w:val="lowerLetter"/>
      <w:lvlText w:val="%2."/>
      <w:lvlJc w:val="left"/>
      <w:pPr>
        <w:ind w:left="1440" w:hanging="360"/>
      </w:pPr>
    </w:lvl>
    <w:lvl w:ilvl="2" w:tplc="73436612" w:tentative="1">
      <w:start w:val="1"/>
      <w:numFmt w:val="lowerRoman"/>
      <w:lvlText w:val="%3."/>
      <w:lvlJc w:val="right"/>
      <w:pPr>
        <w:ind w:left="2160" w:hanging="180"/>
      </w:pPr>
    </w:lvl>
    <w:lvl w:ilvl="3" w:tplc="73436612" w:tentative="1">
      <w:start w:val="1"/>
      <w:numFmt w:val="decimal"/>
      <w:lvlText w:val="%4."/>
      <w:lvlJc w:val="left"/>
      <w:pPr>
        <w:ind w:left="2880" w:hanging="360"/>
      </w:pPr>
    </w:lvl>
    <w:lvl w:ilvl="4" w:tplc="73436612" w:tentative="1">
      <w:start w:val="1"/>
      <w:numFmt w:val="lowerLetter"/>
      <w:lvlText w:val="%5."/>
      <w:lvlJc w:val="left"/>
      <w:pPr>
        <w:ind w:left="3600" w:hanging="360"/>
      </w:pPr>
    </w:lvl>
    <w:lvl w:ilvl="5" w:tplc="73436612" w:tentative="1">
      <w:start w:val="1"/>
      <w:numFmt w:val="lowerRoman"/>
      <w:lvlText w:val="%6."/>
      <w:lvlJc w:val="right"/>
      <w:pPr>
        <w:ind w:left="4320" w:hanging="180"/>
      </w:pPr>
    </w:lvl>
    <w:lvl w:ilvl="6" w:tplc="73436612" w:tentative="1">
      <w:start w:val="1"/>
      <w:numFmt w:val="decimal"/>
      <w:lvlText w:val="%7."/>
      <w:lvlJc w:val="left"/>
      <w:pPr>
        <w:ind w:left="5040" w:hanging="360"/>
      </w:pPr>
    </w:lvl>
    <w:lvl w:ilvl="7" w:tplc="73436612" w:tentative="1">
      <w:start w:val="1"/>
      <w:numFmt w:val="lowerLetter"/>
      <w:lvlText w:val="%8."/>
      <w:lvlJc w:val="left"/>
      <w:pPr>
        <w:ind w:left="5760" w:hanging="360"/>
      </w:pPr>
    </w:lvl>
    <w:lvl w:ilvl="8" w:tplc="73436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2">
    <w:multiLevelType w:val="hybridMultilevel"/>
    <w:lvl w:ilvl="0" w:tplc="91262135">
      <w:start w:val="1"/>
      <w:numFmt w:val="decimal"/>
      <w:lvlText w:val="%1."/>
      <w:lvlJc w:val="left"/>
      <w:pPr>
        <w:ind w:left="720" w:hanging="360"/>
      </w:pPr>
    </w:lvl>
    <w:lvl w:ilvl="1" w:tplc="91262135" w:tentative="1">
      <w:start w:val="1"/>
      <w:numFmt w:val="lowerLetter"/>
      <w:lvlText w:val="%2."/>
      <w:lvlJc w:val="left"/>
      <w:pPr>
        <w:ind w:left="1440" w:hanging="360"/>
      </w:pPr>
    </w:lvl>
    <w:lvl w:ilvl="2" w:tplc="91262135" w:tentative="1">
      <w:start w:val="1"/>
      <w:numFmt w:val="lowerRoman"/>
      <w:lvlText w:val="%3."/>
      <w:lvlJc w:val="right"/>
      <w:pPr>
        <w:ind w:left="2160" w:hanging="180"/>
      </w:pPr>
    </w:lvl>
    <w:lvl w:ilvl="3" w:tplc="91262135" w:tentative="1">
      <w:start w:val="1"/>
      <w:numFmt w:val="decimal"/>
      <w:lvlText w:val="%4."/>
      <w:lvlJc w:val="left"/>
      <w:pPr>
        <w:ind w:left="2880" w:hanging="360"/>
      </w:pPr>
    </w:lvl>
    <w:lvl w:ilvl="4" w:tplc="91262135" w:tentative="1">
      <w:start w:val="1"/>
      <w:numFmt w:val="lowerLetter"/>
      <w:lvlText w:val="%5."/>
      <w:lvlJc w:val="left"/>
      <w:pPr>
        <w:ind w:left="3600" w:hanging="360"/>
      </w:pPr>
    </w:lvl>
    <w:lvl w:ilvl="5" w:tplc="91262135" w:tentative="1">
      <w:start w:val="1"/>
      <w:numFmt w:val="lowerRoman"/>
      <w:lvlText w:val="%6."/>
      <w:lvlJc w:val="right"/>
      <w:pPr>
        <w:ind w:left="4320" w:hanging="180"/>
      </w:pPr>
    </w:lvl>
    <w:lvl w:ilvl="6" w:tplc="91262135" w:tentative="1">
      <w:start w:val="1"/>
      <w:numFmt w:val="decimal"/>
      <w:lvlText w:val="%7."/>
      <w:lvlJc w:val="left"/>
      <w:pPr>
        <w:ind w:left="5040" w:hanging="360"/>
      </w:pPr>
    </w:lvl>
    <w:lvl w:ilvl="7" w:tplc="91262135" w:tentative="1">
      <w:start w:val="1"/>
      <w:numFmt w:val="lowerLetter"/>
      <w:lvlText w:val="%8."/>
      <w:lvlJc w:val="left"/>
      <w:pPr>
        <w:ind w:left="5760" w:hanging="360"/>
      </w:pPr>
    </w:lvl>
    <w:lvl w:ilvl="8" w:tplc="91262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1">
    <w:multiLevelType w:val="hybridMultilevel"/>
    <w:lvl w:ilvl="0" w:tplc="15978674">
      <w:start w:val="1"/>
      <w:numFmt w:val="decimal"/>
      <w:lvlText w:val="%1."/>
      <w:lvlJc w:val="left"/>
      <w:pPr>
        <w:ind w:left="720" w:hanging="360"/>
      </w:pPr>
    </w:lvl>
    <w:lvl w:ilvl="1" w:tplc="15978674" w:tentative="1">
      <w:start w:val="1"/>
      <w:numFmt w:val="lowerLetter"/>
      <w:lvlText w:val="%2."/>
      <w:lvlJc w:val="left"/>
      <w:pPr>
        <w:ind w:left="1440" w:hanging="360"/>
      </w:pPr>
    </w:lvl>
    <w:lvl w:ilvl="2" w:tplc="15978674" w:tentative="1">
      <w:start w:val="1"/>
      <w:numFmt w:val="lowerRoman"/>
      <w:lvlText w:val="%3."/>
      <w:lvlJc w:val="right"/>
      <w:pPr>
        <w:ind w:left="2160" w:hanging="180"/>
      </w:pPr>
    </w:lvl>
    <w:lvl w:ilvl="3" w:tplc="15978674" w:tentative="1">
      <w:start w:val="1"/>
      <w:numFmt w:val="decimal"/>
      <w:lvlText w:val="%4."/>
      <w:lvlJc w:val="left"/>
      <w:pPr>
        <w:ind w:left="2880" w:hanging="360"/>
      </w:pPr>
    </w:lvl>
    <w:lvl w:ilvl="4" w:tplc="15978674" w:tentative="1">
      <w:start w:val="1"/>
      <w:numFmt w:val="lowerLetter"/>
      <w:lvlText w:val="%5."/>
      <w:lvlJc w:val="left"/>
      <w:pPr>
        <w:ind w:left="3600" w:hanging="360"/>
      </w:pPr>
    </w:lvl>
    <w:lvl w:ilvl="5" w:tplc="15978674" w:tentative="1">
      <w:start w:val="1"/>
      <w:numFmt w:val="lowerRoman"/>
      <w:lvlText w:val="%6."/>
      <w:lvlJc w:val="right"/>
      <w:pPr>
        <w:ind w:left="4320" w:hanging="180"/>
      </w:pPr>
    </w:lvl>
    <w:lvl w:ilvl="6" w:tplc="15978674" w:tentative="1">
      <w:start w:val="1"/>
      <w:numFmt w:val="decimal"/>
      <w:lvlText w:val="%7."/>
      <w:lvlJc w:val="left"/>
      <w:pPr>
        <w:ind w:left="5040" w:hanging="360"/>
      </w:pPr>
    </w:lvl>
    <w:lvl w:ilvl="7" w:tplc="15978674" w:tentative="1">
      <w:start w:val="1"/>
      <w:numFmt w:val="lowerLetter"/>
      <w:lvlText w:val="%8."/>
      <w:lvlJc w:val="left"/>
      <w:pPr>
        <w:ind w:left="5760" w:hanging="360"/>
      </w:pPr>
    </w:lvl>
    <w:lvl w:ilvl="8" w:tplc="15978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0">
    <w:multiLevelType w:val="hybridMultilevel"/>
    <w:lvl w:ilvl="0" w:tplc="46616749">
      <w:start w:val="1"/>
      <w:numFmt w:val="decimal"/>
      <w:lvlText w:val="%1."/>
      <w:lvlJc w:val="left"/>
      <w:pPr>
        <w:ind w:left="720" w:hanging="360"/>
      </w:pPr>
    </w:lvl>
    <w:lvl w:ilvl="1" w:tplc="46616749" w:tentative="1">
      <w:start w:val="1"/>
      <w:numFmt w:val="lowerLetter"/>
      <w:lvlText w:val="%2."/>
      <w:lvlJc w:val="left"/>
      <w:pPr>
        <w:ind w:left="1440" w:hanging="360"/>
      </w:pPr>
    </w:lvl>
    <w:lvl w:ilvl="2" w:tplc="46616749" w:tentative="1">
      <w:start w:val="1"/>
      <w:numFmt w:val="lowerRoman"/>
      <w:lvlText w:val="%3."/>
      <w:lvlJc w:val="right"/>
      <w:pPr>
        <w:ind w:left="2160" w:hanging="180"/>
      </w:pPr>
    </w:lvl>
    <w:lvl w:ilvl="3" w:tplc="46616749" w:tentative="1">
      <w:start w:val="1"/>
      <w:numFmt w:val="decimal"/>
      <w:lvlText w:val="%4."/>
      <w:lvlJc w:val="left"/>
      <w:pPr>
        <w:ind w:left="2880" w:hanging="360"/>
      </w:pPr>
    </w:lvl>
    <w:lvl w:ilvl="4" w:tplc="46616749" w:tentative="1">
      <w:start w:val="1"/>
      <w:numFmt w:val="lowerLetter"/>
      <w:lvlText w:val="%5."/>
      <w:lvlJc w:val="left"/>
      <w:pPr>
        <w:ind w:left="3600" w:hanging="360"/>
      </w:pPr>
    </w:lvl>
    <w:lvl w:ilvl="5" w:tplc="46616749" w:tentative="1">
      <w:start w:val="1"/>
      <w:numFmt w:val="lowerRoman"/>
      <w:lvlText w:val="%6."/>
      <w:lvlJc w:val="right"/>
      <w:pPr>
        <w:ind w:left="4320" w:hanging="180"/>
      </w:pPr>
    </w:lvl>
    <w:lvl w:ilvl="6" w:tplc="46616749" w:tentative="1">
      <w:start w:val="1"/>
      <w:numFmt w:val="decimal"/>
      <w:lvlText w:val="%7."/>
      <w:lvlJc w:val="left"/>
      <w:pPr>
        <w:ind w:left="5040" w:hanging="360"/>
      </w:pPr>
    </w:lvl>
    <w:lvl w:ilvl="7" w:tplc="46616749" w:tentative="1">
      <w:start w:val="1"/>
      <w:numFmt w:val="lowerLetter"/>
      <w:lvlText w:val="%8."/>
      <w:lvlJc w:val="left"/>
      <w:pPr>
        <w:ind w:left="5760" w:hanging="360"/>
      </w:pPr>
    </w:lvl>
    <w:lvl w:ilvl="8" w:tplc="46616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9">
    <w:multiLevelType w:val="hybridMultilevel"/>
    <w:lvl w:ilvl="0" w:tplc="76628927">
      <w:start w:val="1"/>
      <w:numFmt w:val="decimal"/>
      <w:lvlText w:val="%1."/>
      <w:lvlJc w:val="left"/>
      <w:pPr>
        <w:ind w:left="720" w:hanging="360"/>
      </w:pPr>
    </w:lvl>
    <w:lvl w:ilvl="1" w:tplc="76628927" w:tentative="1">
      <w:start w:val="1"/>
      <w:numFmt w:val="lowerLetter"/>
      <w:lvlText w:val="%2."/>
      <w:lvlJc w:val="left"/>
      <w:pPr>
        <w:ind w:left="1440" w:hanging="360"/>
      </w:pPr>
    </w:lvl>
    <w:lvl w:ilvl="2" w:tplc="76628927" w:tentative="1">
      <w:start w:val="1"/>
      <w:numFmt w:val="lowerRoman"/>
      <w:lvlText w:val="%3."/>
      <w:lvlJc w:val="right"/>
      <w:pPr>
        <w:ind w:left="2160" w:hanging="180"/>
      </w:pPr>
    </w:lvl>
    <w:lvl w:ilvl="3" w:tplc="76628927" w:tentative="1">
      <w:start w:val="1"/>
      <w:numFmt w:val="decimal"/>
      <w:lvlText w:val="%4."/>
      <w:lvlJc w:val="left"/>
      <w:pPr>
        <w:ind w:left="2880" w:hanging="360"/>
      </w:pPr>
    </w:lvl>
    <w:lvl w:ilvl="4" w:tplc="76628927" w:tentative="1">
      <w:start w:val="1"/>
      <w:numFmt w:val="lowerLetter"/>
      <w:lvlText w:val="%5."/>
      <w:lvlJc w:val="left"/>
      <w:pPr>
        <w:ind w:left="3600" w:hanging="360"/>
      </w:pPr>
    </w:lvl>
    <w:lvl w:ilvl="5" w:tplc="76628927" w:tentative="1">
      <w:start w:val="1"/>
      <w:numFmt w:val="lowerRoman"/>
      <w:lvlText w:val="%6."/>
      <w:lvlJc w:val="right"/>
      <w:pPr>
        <w:ind w:left="4320" w:hanging="180"/>
      </w:pPr>
    </w:lvl>
    <w:lvl w:ilvl="6" w:tplc="76628927" w:tentative="1">
      <w:start w:val="1"/>
      <w:numFmt w:val="decimal"/>
      <w:lvlText w:val="%7."/>
      <w:lvlJc w:val="left"/>
      <w:pPr>
        <w:ind w:left="5040" w:hanging="360"/>
      </w:pPr>
    </w:lvl>
    <w:lvl w:ilvl="7" w:tplc="76628927" w:tentative="1">
      <w:start w:val="1"/>
      <w:numFmt w:val="lowerLetter"/>
      <w:lvlText w:val="%8."/>
      <w:lvlJc w:val="left"/>
      <w:pPr>
        <w:ind w:left="5760" w:hanging="360"/>
      </w:pPr>
    </w:lvl>
    <w:lvl w:ilvl="8" w:tplc="76628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8">
    <w:multiLevelType w:val="hybridMultilevel"/>
    <w:lvl w:ilvl="0" w:tplc="53732238">
      <w:start w:val="1"/>
      <w:numFmt w:val="decimal"/>
      <w:lvlText w:val="%1."/>
      <w:lvlJc w:val="left"/>
      <w:pPr>
        <w:ind w:left="720" w:hanging="360"/>
      </w:pPr>
    </w:lvl>
    <w:lvl w:ilvl="1" w:tplc="53732238" w:tentative="1">
      <w:start w:val="1"/>
      <w:numFmt w:val="lowerLetter"/>
      <w:lvlText w:val="%2."/>
      <w:lvlJc w:val="left"/>
      <w:pPr>
        <w:ind w:left="1440" w:hanging="360"/>
      </w:pPr>
    </w:lvl>
    <w:lvl w:ilvl="2" w:tplc="53732238" w:tentative="1">
      <w:start w:val="1"/>
      <w:numFmt w:val="lowerRoman"/>
      <w:lvlText w:val="%3."/>
      <w:lvlJc w:val="right"/>
      <w:pPr>
        <w:ind w:left="2160" w:hanging="180"/>
      </w:pPr>
    </w:lvl>
    <w:lvl w:ilvl="3" w:tplc="53732238" w:tentative="1">
      <w:start w:val="1"/>
      <w:numFmt w:val="decimal"/>
      <w:lvlText w:val="%4."/>
      <w:lvlJc w:val="left"/>
      <w:pPr>
        <w:ind w:left="2880" w:hanging="360"/>
      </w:pPr>
    </w:lvl>
    <w:lvl w:ilvl="4" w:tplc="53732238" w:tentative="1">
      <w:start w:val="1"/>
      <w:numFmt w:val="lowerLetter"/>
      <w:lvlText w:val="%5."/>
      <w:lvlJc w:val="left"/>
      <w:pPr>
        <w:ind w:left="3600" w:hanging="360"/>
      </w:pPr>
    </w:lvl>
    <w:lvl w:ilvl="5" w:tplc="53732238" w:tentative="1">
      <w:start w:val="1"/>
      <w:numFmt w:val="lowerRoman"/>
      <w:lvlText w:val="%6."/>
      <w:lvlJc w:val="right"/>
      <w:pPr>
        <w:ind w:left="4320" w:hanging="180"/>
      </w:pPr>
    </w:lvl>
    <w:lvl w:ilvl="6" w:tplc="53732238" w:tentative="1">
      <w:start w:val="1"/>
      <w:numFmt w:val="decimal"/>
      <w:lvlText w:val="%7."/>
      <w:lvlJc w:val="left"/>
      <w:pPr>
        <w:ind w:left="5040" w:hanging="360"/>
      </w:pPr>
    </w:lvl>
    <w:lvl w:ilvl="7" w:tplc="53732238" w:tentative="1">
      <w:start w:val="1"/>
      <w:numFmt w:val="lowerLetter"/>
      <w:lvlText w:val="%8."/>
      <w:lvlJc w:val="left"/>
      <w:pPr>
        <w:ind w:left="5760" w:hanging="360"/>
      </w:pPr>
    </w:lvl>
    <w:lvl w:ilvl="8" w:tplc="53732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7">
    <w:multiLevelType w:val="hybridMultilevel"/>
    <w:lvl w:ilvl="0" w:tplc="24534905">
      <w:start w:val="1"/>
      <w:numFmt w:val="decimal"/>
      <w:lvlText w:val="%1."/>
      <w:lvlJc w:val="left"/>
      <w:pPr>
        <w:ind w:left="720" w:hanging="360"/>
      </w:pPr>
    </w:lvl>
    <w:lvl w:ilvl="1" w:tplc="24534905" w:tentative="1">
      <w:start w:val="1"/>
      <w:numFmt w:val="lowerLetter"/>
      <w:lvlText w:val="%2."/>
      <w:lvlJc w:val="left"/>
      <w:pPr>
        <w:ind w:left="1440" w:hanging="360"/>
      </w:pPr>
    </w:lvl>
    <w:lvl w:ilvl="2" w:tplc="24534905" w:tentative="1">
      <w:start w:val="1"/>
      <w:numFmt w:val="lowerRoman"/>
      <w:lvlText w:val="%3."/>
      <w:lvlJc w:val="right"/>
      <w:pPr>
        <w:ind w:left="2160" w:hanging="180"/>
      </w:pPr>
    </w:lvl>
    <w:lvl w:ilvl="3" w:tplc="24534905" w:tentative="1">
      <w:start w:val="1"/>
      <w:numFmt w:val="decimal"/>
      <w:lvlText w:val="%4."/>
      <w:lvlJc w:val="left"/>
      <w:pPr>
        <w:ind w:left="2880" w:hanging="360"/>
      </w:pPr>
    </w:lvl>
    <w:lvl w:ilvl="4" w:tplc="24534905" w:tentative="1">
      <w:start w:val="1"/>
      <w:numFmt w:val="lowerLetter"/>
      <w:lvlText w:val="%5."/>
      <w:lvlJc w:val="left"/>
      <w:pPr>
        <w:ind w:left="3600" w:hanging="360"/>
      </w:pPr>
    </w:lvl>
    <w:lvl w:ilvl="5" w:tplc="24534905" w:tentative="1">
      <w:start w:val="1"/>
      <w:numFmt w:val="lowerRoman"/>
      <w:lvlText w:val="%6."/>
      <w:lvlJc w:val="right"/>
      <w:pPr>
        <w:ind w:left="4320" w:hanging="180"/>
      </w:pPr>
    </w:lvl>
    <w:lvl w:ilvl="6" w:tplc="24534905" w:tentative="1">
      <w:start w:val="1"/>
      <w:numFmt w:val="decimal"/>
      <w:lvlText w:val="%7."/>
      <w:lvlJc w:val="left"/>
      <w:pPr>
        <w:ind w:left="5040" w:hanging="360"/>
      </w:pPr>
    </w:lvl>
    <w:lvl w:ilvl="7" w:tplc="24534905" w:tentative="1">
      <w:start w:val="1"/>
      <w:numFmt w:val="lowerLetter"/>
      <w:lvlText w:val="%8."/>
      <w:lvlJc w:val="left"/>
      <w:pPr>
        <w:ind w:left="5760" w:hanging="360"/>
      </w:pPr>
    </w:lvl>
    <w:lvl w:ilvl="8" w:tplc="24534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6">
    <w:multiLevelType w:val="hybridMultilevel"/>
    <w:lvl w:ilvl="0" w:tplc="86838365">
      <w:start w:val="1"/>
      <w:numFmt w:val="decimal"/>
      <w:lvlText w:val="%1."/>
      <w:lvlJc w:val="left"/>
      <w:pPr>
        <w:ind w:left="720" w:hanging="360"/>
      </w:pPr>
    </w:lvl>
    <w:lvl w:ilvl="1" w:tplc="86838365" w:tentative="1">
      <w:start w:val="1"/>
      <w:numFmt w:val="lowerLetter"/>
      <w:lvlText w:val="%2."/>
      <w:lvlJc w:val="left"/>
      <w:pPr>
        <w:ind w:left="1440" w:hanging="360"/>
      </w:pPr>
    </w:lvl>
    <w:lvl w:ilvl="2" w:tplc="86838365" w:tentative="1">
      <w:start w:val="1"/>
      <w:numFmt w:val="lowerRoman"/>
      <w:lvlText w:val="%3."/>
      <w:lvlJc w:val="right"/>
      <w:pPr>
        <w:ind w:left="2160" w:hanging="180"/>
      </w:pPr>
    </w:lvl>
    <w:lvl w:ilvl="3" w:tplc="86838365" w:tentative="1">
      <w:start w:val="1"/>
      <w:numFmt w:val="decimal"/>
      <w:lvlText w:val="%4."/>
      <w:lvlJc w:val="left"/>
      <w:pPr>
        <w:ind w:left="2880" w:hanging="360"/>
      </w:pPr>
    </w:lvl>
    <w:lvl w:ilvl="4" w:tplc="86838365" w:tentative="1">
      <w:start w:val="1"/>
      <w:numFmt w:val="lowerLetter"/>
      <w:lvlText w:val="%5."/>
      <w:lvlJc w:val="left"/>
      <w:pPr>
        <w:ind w:left="3600" w:hanging="360"/>
      </w:pPr>
    </w:lvl>
    <w:lvl w:ilvl="5" w:tplc="86838365" w:tentative="1">
      <w:start w:val="1"/>
      <w:numFmt w:val="lowerRoman"/>
      <w:lvlText w:val="%6."/>
      <w:lvlJc w:val="right"/>
      <w:pPr>
        <w:ind w:left="4320" w:hanging="180"/>
      </w:pPr>
    </w:lvl>
    <w:lvl w:ilvl="6" w:tplc="86838365" w:tentative="1">
      <w:start w:val="1"/>
      <w:numFmt w:val="decimal"/>
      <w:lvlText w:val="%7."/>
      <w:lvlJc w:val="left"/>
      <w:pPr>
        <w:ind w:left="5040" w:hanging="360"/>
      </w:pPr>
    </w:lvl>
    <w:lvl w:ilvl="7" w:tplc="86838365" w:tentative="1">
      <w:start w:val="1"/>
      <w:numFmt w:val="lowerLetter"/>
      <w:lvlText w:val="%8."/>
      <w:lvlJc w:val="left"/>
      <w:pPr>
        <w:ind w:left="5760" w:hanging="360"/>
      </w:pPr>
    </w:lvl>
    <w:lvl w:ilvl="8" w:tplc="86838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5">
    <w:multiLevelType w:val="hybridMultilevel"/>
    <w:lvl w:ilvl="0" w:tplc="13734806">
      <w:start w:val="1"/>
      <w:numFmt w:val="decimal"/>
      <w:lvlText w:val="%1."/>
      <w:lvlJc w:val="left"/>
      <w:pPr>
        <w:ind w:left="720" w:hanging="360"/>
      </w:pPr>
    </w:lvl>
    <w:lvl w:ilvl="1" w:tplc="13734806" w:tentative="1">
      <w:start w:val="1"/>
      <w:numFmt w:val="lowerLetter"/>
      <w:lvlText w:val="%2."/>
      <w:lvlJc w:val="left"/>
      <w:pPr>
        <w:ind w:left="1440" w:hanging="360"/>
      </w:pPr>
    </w:lvl>
    <w:lvl w:ilvl="2" w:tplc="13734806" w:tentative="1">
      <w:start w:val="1"/>
      <w:numFmt w:val="lowerRoman"/>
      <w:lvlText w:val="%3."/>
      <w:lvlJc w:val="right"/>
      <w:pPr>
        <w:ind w:left="2160" w:hanging="180"/>
      </w:pPr>
    </w:lvl>
    <w:lvl w:ilvl="3" w:tplc="13734806" w:tentative="1">
      <w:start w:val="1"/>
      <w:numFmt w:val="decimal"/>
      <w:lvlText w:val="%4."/>
      <w:lvlJc w:val="left"/>
      <w:pPr>
        <w:ind w:left="2880" w:hanging="360"/>
      </w:pPr>
    </w:lvl>
    <w:lvl w:ilvl="4" w:tplc="13734806" w:tentative="1">
      <w:start w:val="1"/>
      <w:numFmt w:val="lowerLetter"/>
      <w:lvlText w:val="%5."/>
      <w:lvlJc w:val="left"/>
      <w:pPr>
        <w:ind w:left="3600" w:hanging="360"/>
      </w:pPr>
    </w:lvl>
    <w:lvl w:ilvl="5" w:tplc="13734806" w:tentative="1">
      <w:start w:val="1"/>
      <w:numFmt w:val="lowerRoman"/>
      <w:lvlText w:val="%6."/>
      <w:lvlJc w:val="right"/>
      <w:pPr>
        <w:ind w:left="4320" w:hanging="180"/>
      </w:pPr>
    </w:lvl>
    <w:lvl w:ilvl="6" w:tplc="13734806" w:tentative="1">
      <w:start w:val="1"/>
      <w:numFmt w:val="decimal"/>
      <w:lvlText w:val="%7."/>
      <w:lvlJc w:val="left"/>
      <w:pPr>
        <w:ind w:left="5040" w:hanging="360"/>
      </w:pPr>
    </w:lvl>
    <w:lvl w:ilvl="7" w:tplc="13734806" w:tentative="1">
      <w:start w:val="1"/>
      <w:numFmt w:val="lowerLetter"/>
      <w:lvlText w:val="%8."/>
      <w:lvlJc w:val="left"/>
      <w:pPr>
        <w:ind w:left="5760" w:hanging="360"/>
      </w:pPr>
    </w:lvl>
    <w:lvl w:ilvl="8" w:tplc="13734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4">
    <w:multiLevelType w:val="hybridMultilevel"/>
    <w:lvl w:ilvl="0" w:tplc="46531439">
      <w:start w:val="1"/>
      <w:numFmt w:val="decimal"/>
      <w:lvlText w:val="%1."/>
      <w:lvlJc w:val="left"/>
      <w:pPr>
        <w:ind w:left="720" w:hanging="360"/>
      </w:pPr>
    </w:lvl>
    <w:lvl w:ilvl="1" w:tplc="46531439" w:tentative="1">
      <w:start w:val="1"/>
      <w:numFmt w:val="lowerLetter"/>
      <w:lvlText w:val="%2."/>
      <w:lvlJc w:val="left"/>
      <w:pPr>
        <w:ind w:left="1440" w:hanging="360"/>
      </w:pPr>
    </w:lvl>
    <w:lvl w:ilvl="2" w:tplc="46531439" w:tentative="1">
      <w:start w:val="1"/>
      <w:numFmt w:val="lowerRoman"/>
      <w:lvlText w:val="%3."/>
      <w:lvlJc w:val="right"/>
      <w:pPr>
        <w:ind w:left="2160" w:hanging="180"/>
      </w:pPr>
    </w:lvl>
    <w:lvl w:ilvl="3" w:tplc="46531439" w:tentative="1">
      <w:start w:val="1"/>
      <w:numFmt w:val="decimal"/>
      <w:lvlText w:val="%4."/>
      <w:lvlJc w:val="left"/>
      <w:pPr>
        <w:ind w:left="2880" w:hanging="360"/>
      </w:pPr>
    </w:lvl>
    <w:lvl w:ilvl="4" w:tplc="46531439" w:tentative="1">
      <w:start w:val="1"/>
      <w:numFmt w:val="lowerLetter"/>
      <w:lvlText w:val="%5."/>
      <w:lvlJc w:val="left"/>
      <w:pPr>
        <w:ind w:left="3600" w:hanging="360"/>
      </w:pPr>
    </w:lvl>
    <w:lvl w:ilvl="5" w:tplc="46531439" w:tentative="1">
      <w:start w:val="1"/>
      <w:numFmt w:val="lowerRoman"/>
      <w:lvlText w:val="%6."/>
      <w:lvlJc w:val="right"/>
      <w:pPr>
        <w:ind w:left="4320" w:hanging="180"/>
      </w:pPr>
    </w:lvl>
    <w:lvl w:ilvl="6" w:tplc="46531439" w:tentative="1">
      <w:start w:val="1"/>
      <w:numFmt w:val="decimal"/>
      <w:lvlText w:val="%7."/>
      <w:lvlJc w:val="left"/>
      <w:pPr>
        <w:ind w:left="5040" w:hanging="360"/>
      </w:pPr>
    </w:lvl>
    <w:lvl w:ilvl="7" w:tplc="46531439" w:tentative="1">
      <w:start w:val="1"/>
      <w:numFmt w:val="lowerLetter"/>
      <w:lvlText w:val="%8."/>
      <w:lvlJc w:val="left"/>
      <w:pPr>
        <w:ind w:left="5760" w:hanging="360"/>
      </w:pPr>
    </w:lvl>
    <w:lvl w:ilvl="8" w:tplc="46531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3">
    <w:multiLevelType w:val="hybridMultilevel"/>
    <w:lvl w:ilvl="0" w:tplc="92143292">
      <w:start w:val="1"/>
      <w:numFmt w:val="decimal"/>
      <w:lvlText w:val="%1."/>
      <w:lvlJc w:val="left"/>
      <w:pPr>
        <w:ind w:left="720" w:hanging="360"/>
      </w:pPr>
    </w:lvl>
    <w:lvl w:ilvl="1" w:tplc="92143292" w:tentative="1">
      <w:start w:val="1"/>
      <w:numFmt w:val="lowerLetter"/>
      <w:lvlText w:val="%2."/>
      <w:lvlJc w:val="left"/>
      <w:pPr>
        <w:ind w:left="1440" w:hanging="360"/>
      </w:pPr>
    </w:lvl>
    <w:lvl w:ilvl="2" w:tplc="92143292" w:tentative="1">
      <w:start w:val="1"/>
      <w:numFmt w:val="lowerRoman"/>
      <w:lvlText w:val="%3."/>
      <w:lvlJc w:val="right"/>
      <w:pPr>
        <w:ind w:left="2160" w:hanging="180"/>
      </w:pPr>
    </w:lvl>
    <w:lvl w:ilvl="3" w:tplc="92143292" w:tentative="1">
      <w:start w:val="1"/>
      <w:numFmt w:val="decimal"/>
      <w:lvlText w:val="%4."/>
      <w:lvlJc w:val="left"/>
      <w:pPr>
        <w:ind w:left="2880" w:hanging="360"/>
      </w:pPr>
    </w:lvl>
    <w:lvl w:ilvl="4" w:tplc="92143292" w:tentative="1">
      <w:start w:val="1"/>
      <w:numFmt w:val="lowerLetter"/>
      <w:lvlText w:val="%5."/>
      <w:lvlJc w:val="left"/>
      <w:pPr>
        <w:ind w:left="3600" w:hanging="360"/>
      </w:pPr>
    </w:lvl>
    <w:lvl w:ilvl="5" w:tplc="92143292" w:tentative="1">
      <w:start w:val="1"/>
      <w:numFmt w:val="lowerRoman"/>
      <w:lvlText w:val="%6."/>
      <w:lvlJc w:val="right"/>
      <w:pPr>
        <w:ind w:left="4320" w:hanging="180"/>
      </w:pPr>
    </w:lvl>
    <w:lvl w:ilvl="6" w:tplc="92143292" w:tentative="1">
      <w:start w:val="1"/>
      <w:numFmt w:val="decimal"/>
      <w:lvlText w:val="%7."/>
      <w:lvlJc w:val="left"/>
      <w:pPr>
        <w:ind w:left="5040" w:hanging="360"/>
      </w:pPr>
    </w:lvl>
    <w:lvl w:ilvl="7" w:tplc="92143292" w:tentative="1">
      <w:start w:val="1"/>
      <w:numFmt w:val="lowerLetter"/>
      <w:lvlText w:val="%8."/>
      <w:lvlJc w:val="left"/>
      <w:pPr>
        <w:ind w:left="5760" w:hanging="360"/>
      </w:pPr>
    </w:lvl>
    <w:lvl w:ilvl="8" w:tplc="92143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2">
    <w:multiLevelType w:val="hybridMultilevel"/>
    <w:lvl w:ilvl="0" w:tplc="40175014">
      <w:start w:val="1"/>
      <w:numFmt w:val="decimal"/>
      <w:lvlText w:val="%1."/>
      <w:lvlJc w:val="left"/>
      <w:pPr>
        <w:ind w:left="720" w:hanging="360"/>
      </w:pPr>
    </w:lvl>
    <w:lvl w:ilvl="1" w:tplc="40175014" w:tentative="1">
      <w:start w:val="1"/>
      <w:numFmt w:val="lowerLetter"/>
      <w:lvlText w:val="%2."/>
      <w:lvlJc w:val="left"/>
      <w:pPr>
        <w:ind w:left="1440" w:hanging="360"/>
      </w:pPr>
    </w:lvl>
    <w:lvl w:ilvl="2" w:tplc="40175014" w:tentative="1">
      <w:start w:val="1"/>
      <w:numFmt w:val="lowerRoman"/>
      <w:lvlText w:val="%3."/>
      <w:lvlJc w:val="right"/>
      <w:pPr>
        <w:ind w:left="2160" w:hanging="180"/>
      </w:pPr>
    </w:lvl>
    <w:lvl w:ilvl="3" w:tplc="40175014" w:tentative="1">
      <w:start w:val="1"/>
      <w:numFmt w:val="decimal"/>
      <w:lvlText w:val="%4."/>
      <w:lvlJc w:val="left"/>
      <w:pPr>
        <w:ind w:left="2880" w:hanging="360"/>
      </w:pPr>
    </w:lvl>
    <w:lvl w:ilvl="4" w:tplc="40175014" w:tentative="1">
      <w:start w:val="1"/>
      <w:numFmt w:val="lowerLetter"/>
      <w:lvlText w:val="%5."/>
      <w:lvlJc w:val="left"/>
      <w:pPr>
        <w:ind w:left="3600" w:hanging="360"/>
      </w:pPr>
    </w:lvl>
    <w:lvl w:ilvl="5" w:tplc="40175014" w:tentative="1">
      <w:start w:val="1"/>
      <w:numFmt w:val="lowerRoman"/>
      <w:lvlText w:val="%6."/>
      <w:lvlJc w:val="right"/>
      <w:pPr>
        <w:ind w:left="4320" w:hanging="180"/>
      </w:pPr>
    </w:lvl>
    <w:lvl w:ilvl="6" w:tplc="40175014" w:tentative="1">
      <w:start w:val="1"/>
      <w:numFmt w:val="decimal"/>
      <w:lvlText w:val="%7."/>
      <w:lvlJc w:val="left"/>
      <w:pPr>
        <w:ind w:left="5040" w:hanging="360"/>
      </w:pPr>
    </w:lvl>
    <w:lvl w:ilvl="7" w:tplc="40175014" w:tentative="1">
      <w:start w:val="1"/>
      <w:numFmt w:val="lowerLetter"/>
      <w:lvlText w:val="%8."/>
      <w:lvlJc w:val="left"/>
      <w:pPr>
        <w:ind w:left="5760" w:hanging="360"/>
      </w:pPr>
    </w:lvl>
    <w:lvl w:ilvl="8" w:tplc="40175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1">
    <w:multiLevelType w:val="hybridMultilevel"/>
    <w:lvl w:ilvl="0" w:tplc="79351457">
      <w:start w:val="1"/>
      <w:numFmt w:val="decimal"/>
      <w:lvlText w:val="%1."/>
      <w:lvlJc w:val="left"/>
      <w:pPr>
        <w:ind w:left="720" w:hanging="360"/>
      </w:pPr>
    </w:lvl>
    <w:lvl w:ilvl="1" w:tplc="79351457" w:tentative="1">
      <w:start w:val="1"/>
      <w:numFmt w:val="lowerLetter"/>
      <w:lvlText w:val="%2."/>
      <w:lvlJc w:val="left"/>
      <w:pPr>
        <w:ind w:left="1440" w:hanging="360"/>
      </w:pPr>
    </w:lvl>
    <w:lvl w:ilvl="2" w:tplc="79351457" w:tentative="1">
      <w:start w:val="1"/>
      <w:numFmt w:val="lowerRoman"/>
      <w:lvlText w:val="%3."/>
      <w:lvlJc w:val="right"/>
      <w:pPr>
        <w:ind w:left="2160" w:hanging="180"/>
      </w:pPr>
    </w:lvl>
    <w:lvl w:ilvl="3" w:tplc="79351457" w:tentative="1">
      <w:start w:val="1"/>
      <w:numFmt w:val="decimal"/>
      <w:lvlText w:val="%4."/>
      <w:lvlJc w:val="left"/>
      <w:pPr>
        <w:ind w:left="2880" w:hanging="360"/>
      </w:pPr>
    </w:lvl>
    <w:lvl w:ilvl="4" w:tplc="79351457" w:tentative="1">
      <w:start w:val="1"/>
      <w:numFmt w:val="lowerLetter"/>
      <w:lvlText w:val="%5."/>
      <w:lvlJc w:val="left"/>
      <w:pPr>
        <w:ind w:left="3600" w:hanging="360"/>
      </w:pPr>
    </w:lvl>
    <w:lvl w:ilvl="5" w:tplc="79351457" w:tentative="1">
      <w:start w:val="1"/>
      <w:numFmt w:val="lowerRoman"/>
      <w:lvlText w:val="%6."/>
      <w:lvlJc w:val="right"/>
      <w:pPr>
        <w:ind w:left="4320" w:hanging="180"/>
      </w:pPr>
    </w:lvl>
    <w:lvl w:ilvl="6" w:tplc="79351457" w:tentative="1">
      <w:start w:val="1"/>
      <w:numFmt w:val="decimal"/>
      <w:lvlText w:val="%7."/>
      <w:lvlJc w:val="left"/>
      <w:pPr>
        <w:ind w:left="5040" w:hanging="360"/>
      </w:pPr>
    </w:lvl>
    <w:lvl w:ilvl="7" w:tplc="79351457" w:tentative="1">
      <w:start w:val="1"/>
      <w:numFmt w:val="lowerLetter"/>
      <w:lvlText w:val="%8."/>
      <w:lvlJc w:val="left"/>
      <w:pPr>
        <w:ind w:left="5760" w:hanging="360"/>
      </w:pPr>
    </w:lvl>
    <w:lvl w:ilvl="8" w:tplc="79351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0">
    <w:multiLevelType w:val="hybridMultilevel"/>
    <w:lvl w:ilvl="0" w:tplc="34841166">
      <w:start w:val="1"/>
      <w:numFmt w:val="decimal"/>
      <w:lvlText w:val="%1."/>
      <w:lvlJc w:val="left"/>
      <w:pPr>
        <w:ind w:left="720" w:hanging="360"/>
      </w:pPr>
    </w:lvl>
    <w:lvl w:ilvl="1" w:tplc="34841166" w:tentative="1">
      <w:start w:val="1"/>
      <w:numFmt w:val="lowerLetter"/>
      <w:lvlText w:val="%2."/>
      <w:lvlJc w:val="left"/>
      <w:pPr>
        <w:ind w:left="1440" w:hanging="360"/>
      </w:pPr>
    </w:lvl>
    <w:lvl w:ilvl="2" w:tplc="34841166" w:tentative="1">
      <w:start w:val="1"/>
      <w:numFmt w:val="lowerRoman"/>
      <w:lvlText w:val="%3."/>
      <w:lvlJc w:val="right"/>
      <w:pPr>
        <w:ind w:left="2160" w:hanging="180"/>
      </w:pPr>
    </w:lvl>
    <w:lvl w:ilvl="3" w:tplc="34841166" w:tentative="1">
      <w:start w:val="1"/>
      <w:numFmt w:val="decimal"/>
      <w:lvlText w:val="%4."/>
      <w:lvlJc w:val="left"/>
      <w:pPr>
        <w:ind w:left="2880" w:hanging="360"/>
      </w:pPr>
    </w:lvl>
    <w:lvl w:ilvl="4" w:tplc="34841166" w:tentative="1">
      <w:start w:val="1"/>
      <w:numFmt w:val="lowerLetter"/>
      <w:lvlText w:val="%5."/>
      <w:lvlJc w:val="left"/>
      <w:pPr>
        <w:ind w:left="3600" w:hanging="360"/>
      </w:pPr>
    </w:lvl>
    <w:lvl w:ilvl="5" w:tplc="34841166" w:tentative="1">
      <w:start w:val="1"/>
      <w:numFmt w:val="lowerRoman"/>
      <w:lvlText w:val="%6."/>
      <w:lvlJc w:val="right"/>
      <w:pPr>
        <w:ind w:left="4320" w:hanging="180"/>
      </w:pPr>
    </w:lvl>
    <w:lvl w:ilvl="6" w:tplc="34841166" w:tentative="1">
      <w:start w:val="1"/>
      <w:numFmt w:val="decimal"/>
      <w:lvlText w:val="%7."/>
      <w:lvlJc w:val="left"/>
      <w:pPr>
        <w:ind w:left="5040" w:hanging="360"/>
      </w:pPr>
    </w:lvl>
    <w:lvl w:ilvl="7" w:tplc="34841166" w:tentative="1">
      <w:start w:val="1"/>
      <w:numFmt w:val="lowerLetter"/>
      <w:lvlText w:val="%8."/>
      <w:lvlJc w:val="left"/>
      <w:pPr>
        <w:ind w:left="5760" w:hanging="360"/>
      </w:pPr>
    </w:lvl>
    <w:lvl w:ilvl="8" w:tplc="34841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9">
    <w:multiLevelType w:val="hybridMultilevel"/>
    <w:lvl w:ilvl="0" w:tplc="80401136">
      <w:start w:val="1"/>
      <w:numFmt w:val="decimal"/>
      <w:lvlText w:val="%1."/>
      <w:lvlJc w:val="left"/>
      <w:pPr>
        <w:ind w:left="720" w:hanging="360"/>
      </w:pPr>
    </w:lvl>
    <w:lvl w:ilvl="1" w:tplc="80401136" w:tentative="1">
      <w:start w:val="1"/>
      <w:numFmt w:val="lowerLetter"/>
      <w:lvlText w:val="%2."/>
      <w:lvlJc w:val="left"/>
      <w:pPr>
        <w:ind w:left="1440" w:hanging="360"/>
      </w:pPr>
    </w:lvl>
    <w:lvl w:ilvl="2" w:tplc="80401136" w:tentative="1">
      <w:start w:val="1"/>
      <w:numFmt w:val="lowerRoman"/>
      <w:lvlText w:val="%3."/>
      <w:lvlJc w:val="right"/>
      <w:pPr>
        <w:ind w:left="2160" w:hanging="180"/>
      </w:pPr>
    </w:lvl>
    <w:lvl w:ilvl="3" w:tplc="80401136" w:tentative="1">
      <w:start w:val="1"/>
      <w:numFmt w:val="decimal"/>
      <w:lvlText w:val="%4."/>
      <w:lvlJc w:val="left"/>
      <w:pPr>
        <w:ind w:left="2880" w:hanging="360"/>
      </w:pPr>
    </w:lvl>
    <w:lvl w:ilvl="4" w:tplc="80401136" w:tentative="1">
      <w:start w:val="1"/>
      <w:numFmt w:val="lowerLetter"/>
      <w:lvlText w:val="%5."/>
      <w:lvlJc w:val="left"/>
      <w:pPr>
        <w:ind w:left="3600" w:hanging="360"/>
      </w:pPr>
    </w:lvl>
    <w:lvl w:ilvl="5" w:tplc="80401136" w:tentative="1">
      <w:start w:val="1"/>
      <w:numFmt w:val="lowerRoman"/>
      <w:lvlText w:val="%6."/>
      <w:lvlJc w:val="right"/>
      <w:pPr>
        <w:ind w:left="4320" w:hanging="180"/>
      </w:pPr>
    </w:lvl>
    <w:lvl w:ilvl="6" w:tplc="80401136" w:tentative="1">
      <w:start w:val="1"/>
      <w:numFmt w:val="decimal"/>
      <w:lvlText w:val="%7."/>
      <w:lvlJc w:val="left"/>
      <w:pPr>
        <w:ind w:left="5040" w:hanging="360"/>
      </w:pPr>
    </w:lvl>
    <w:lvl w:ilvl="7" w:tplc="80401136" w:tentative="1">
      <w:start w:val="1"/>
      <w:numFmt w:val="lowerLetter"/>
      <w:lvlText w:val="%8."/>
      <w:lvlJc w:val="left"/>
      <w:pPr>
        <w:ind w:left="5760" w:hanging="360"/>
      </w:pPr>
    </w:lvl>
    <w:lvl w:ilvl="8" w:tplc="80401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8">
    <w:multiLevelType w:val="hybridMultilevel"/>
    <w:lvl w:ilvl="0" w:tplc="91035402">
      <w:start w:val="1"/>
      <w:numFmt w:val="decimal"/>
      <w:lvlText w:val="%1."/>
      <w:lvlJc w:val="left"/>
      <w:pPr>
        <w:ind w:left="720" w:hanging="360"/>
      </w:pPr>
    </w:lvl>
    <w:lvl w:ilvl="1" w:tplc="91035402" w:tentative="1">
      <w:start w:val="1"/>
      <w:numFmt w:val="lowerLetter"/>
      <w:lvlText w:val="%2."/>
      <w:lvlJc w:val="left"/>
      <w:pPr>
        <w:ind w:left="1440" w:hanging="360"/>
      </w:pPr>
    </w:lvl>
    <w:lvl w:ilvl="2" w:tplc="91035402" w:tentative="1">
      <w:start w:val="1"/>
      <w:numFmt w:val="lowerRoman"/>
      <w:lvlText w:val="%3."/>
      <w:lvlJc w:val="right"/>
      <w:pPr>
        <w:ind w:left="2160" w:hanging="180"/>
      </w:pPr>
    </w:lvl>
    <w:lvl w:ilvl="3" w:tplc="91035402" w:tentative="1">
      <w:start w:val="1"/>
      <w:numFmt w:val="decimal"/>
      <w:lvlText w:val="%4."/>
      <w:lvlJc w:val="left"/>
      <w:pPr>
        <w:ind w:left="2880" w:hanging="360"/>
      </w:pPr>
    </w:lvl>
    <w:lvl w:ilvl="4" w:tplc="91035402" w:tentative="1">
      <w:start w:val="1"/>
      <w:numFmt w:val="lowerLetter"/>
      <w:lvlText w:val="%5."/>
      <w:lvlJc w:val="left"/>
      <w:pPr>
        <w:ind w:left="3600" w:hanging="360"/>
      </w:pPr>
    </w:lvl>
    <w:lvl w:ilvl="5" w:tplc="91035402" w:tentative="1">
      <w:start w:val="1"/>
      <w:numFmt w:val="lowerRoman"/>
      <w:lvlText w:val="%6."/>
      <w:lvlJc w:val="right"/>
      <w:pPr>
        <w:ind w:left="4320" w:hanging="180"/>
      </w:pPr>
    </w:lvl>
    <w:lvl w:ilvl="6" w:tplc="91035402" w:tentative="1">
      <w:start w:val="1"/>
      <w:numFmt w:val="decimal"/>
      <w:lvlText w:val="%7."/>
      <w:lvlJc w:val="left"/>
      <w:pPr>
        <w:ind w:left="5040" w:hanging="360"/>
      </w:pPr>
    </w:lvl>
    <w:lvl w:ilvl="7" w:tplc="91035402" w:tentative="1">
      <w:start w:val="1"/>
      <w:numFmt w:val="lowerLetter"/>
      <w:lvlText w:val="%8."/>
      <w:lvlJc w:val="left"/>
      <w:pPr>
        <w:ind w:left="5760" w:hanging="360"/>
      </w:pPr>
    </w:lvl>
    <w:lvl w:ilvl="8" w:tplc="91035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7">
    <w:multiLevelType w:val="hybridMultilevel"/>
    <w:lvl w:ilvl="0" w:tplc="24251755">
      <w:start w:val="1"/>
      <w:numFmt w:val="decimal"/>
      <w:lvlText w:val="%1."/>
      <w:lvlJc w:val="left"/>
      <w:pPr>
        <w:ind w:left="720" w:hanging="360"/>
      </w:pPr>
    </w:lvl>
    <w:lvl w:ilvl="1" w:tplc="24251755" w:tentative="1">
      <w:start w:val="1"/>
      <w:numFmt w:val="lowerLetter"/>
      <w:lvlText w:val="%2."/>
      <w:lvlJc w:val="left"/>
      <w:pPr>
        <w:ind w:left="1440" w:hanging="360"/>
      </w:pPr>
    </w:lvl>
    <w:lvl w:ilvl="2" w:tplc="24251755" w:tentative="1">
      <w:start w:val="1"/>
      <w:numFmt w:val="lowerRoman"/>
      <w:lvlText w:val="%3."/>
      <w:lvlJc w:val="right"/>
      <w:pPr>
        <w:ind w:left="2160" w:hanging="180"/>
      </w:pPr>
    </w:lvl>
    <w:lvl w:ilvl="3" w:tplc="24251755" w:tentative="1">
      <w:start w:val="1"/>
      <w:numFmt w:val="decimal"/>
      <w:lvlText w:val="%4."/>
      <w:lvlJc w:val="left"/>
      <w:pPr>
        <w:ind w:left="2880" w:hanging="360"/>
      </w:pPr>
    </w:lvl>
    <w:lvl w:ilvl="4" w:tplc="24251755" w:tentative="1">
      <w:start w:val="1"/>
      <w:numFmt w:val="lowerLetter"/>
      <w:lvlText w:val="%5."/>
      <w:lvlJc w:val="left"/>
      <w:pPr>
        <w:ind w:left="3600" w:hanging="360"/>
      </w:pPr>
    </w:lvl>
    <w:lvl w:ilvl="5" w:tplc="24251755" w:tentative="1">
      <w:start w:val="1"/>
      <w:numFmt w:val="lowerRoman"/>
      <w:lvlText w:val="%6."/>
      <w:lvlJc w:val="right"/>
      <w:pPr>
        <w:ind w:left="4320" w:hanging="180"/>
      </w:pPr>
    </w:lvl>
    <w:lvl w:ilvl="6" w:tplc="24251755" w:tentative="1">
      <w:start w:val="1"/>
      <w:numFmt w:val="decimal"/>
      <w:lvlText w:val="%7."/>
      <w:lvlJc w:val="left"/>
      <w:pPr>
        <w:ind w:left="5040" w:hanging="360"/>
      </w:pPr>
    </w:lvl>
    <w:lvl w:ilvl="7" w:tplc="24251755" w:tentative="1">
      <w:start w:val="1"/>
      <w:numFmt w:val="lowerLetter"/>
      <w:lvlText w:val="%8."/>
      <w:lvlJc w:val="left"/>
      <w:pPr>
        <w:ind w:left="5760" w:hanging="360"/>
      </w:pPr>
    </w:lvl>
    <w:lvl w:ilvl="8" w:tplc="24251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6">
    <w:multiLevelType w:val="hybridMultilevel"/>
    <w:lvl w:ilvl="0" w:tplc="62160440">
      <w:start w:val="1"/>
      <w:numFmt w:val="decimal"/>
      <w:lvlText w:val="%1."/>
      <w:lvlJc w:val="left"/>
      <w:pPr>
        <w:ind w:left="720" w:hanging="360"/>
      </w:pPr>
    </w:lvl>
    <w:lvl w:ilvl="1" w:tplc="62160440" w:tentative="1">
      <w:start w:val="1"/>
      <w:numFmt w:val="lowerLetter"/>
      <w:lvlText w:val="%2."/>
      <w:lvlJc w:val="left"/>
      <w:pPr>
        <w:ind w:left="1440" w:hanging="360"/>
      </w:pPr>
    </w:lvl>
    <w:lvl w:ilvl="2" w:tplc="62160440" w:tentative="1">
      <w:start w:val="1"/>
      <w:numFmt w:val="lowerRoman"/>
      <w:lvlText w:val="%3."/>
      <w:lvlJc w:val="right"/>
      <w:pPr>
        <w:ind w:left="2160" w:hanging="180"/>
      </w:pPr>
    </w:lvl>
    <w:lvl w:ilvl="3" w:tplc="62160440" w:tentative="1">
      <w:start w:val="1"/>
      <w:numFmt w:val="decimal"/>
      <w:lvlText w:val="%4."/>
      <w:lvlJc w:val="left"/>
      <w:pPr>
        <w:ind w:left="2880" w:hanging="360"/>
      </w:pPr>
    </w:lvl>
    <w:lvl w:ilvl="4" w:tplc="62160440" w:tentative="1">
      <w:start w:val="1"/>
      <w:numFmt w:val="lowerLetter"/>
      <w:lvlText w:val="%5."/>
      <w:lvlJc w:val="left"/>
      <w:pPr>
        <w:ind w:left="3600" w:hanging="360"/>
      </w:pPr>
    </w:lvl>
    <w:lvl w:ilvl="5" w:tplc="62160440" w:tentative="1">
      <w:start w:val="1"/>
      <w:numFmt w:val="lowerRoman"/>
      <w:lvlText w:val="%6."/>
      <w:lvlJc w:val="right"/>
      <w:pPr>
        <w:ind w:left="4320" w:hanging="180"/>
      </w:pPr>
    </w:lvl>
    <w:lvl w:ilvl="6" w:tplc="62160440" w:tentative="1">
      <w:start w:val="1"/>
      <w:numFmt w:val="decimal"/>
      <w:lvlText w:val="%7."/>
      <w:lvlJc w:val="left"/>
      <w:pPr>
        <w:ind w:left="5040" w:hanging="360"/>
      </w:pPr>
    </w:lvl>
    <w:lvl w:ilvl="7" w:tplc="62160440" w:tentative="1">
      <w:start w:val="1"/>
      <w:numFmt w:val="lowerLetter"/>
      <w:lvlText w:val="%8."/>
      <w:lvlJc w:val="left"/>
      <w:pPr>
        <w:ind w:left="5760" w:hanging="360"/>
      </w:pPr>
    </w:lvl>
    <w:lvl w:ilvl="8" w:tplc="62160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5">
    <w:multiLevelType w:val="hybridMultilevel"/>
    <w:lvl w:ilvl="0" w:tplc="32251009">
      <w:start w:val="1"/>
      <w:numFmt w:val="decimal"/>
      <w:lvlText w:val="%1."/>
      <w:lvlJc w:val="left"/>
      <w:pPr>
        <w:ind w:left="720" w:hanging="360"/>
      </w:pPr>
    </w:lvl>
    <w:lvl w:ilvl="1" w:tplc="32251009" w:tentative="1">
      <w:start w:val="1"/>
      <w:numFmt w:val="lowerLetter"/>
      <w:lvlText w:val="%2."/>
      <w:lvlJc w:val="left"/>
      <w:pPr>
        <w:ind w:left="1440" w:hanging="360"/>
      </w:pPr>
    </w:lvl>
    <w:lvl w:ilvl="2" w:tplc="32251009" w:tentative="1">
      <w:start w:val="1"/>
      <w:numFmt w:val="lowerRoman"/>
      <w:lvlText w:val="%3."/>
      <w:lvlJc w:val="right"/>
      <w:pPr>
        <w:ind w:left="2160" w:hanging="180"/>
      </w:pPr>
    </w:lvl>
    <w:lvl w:ilvl="3" w:tplc="32251009" w:tentative="1">
      <w:start w:val="1"/>
      <w:numFmt w:val="decimal"/>
      <w:lvlText w:val="%4."/>
      <w:lvlJc w:val="left"/>
      <w:pPr>
        <w:ind w:left="2880" w:hanging="360"/>
      </w:pPr>
    </w:lvl>
    <w:lvl w:ilvl="4" w:tplc="32251009" w:tentative="1">
      <w:start w:val="1"/>
      <w:numFmt w:val="lowerLetter"/>
      <w:lvlText w:val="%5."/>
      <w:lvlJc w:val="left"/>
      <w:pPr>
        <w:ind w:left="3600" w:hanging="360"/>
      </w:pPr>
    </w:lvl>
    <w:lvl w:ilvl="5" w:tplc="32251009" w:tentative="1">
      <w:start w:val="1"/>
      <w:numFmt w:val="lowerRoman"/>
      <w:lvlText w:val="%6."/>
      <w:lvlJc w:val="right"/>
      <w:pPr>
        <w:ind w:left="4320" w:hanging="180"/>
      </w:pPr>
    </w:lvl>
    <w:lvl w:ilvl="6" w:tplc="32251009" w:tentative="1">
      <w:start w:val="1"/>
      <w:numFmt w:val="decimal"/>
      <w:lvlText w:val="%7."/>
      <w:lvlJc w:val="left"/>
      <w:pPr>
        <w:ind w:left="5040" w:hanging="360"/>
      </w:pPr>
    </w:lvl>
    <w:lvl w:ilvl="7" w:tplc="32251009" w:tentative="1">
      <w:start w:val="1"/>
      <w:numFmt w:val="lowerLetter"/>
      <w:lvlText w:val="%8."/>
      <w:lvlJc w:val="left"/>
      <w:pPr>
        <w:ind w:left="5760" w:hanging="360"/>
      </w:pPr>
    </w:lvl>
    <w:lvl w:ilvl="8" w:tplc="3225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4">
    <w:multiLevelType w:val="hybridMultilevel"/>
    <w:lvl w:ilvl="0" w:tplc="38163317">
      <w:start w:val="1"/>
      <w:numFmt w:val="decimal"/>
      <w:lvlText w:val="%1."/>
      <w:lvlJc w:val="left"/>
      <w:pPr>
        <w:ind w:left="720" w:hanging="360"/>
      </w:pPr>
    </w:lvl>
    <w:lvl w:ilvl="1" w:tplc="38163317" w:tentative="1">
      <w:start w:val="1"/>
      <w:numFmt w:val="lowerLetter"/>
      <w:lvlText w:val="%2."/>
      <w:lvlJc w:val="left"/>
      <w:pPr>
        <w:ind w:left="1440" w:hanging="360"/>
      </w:pPr>
    </w:lvl>
    <w:lvl w:ilvl="2" w:tplc="38163317" w:tentative="1">
      <w:start w:val="1"/>
      <w:numFmt w:val="lowerRoman"/>
      <w:lvlText w:val="%3."/>
      <w:lvlJc w:val="right"/>
      <w:pPr>
        <w:ind w:left="2160" w:hanging="180"/>
      </w:pPr>
    </w:lvl>
    <w:lvl w:ilvl="3" w:tplc="38163317" w:tentative="1">
      <w:start w:val="1"/>
      <w:numFmt w:val="decimal"/>
      <w:lvlText w:val="%4."/>
      <w:lvlJc w:val="left"/>
      <w:pPr>
        <w:ind w:left="2880" w:hanging="360"/>
      </w:pPr>
    </w:lvl>
    <w:lvl w:ilvl="4" w:tplc="38163317" w:tentative="1">
      <w:start w:val="1"/>
      <w:numFmt w:val="lowerLetter"/>
      <w:lvlText w:val="%5."/>
      <w:lvlJc w:val="left"/>
      <w:pPr>
        <w:ind w:left="3600" w:hanging="360"/>
      </w:pPr>
    </w:lvl>
    <w:lvl w:ilvl="5" w:tplc="38163317" w:tentative="1">
      <w:start w:val="1"/>
      <w:numFmt w:val="lowerRoman"/>
      <w:lvlText w:val="%6."/>
      <w:lvlJc w:val="right"/>
      <w:pPr>
        <w:ind w:left="4320" w:hanging="180"/>
      </w:pPr>
    </w:lvl>
    <w:lvl w:ilvl="6" w:tplc="38163317" w:tentative="1">
      <w:start w:val="1"/>
      <w:numFmt w:val="decimal"/>
      <w:lvlText w:val="%7."/>
      <w:lvlJc w:val="left"/>
      <w:pPr>
        <w:ind w:left="5040" w:hanging="360"/>
      </w:pPr>
    </w:lvl>
    <w:lvl w:ilvl="7" w:tplc="38163317" w:tentative="1">
      <w:start w:val="1"/>
      <w:numFmt w:val="lowerLetter"/>
      <w:lvlText w:val="%8."/>
      <w:lvlJc w:val="left"/>
      <w:pPr>
        <w:ind w:left="5760" w:hanging="360"/>
      </w:pPr>
    </w:lvl>
    <w:lvl w:ilvl="8" w:tplc="38163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3">
    <w:multiLevelType w:val="hybridMultilevel"/>
    <w:lvl w:ilvl="0" w:tplc="25358293">
      <w:start w:val="1"/>
      <w:numFmt w:val="decimal"/>
      <w:lvlText w:val="%1."/>
      <w:lvlJc w:val="left"/>
      <w:pPr>
        <w:ind w:left="720" w:hanging="360"/>
      </w:pPr>
    </w:lvl>
    <w:lvl w:ilvl="1" w:tplc="25358293" w:tentative="1">
      <w:start w:val="1"/>
      <w:numFmt w:val="lowerLetter"/>
      <w:lvlText w:val="%2."/>
      <w:lvlJc w:val="left"/>
      <w:pPr>
        <w:ind w:left="1440" w:hanging="360"/>
      </w:pPr>
    </w:lvl>
    <w:lvl w:ilvl="2" w:tplc="25358293" w:tentative="1">
      <w:start w:val="1"/>
      <w:numFmt w:val="lowerRoman"/>
      <w:lvlText w:val="%3."/>
      <w:lvlJc w:val="right"/>
      <w:pPr>
        <w:ind w:left="2160" w:hanging="180"/>
      </w:pPr>
    </w:lvl>
    <w:lvl w:ilvl="3" w:tplc="25358293" w:tentative="1">
      <w:start w:val="1"/>
      <w:numFmt w:val="decimal"/>
      <w:lvlText w:val="%4."/>
      <w:lvlJc w:val="left"/>
      <w:pPr>
        <w:ind w:left="2880" w:hanging="360"/>
      </w:pPr>
    </w:lvl>
    <w:lvl w:ilvl="4" w:tplc="25358293" w:tentative="1">
      <w:start w:val="1"/>
      <w:numFmt w:val="lowerLetter"/>
      <w:lvlText w:val="%5."/>
      <w:lvlJc w:val="left"/>
      <w:pPr>
        <w:ind w:left="3600" w:hanging="360"/>
      </w:pPr>
    </w:lvl>
    <w:lvl w:ilvl="5" w:tplc="25358293" w:tentative="1">
      <w:start w:val="1"/>
      <w:numFmt w:val="lowerRoman"/>
      <w:lvlText w:val="%6."/>
      <w:lvlJc w:val="right"/>
      <w:pPr>
        <w:ind w:left="4320" w:hanging="180"/>
      </w:pPr>
    </w:lvl>
    <w:lvl w:ilvl="6" w:tplc="25358293" w:tentative="1">
      <w:start w:val="1"/>
      <w:numFmt w:val="decimal"/>
      <w:lvlText w:val="%7."/>
      <w:lvlJc w:val="left"/>
      <w:pPr>
        <w:ind w:left="5040" w:hanging="360"/>
      </w:pPr>
    </w:lvl>
    <w:lvl w:ilvl="7" w:tplc="25358293" w:tentative="1">
      <w:start w:val="1"/>
      <w:numFmt w:val="lowerLetter"/>
      <w:lvlText w:val="%8."/>
      <w:lvlJc w:val="left"/>
      <w:pPr>
        <w:ind w:left="5760" w:hanging="360"/>
      </w:pPr>
    </w:lvl>
    <w:lvl w:ilvl="8" w:tplc="2535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2">
    <w:multiLevelType w:val="hybridMultilevel"/>
    <w:lvl w:ilvl="0" w:tplc="29293292">
      <w:start w:val="1"/>
      <w:numFmt w:val="decimal"/>
      <w:lvlText w:val="%1."/>
      <w:lvlJc w:val="left"/>
      <w:pPr>
        <w:ind w:left="720" w:hanging="360"/>
      </w:pPr>
    </w:lvl>
    <w:lvl w:ilvl="1" w:tplc="29293292" w:tentative="1">
      <w:start w:val="1"/>
      <w:numFmt w:val="lowerLetter"/>
      <w:lvlText w:val="%2."/>
      <w:lvlJc w:val="left"/>
      <w:pPr>
        <w:ind w:left="1440" w:hanging="360"/>
      </w:pPr>
    </w:lvl>
    <w:lvl w:ilvl="2" w:tplc="29293292" w:tentative="1">
      <w:start w:val="1"/>
      <w:numFmt w:val="lowerRoman"/>
      <w:lvlText w:val="%3."/>
      <w:lvlJc w:val="right"/>
      <w:pPr>
        <w:ind w:left="2160" w:hanging="180"/>
      </w:pPr>
    </w:lvl>
    <w:lvl w:ilvl="3" w:tplc="29293292" w:tentative="1">
      <w:start w:val="1"/>
      <w:numFmt w:val="decimal"/>
      <w:lvlText w:val="%4."/>
      <w:lvlJc w:val="left"/>
      <w:pPr>
        <w:ind w:left="2880" w:hanging="360"/>
      </w:pPr>
    </w:lvl>
    <w:lvl w:ilvl="4" w:tplc="29293292" w:tentative="1">
      <w:start w:val="1"/>
      <w:numFmt w:val="lowerLetter"/>
      <w:lvlText w:val="%5."/>
      <w:lvlJc w:val="left"/>
      <w:pPr>
        <w:ind w:left="3600" w:hanging="360"/>
      </w:pPr>
    </w:lvl>
    <w:lvl w:ilvl="5" w:tplc="29293292" w:tentative="1">
      <w:start w:val="1"/>
      <w:numFmt w:val="lowerRoman"/>
      <w:lvlText w:val="%6."/>
      <w:lvlJc w:val="right"/>
      <w:pPr>
        <w:ind w:left="4320" w:hanging="180"/>
      </w:pPr>
    </w:lvl>
    <w:lvl w:ilvl="6" w:tplc="29293292" w:tentative="1">
      <w:start w:val="1"/>
      <w:numFmt w:val="decimal"/>
      <w:lvlText w:val="%7."/>
      <w:lvlJc w:val="left"/>
      <w:pPr>
        <w:ind w:left="5040" w:hanging="360"/>
      </w:pPr>
    </w:lvl>
    <w:lvl w:ilvl="7" w:tplc="29293292" w:tentative="1">
      <w:start w:val="1"/>
      <w:numFmt w:val="lowerLetter"/>
      <w:lvlText w:val="%8."/>
      <w:lvlJc w:val="left"/>
      <w:pPr>
        <w:ind w:left="5760" w:hanging="360"/>
      </w:pPr>
    </w:lvl>
    <w:lvl w:ilvl="8" w:tplc="29293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1">
    <w:multiLevelType w:val="hybridMultilevel"/>
    <w:lvl w:ilvl="0" w:tplc="43440427">
      <w:start w:val="1"/>
      <w:numFmt w:val="decimal"/>
      <w:lvlText w:val="%1."/>
      <w:lvlJc w:val="left"/>
      <w:pPr>
        <w:ind w:left="720" w:hanging="360"/>
      </w:pPr>
    </w:lvl>
    <w:lvl w:ilvl="1" w:tplc="43440427" w:tentative="1">
      <w:start w:val="1"/>
      <w:numFmt w:val="lowerLetter"/>
      <w:lvlText w:val="%2."/>
      <w:lvlJc w:val="left"/>
      <w:pPr>
        <w:ind w:left="1440" w:hanging="360"/>
      </w:pPr>
    </w:lvl>
    <w:lvl w:ilvl="2" w:tplc="43440427" w:tentative="1">
      <w:start w:val="1"/>
      <w:numFmt w:val="lowerRoman"/>
      <w:lvlText w:val="%3."/>
      <w:lvlJc w:val="right"/>
      <w:pPr>
        <w:ind w:left="2160" w:hanging="180"/>
      </w:pPr>
    </w:lvl>
    <w:lvl w:ilvl="3" w:tplc="43440427" w:tentative="1">
      <w:start w:val="1"/>
      <w:numFmt w:val="decimal"/>
      <w:lvlText w:val="%4."/>
      <w:lvlJc w:val="left"/>
      <w:pPr>
        <w:ind w:left="2880" w:hanging="360"/>
      </w:pPr>
    </w:lvl>
    <w:lvl w:ilvl="4" w:tplc="43440427" w:tentative="1">
      <w:start w:val="1"/>
      <w:numFmt w:val="lowerLetter"/>
      <w:lvlText w:val="%5."/>
      <w:lvlJc w:val="left"/>
      <w:pPr>
        <w:ind w:left="3600" w:hanging="360"/>
      </w:pPr>
    </w:lvl>
    <w:lvl w:ilvl="5" w:tplc="43440427" w:tentative="1">
      <w:start w:val="1"/>
      <w:numFmt w:val="lowerRoman"/>
      <w:lvlText w:val="%6."/>
      <w:lvlJc w:val="right"/>
      <w:pPr>
        <w:ind w:left="4320" w:hanging="180"/>
      </w:pPr>
    </w:lvl>
    <w:lvl w:ilvl="6" w:tplc="43440427" w:tentative="1">
      <w:start w:val="1"/>
      <w:numFmt w:val="decimal"/>
      <w:lvlText w:val="%7."/>
      <w:lvlJc w:val="left"/>
      <w:pPr>
        <w:ind w:left="5040" w:hanging="360"/>
      </w:pPr>
    </w:lvl>
    <w:lvl w:ilvl="7" w:tplc="43440427" w:tentative="1">
      <w:start w:val="1"/>
      <w:numFmt w:val="lowerLetter"/>
      <w:lvlText w:val="%8."/>
      <w:lvlJc w:val="left"/>
      <w:pPr>
        <w:ind w:left="5760" w:hanging="360"/>
      </w:pPr>
    </w:lvl>
    <w:lvl w:ilvl="8" w:tplc="43440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0">
    <w:multiLevelType w:val="hybridMultilevel"/>
    <w:lvl w:ilvl="0" w:tplc="94007446">
      <w:start w:val="1"/>
      <w:numFmt w:val="decimal"/>
      <w:lvlText w:val="%1."/>
      <w:lvlJc w:val="left"/>
      <w:pPr>
        <w:ind w:left="720" w:hanging="360"/>
      </w:pPr>
    </w:lvl>
    <w:lvl w:ilvl="1" w:tplc="94007446" w:tentative="1">
      <w:start w:val="1"/>
      <w:numFmt w:val="lowerLetter"/>
      <w:lvlText w:val="%2."/>
      <w:lvlJc w:val="left"/>
      <w:pPr>
        <w:ind w:left="1440" w:hanging="360"/>
      </w:pPr>
    </w:lvl>
    <w:lvl w:ilvl="2" w:tplc="94007446" w:tentative="1">
      <w:start w:val="1"/>
      <w:numFmt w:val="lowerRoman"/>
      <w:lvlText w:val="%3."/>
      <w:lvlJc w:val="right"/>
      <w:pPr>
        <w:ind w:left="2160" w:hanging="180"/>
      </w:pPr>
    </w:lvl>
    <w:lvl w:ilvl="3" w:tplc="94007446" w:tentative="1">
      <w:start w:val="1"/>
      <w:numFmt w:val="decimal"/>
      <w:lvlText w:val="%4."/>
      <w:lvlJc w:val="left"/>
      <w:pPr>
        <w:ind w:left="2880" w:hanging="360"/>
      </w:pPr>
    </w:lvl>
    <w:lvl w:ilvl="4" w:tplc="94007446" w:tentative="1">
      <w:start w:val="1"/>
      <w:numFmt w:val="lowerLetter"/>
      <w:lvlText w:val="%5."/>
      <w:lvlJc w:val="left"/>
      <w:pPr>
        <w:ind w:left="3600" w:hanging="360"/>
      </w:pPr>
    </w:lvl>
    <w:lvl w:ilvl="5" w:tplc="94007446" w:tentative="1">
      <w:start w:val="1"/>
      <w:numFmt w:val="lowerRoman"/>
      <w:lvlText w:val="%6."/>
      <w:lvlJc w:val="right"/>
      <w:pPr>
        <w:ind w:left="4320" w:hanging="180"/>
      </w:pPr>
    </w:lvl>
    <w:lvl w:ilvl="6" w:tplc="94007446" w:tentative="1">
      <w:start w:val="1"/>
      <w:numFmt w:val="decimal"/>
      <w:lvlText w:val="%7."/>
      <w:lvlJc w:val="left"/>
      <w:pPr>
        <w:ind w:left="5040" w:hanging="360"/>
      </w:pPr>
    </w:lvl>
    <w:lvl w:ilvl="7" w:tplc="94007446" w:tentative="1">
      <w:start w:val="1"/>
      <w:numFmt w:val="lowerLetter"/>
      <w:lvlText w:val="%8."/>
      <w:lvlJc w:val="left"/>
      <w:pPr>
        <w:ind w:left="5760" w:hanging="360"/>
      </w:pPr>
    </w:lvl>
    <w:lvl w:ilvl="8" w:tplc="94007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9">
    <w:multiLevelType w:val="hybridMultilevel"/>
    <w:lvl w:ilvl="0" w:tplc="77102562">
      <w:start w:val="1"/>
      <w:numFmt w:val="decimal"/>
      <w:lvlText w:val="%1."/>
      <w:lvlJc w:val="left"/>
      <w:pPr>
        <w:ind w:left="720" w:hanging="360"/>
      </w:pPr>
    </w:lvl>
    <w:lvl w:ilvl="1" w:tplc="77102562" w:tentative="1">
      <w:start w:val="1"/>
      <w:numFmt w:val="lowerLetter"/>
      <w:lvlText w:val="%2."/>
      <w:lvlJc w:val="left"/>
      <w:pPr>
        <w:ind w:left="1440" w:hanging="360"/>
      </w:pPr>
    </w:lvl>
    <w:lvl w:ilvl="2" w:tplc="77102562" w:tentative="1">
      <w:start w:val="1"/>
      <w:numFmt w:val="lowerRoman"/>
      <w:lvlText w:val="%3."/>
      <w:lvlJc w:val="right"/>
      <w:pPr>
        <w:ind w:left="2160" w:hanging="180"/>
      </w:pPr>
    </w:lvl>
    <w:lvl w:ilvl="3" w:tplc="77102562" w:tentative="1">
      <w:start w:val="1"/>
      <w:numFmt w:val="decimal"/>
      <w:lvlText w:val="%4."/>
      <w:lvlJc w:val="left"/>
      <w:pPr>
        <w:ind w:left="2880" w:hanging="360"/>
      </w:pPr>
    </w:lvl>
    <w:lvl w:ilvl="4" w:tplc="77102562" w:tentative="1">
      <w:start w:val="1"/>
      <w:numFmt w:val="lowerLetter"/>
      <w:lvlText w:val="%5."/>
      <w:lvlJc w:val="left"/>
      <w:pPr>
        <w:ind w:left="3600" w:hanging="360"/>
      </w:pPr>
    </w:lvl>
    <w:lvl w:ilvl="5" w:tplc="77102562" w:tentative="1">
      <w:start w:val="1"/>
      <w:numFmt w:val="lowerRoman"/>
      <w:lvlText w:val="%6."/>
      <w:lvlJc w:val="right"/>
      <w:pPr>
        <w:ind w:left="4320" w:hanging="180"/>
      </w:pPr>
    </w:lvl>
    <w:lvl w:ilvl="6" w:tplc="77102562" w:tentative="1">
      <w:start w:val="1"/>
      <w:numFmt w:val="decimal"/>
      <w:lvlText w:val="%7."/>
      <w:lvlJc w:val="left"/>
      <w:pPr>
        <w:ind w:left="5040" w:hanging="360"/>
      </w:pPr>
    </w:lvl>
    <w:lvl w:ilvl="7" w:tplc="77102562" w:tentative="1">
      <w:start w:val="1"/>
      <w:numFmt w:val="lowerLetter"/>
      <w:lvlText w:val="%8."/>
      <w:lvlJc w:val="left"/>
      <w:pPr>
        <w:ind w:left="5760" w:hanging="360"/>
      </w:pPr>
    </w:lvl>
    <w:lvl w:ilvl="8" w:tplc="77102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8">
    <w:multiLevelType w:val="hybridMultilevel"/>
    <w:lvl w:ilvl="0" w:tplc="89799011">
      <w:start w:val="1"/>
      <w:numFmt w:val="decimal"/>
      <w:lvlText w:val="%1."/>
      <w:lvlJc w:val="left"/>
      <w:pPr>
        <w:ind w:left="720" w:hanging="360"/>
      </w:pPr>
    </w:lvl>
    <w:lvl w:ilvl="1" w:tplc="89799011" w:tentative="1">
      <w:start w:val="1"/>
      <w:numFmt w:val="lowerLetter"/>
      <w:lvlText w:val="%2."/>
      <w:lvlJc w:val="left"/>
      <w:pPr>
        <w:ind w:left="1440" w:hanging="360"/>
      </w:pPr>
    </w:lvl>
    <w:lvl w:ilvl="2" w:tplc="89799011" w:tentative="1">
      <w:start w:val="1"/>
      <w:numFmt w:val="lowerRoman"/>
      <w:lvlText w:val="%3."/>
      <w:lvlJc w:val="right"/>
      <w:pPr>
        <w:ind w:left="2160" w:hanging="180"/>
      </w:pPr>
    </w:lvl>
    <w:lvl w:ilvl="3" w:tplc="89799011" w:tentative="1">
      <w:start w:val="1"/>
      <w:numFmt w:val="decimal"/>
      <w:lvlText w:val="%4."/>
      <w:lvlJc w:val="left"/>
      <w:pPr>
        <w:ind w:left="2880" w:hanging="360"/>
      </w:pPr>
    </w:lvl>
    <w:lvl w:ilvl="4" w:tplc="89799011" w:tentative="1">
      <w:start w:val="1"/>
      <w:numFmt w:val="lowerLetter"/>
      <w:lvlText w:val="%5."/>
      <w:lvlJc w:val="left"/>
      <w:pPr>
        <w:ind w:left="3600" w:hanging="360"/>
      </w:pPr>
    </w:lvl>
    <w:lvl w:ilvl="5" w:tplc="89799011" w:tentative="1">
      <w:start w:val="1"/>
      <w:numFmt w:val="lowerRoman"/>
      <w:lvlText w:val="%6."/>
      <w:lvlJc w:val="right"/>
      <w:pPr>
        <w:ind w:left="4320" w:hanging="180"/>
      </w:pPr>
    </w:lvl>
    <w:lvl w:ilvl="6" w:tplc="89799011" w:tentative="1">
      <w:start w:val="1"/>
      <w:numFmt w:val="decimal"/>
      <w:lvlText w:val="%7."/>
      <w:lvlJc w:val="left"/>
      <w:pPr>
        <w:ind w:left="5040" w:hanging="360"/>
      </w:pPr>
    </w:lvl>
    <w:lvl w:ilvl="7" w:tplc="89799011" w:tentative="1">
      <w:start w:val="1"/>
      <w:numFmt w:val="lowerLetter"/>
      <w:lvlText w:val="%8."/>
      <w:lvlJc w:val="left"/>
      <w:pPr>
        <w:ind w:left="5760" w:hanging="360"/>
      </w:pPr>
    </w:lvl>
    <w:lvl w:ilvl="8" w:tplc="89799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7">
    <w:multiLevelType w:val="hybridMultilevel"/>
    <w:lvl w:ilvl="0" w:tplc="86929411">
      <w:start w:val="1"/>
      <w:numFmt w:val="decimal"/>
      <w:lvlText w:val="%1."/>
      <w:lvlJc w:val="left"/>
      <w:pPr>
        <w:ind w:left="720" w:hanging="360"/>
      </w:pPr>
    </w:lvl>
    <w:lvl w:ilvl="1" w:tplc="86929411" w:tentative="1">
      <w:start w:val="1"/>
      <w:numFmt w:val="lowerLetter"/>
      <w:lvlText w:val="%2."/>
      <w:lvlJc w:val="left"/>
      <w:pPr>
        <w:ind w:left="1440" w:hanging="360"/>
      </w:pPr>
    </w:lvl>
    <w:lvl w:ilvl="2" w:tplc="86929411" w:tentative="1">
      <w:start w:val="1"/>
      <w:numFmt w:val="lowerRoman"/>
      <w:lvlText w:val="%3."/>
      <w:lvlJc w:val="right"/>
      <w:pPr>
        <w:ind w:left="2160" w:hanging="180"/>
      </w:pPr>
    </w:lvl>
    <w:lvl w:ilvl="3" w:tplc="86929411" w:tentative="1">
      <w:start w:val="1"/>
      <w:numFmt w:val="decimal"/>
      <w:lvlText w:val="%4."/>
      <w:lvlJc w:val="left"/>
      <w:pPr>
        <w:ind w:left="2880" w:hanging="360"/>
      </w:pPr>
    </w:lvl>
    <w:lvl w:ilvl="4" w:tplc="86929411" w:tentative="1">
      <w:start w:val="1"/>
      <w:numFmt w:val="lowerLetter"/>
      <w:lvlText w:val="%5."/>
      <w:lvlJc w:val="left"/>
      <w:pPr>
        <w:ind w:left="3600" w:hanging="360"/>
      </w:pPr>
    </w:lvl>
    <w:lvl w:ilvl="5" w:tplc="86929411" w:tentative="1">
      <w:start w:val="1"/>
      <w:numFmt w:val="lowerRoman"/>
      <w:lvlText w:val="%6."/>
      <w:lvlJc w:val="right"/>
      <w:pPr>
        <w:ind w:left="4320" w:hanging="180"/>
      </w:pPr>
    </w:lvl>
    <w:lvl w:ilvl="6" w:tplc="86929411" w:tentative="1">
      <w:start w:val="1"/>
      <w:numFmt w:val="decimal"/>
      <w:lvlText w:val="%7."/>
      <w:lvlJc w:val="left"/>
      <w:pPr>
        <w:ind w:left="5040" w:hanging="360"/>
      </w:pPr>
    </w:lvl>
    <w:lvl w:ilvl="7" w:tplc="86929411" w:tentative="1">
      <w:start w:val="1"/>
      <w:numFmt w:val="lowerLetter"/>
      <w:lvlText w:val="%8."/>
      <w:lvlJc w:val="left"/>
      <w:pPr>
        <w:ind w:left="5760" w:hanging="360"/>
      </w:pPr>
    </w:lvl>
    <w:lvl w:ilvl="8" w:tplc="86929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6">
    <w:multiLevelType w:val="hybridMultilevel"/>
    <w:lvl w:ilvl="0" w:tplc="62167863">
      <w:start w:val="1"/>
      <w:numFmt w:val="decimal"/>
      <w:lvlText w:val="%1."/>
      <w:lvlJc w:val="left"/>
      <w:pPr>
        <w:ind w:left="720" w:hanging="360"/>
      </w:pPr>
    </w:lvl>
    <w:lvl w:ilvl="1" w:tplc="62167863" w:tentative="1">
      <w:start w:val="1"/>
      <w:numFmt w:val="lowerLetter"/>
      <w:lvlText w:val="%2."/>
      <w:lvlJc w:val="left"/>
      <w:pPr>
        <w:ind w:left="1440" w:hanging="360"/>
      </w:pPr>
    </w:lvl>
    <w:lvl w:ilvl="2" w:tplc="62167863" w:tentative="1">
      <w:start w:val="1"/>
      <w:numFmt w:val="lowerRoman"/>
      <w:lvlText w:val="%3."/>
      <w:lvlJc w:val="right"/>
      <w:pPr>
        <w:ind w:left="2160" w:hanging="180"/>
      </w:pPr>
    </w:lvl>
    <w:lvl w:ilvl="3" w:tplc="62167863" w:tentative="1">
      <w:start w:val="1"/>
      <w:numFmt w:val="decimal"/>
      <w:lvlText w:val="%4."/>
      <w:lvlJc w:val="left"/>
      <w:pPr>
        <w:ind w:left="2880" w:hanging="360"/>
      </w:pPr>
    </w:lvl>
    <w:lvl w:ilvl="4" w:tplc="62167863" w:tentative="1">
      <w:start w:val="1"/>
      <w:numFmt w:val="lowerLetter"/>
      <w:lvlText w:val="%5."/>
      <w:lvlJc w:val="left"/>
      <w:pPr>
        <w:ind w:left="3600" w:hanging="360"/>
      </w:pPr>
    </w:lvl>
    <w:lvl w:ilvl="5" w:tplc="62167863" w:tentative="1">
      <w:start w:val="1"/>
      <w:numFmt w:val="lowerRoman"/>
      <w:lvlText w:val="%6."/>
      <w:lvlJc w:val="right"/>
      <w:pPr>
        <w:ind w:left="4320" w:hanging="180"/>
      </w:pPr>
    </w:lvl>
    <w:lvl w:ilvl="6" w:tplc="62167863" w:tentative="1">
      <w:start w:val="1"/>
      <w:numFmt w:val="decimal"/>
      <w:lvlText w:val="%7."/>
      <w:lvlJc w:val="left"/>
      <w:pPr>
        <w:ind w:left="5040" w:hanging="360"/>
      </w:pPr>
    </w:lvl>
    <w:lvl w:ilvl="7" w:tplc="62167863" w:tentative="1">
      <w:start w:val="1"/>
      <w:numFmt w:val="lowerLetter"/>
      <w:lvlText w:val="%8."/>
      <w:lvlJc w:val="left"/>
      <w:pPr>
        <w:ind w:left="5760" w:hanging="360"/>
      </w:pPr>
    </w:lvl>
    <w:lvl w:ilvl="8" w:tplc="62167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5">
    <w:multiLevelType w:val="hybridMultilevel"/>
    <w:lvl w:ilvl="0" w:tplc="80188121">
      <w:start w:val="1"/>
      <w:numFmt w:val="decimal"/>
      <w:lvlText w:val="%1."/>
      <w:lvlJc w:val="left"/>
      <w:pPr>
        <w:ind w:left="720" w:hanging="360"/>
      </w:pPr>
    </w:lvl>
    <w:lvl w:ilvl="1" w:tplc="80188121" w:tentative="1">
      <w:start w:val="1"/>
      <w:numFmt w:val="lowerLetter"/>
      <w:lvlText w:val="%2."/>
      <w:lvlJc w:val="left"/>
      <w:pPr>
        <w:ind w:left="1440" w:hanging="360"/>
      </w:pPr>
    </w:lvl>
    <w:lvl w:ilvl="2" w:tplc="80188121" w:tentative="1">
      <w:start w:val="1"/>
      <w:numFmt w:val="lowerRoman"/>
      <w:lvlText w:val="%3."/>
      <w:lvlJc w:val="right"/>
      <w:pPr>
        <w:ind w:left="2160" w:hanging="180"/>
      </w:pPr>
    </w:lvl>
    <w:lvl w:ilvl="3" w:tplc="80188121" w:tentative="1">
      <w:start w:val="1"/>
      <w:numFmt w:val="decimal"/>
      <w:lvlText w:val="%4."/>
      <w:lvlJc w:val="left"/>
      <w:pPr>
        <w:ind w:left="2880" w:hanging="360"/>
      </w:pPr>
    </w:lvl>
    <w:lvl w:ilvl="4" w:tplc="80188121" w:tentative="1">
      <w:start w:val="1"/>
      <w:numFmt w:val="lowerLetter"/>
      <w:lvlText w:val="%5."/>
      <w:lvlJc w:val="left"/>
      <w:pPr>
        <w:ind w:left="3600" w:hanging="360"/>
      </w:pPr>
    </w:lvl>
    <w:lvl w:ilvl="5" w:tplc="80188121" w:tentative="1">
      <w:start w:val="1"/>
      <w:numFmt w:val="lowerRoman"/>
      <w:lvlText w:val="%6."/>
      <w:lvlJc w:val="right"/>
      <w:pPr>
        <w:ind w:left="4320" w:hanging="180"/>
      </w:pPr>
    </w:lvl>
    <w:lvl w:ilvl="6" w:tplc="80188121" w:tentative="1">
      <w:start w:val="1"/>
      <w:numFmt w:val="decimal"/>
      <w:lvlText w:val="%7."/>
      <w:lvlJc w:val="left"/>
      <w:pPr>
        <w:ind w:left="5040" w:hanging="360"/>
      </w:pPr>
    </w:lvl>
    <w:lvl w:ilvl="7" w:tplc="80188121" w:tentative="1">
      <w:start w:val="1"/>
      <w:numFmt w:val="lowerLetter"/>
      <w:lvlText w:val="%8."/>
      <w:lvlJc w:val="left"/>
      <w:pPr>
        <w:ind w:left="5760" w:hanging="360"/>
      </w:pPr>
    </w:lvl>
    <w:lvl w:ilvl="8" w:tplc="80188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4">
    <w:multiLevelType w:val="hybridMultilevel"/>
    <w:lvl w:ilvl="0" w:tplc="26606254">
      <w:start w:val="1"/>
      <w:numFmt w:val="decimal"/>
      <w:lvlText w:val="%1."/>
      <w:lvlJc w:val="left"/>
      <w:pPr>
        <w:ind w:left="720" w:hanging="360"/>
      </w:pPr>
    </w:lvl>
    <w:lvl w:ilvl="1" w:tplc="26606254" w:tentative="1">
      <w:start w:val="1"/>
      <w:numFmt w:val="lowerLetter"/>
      <w:lvlText w:val="%2."/>
      <w:lvlJc w:val="left"/>
      <w:pPr>
        <w:ind w:left="1440" w:hanging="360"/>
      </w:pPr>
    </w:lvl>
    <w:lvl w:ilvl="2" w:tplc="26606254" w:tentative="1">
      <w:start w:val="1"/>
      <w:numFmt w:val="lowerRoman"/>
      <w:lvlText w:val="%3."/>
      <w:lvlJc w:val="right"/>
      <w:pPr>
        <w:ind w:left="2160" w:hanging="180"/>
      </w:pPr>
    </w:lvl>
    <w:lvl w:ilvl="3" w:tplc="26606254" w:tentative="1">
      <w:start w:val="1"/>
      <w:numFmt w:val="decimal"/>
      <w:lvlText w:val="%4."/>
      <w:lvlJc w:val="left"/>
      <w:pPr>
        <w:ind w:left="2880" w:hanging="360"/>
      </w:pPr>
    </w:lvl>
    <w:lvl w:ilvl="4" w:tplc="26606254" w:tentative="1">
      <w:start w:val="1"/>
      <w:numFmt w:val="lowerLetter"/>
      <w:lvlText w:val="%5."/>
      <w:lvlJc w:val="left"/>
      <w:pPr>
        <w:ind w:left="3600" w:hanging="360"/>
      </w:pPr>
    </w:lvl>
    <w:lvl w:ilvl="5" w:tplc="26606254" w:tentative="1">
      <w:start w:val="1"/>
      <w:numFmt w:val="lowerRoman"/>
      <w:lvlText w:val="%6."/>
      <w:lvlJc w:val="right"/>
      <w:pPr>
        <w:ind w:left="4320" w:hanging="180"/>
      </w:pPr>
    </w:lvl>
    <w:lvl w:ilvl="6" w:tplc="26606254" w:tentative="1">
      <w:start w:val="1"/>
      <w:numFmt w:val="decimal"/>
      <w:lvlText w:val="%7."/>
      <w:lvlJc w:val="left"/>
      <w:pPr>
        <w:ind w:left="5040" w:hanging="360"/>
      </w:pPr>
    </w:lvl>
    <w:lvl w:ilvl="7" w:tplc="26606254" w:tentative="1">
      <w:start w:val="1"/>
      <w:numFmt w:val="lowerLetter"/>
      <w:lvlText w:val="%8."/>
      <w:lvlJc w:val="left"/>
      <w:pPr>
        <w:ind w:left="5760" w:hanging="360"/>
      </w:pPr>
    </w:lvl>
    <w:lvl w:ilvl="8" w:tplc="26606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3">
    <w:multiLevelType w:val="hybridMultilevel"/>
    <w:lvl w:ilvl="0" w:tplc="65841834">
      <w:start w:val="1"/>
      <w:numFmt w:val="decimal"/>
      <w:lvlText w:val="%1."/>
      <w:lvlJc w:val="left"/>
      <w:pPr>
        <w:ind w:left="720" w:hanging="360"/>
      </w:pPr>
    </w:lvl>
    <w:lvl w:ilvl="1" w:tplc="65841834" w:tentative="1">
      <w:start w:val="1"/>
      <w:numFmt w:val="lowerLetter"/>
      <w:lvlText w:val="%2."/>
      <w:lvlJc w:val="left"/>
      <w:pPr>
        <w:ind w:left="1440" w:hanging="360"/>
      </w:pPr>
    </w:lvl>
    <w:lvl w:ilvl="2" w:tplc="65841834" w:tentative="1">
      <w:start w:val="1"/>
      <w:numFmt w:val="lowerRoman"/>
      <w:lvlText w:val="%3."/>
      <w:lvlJc w:val="right"/>
      <w:pPr>
        <w:ind w:left="2160" w:hanging="180"/>
      </w:pPr>
    </w:lvl>
    <w:lvl w:ilvl="3" w:tplc="65841834" w:tentative="1">
      <w:start w:val="1"/>
      <w:numFmt w:val="decimal"/>
      <w:lvlText w:val="%4."/>
      <w:lvlJc w:val="left"/>
      <w:pPr>
        <w:ind w:left="2880" w:hanging="360"/>
      </w:pPr>
    </w:lvl>
    <w:lvl w:ilvl="4" w:tplc="65841834" w:tentative="1">
      <w:start w:val="1"/>
      <w:numFmt w:val="lowerLetter"/>
      <w:lvlText w:val="%5."/>
      <w:lvlJc w:val="left"/>
      <w:pPr>
        <w:ind w:left="3600" w:hanging="360"/>
      </w:pPr>
    </w:lvl>
    <w:lvl w:ilvl="5" w:tplc="65841834" w:tentative="1">
      <w:start w:val="1"/>
      <w:numFmt w:val="lowerRoman"/>
      <w:lvlText w:val="%6."/>
      <w:lvlJc w:val="right"/>
      <w:pPr>
        <w:ind w:left="4320" w:hanging="180"/>
      </w:pPr>
    </w:lvl>
    <w:lvl w:ilvl="6" w:tplc="65841834" w:tentative="1">
      <w:start w:val="1"/>
      <w:numFmt w:val="decimal"/>
      <w:lvlText w:val="%7."/>
      <w:lvlJc w:val="left"/>
      <w:pPr>
        <w:ind w:left="5040" w:hanging="360"/>
      </w:pPr>
    </w:lvl>
    <w:lvl w:ilvl="7" w:tplc="65841834" w:tentative="1">
      <w:start w:val="1"/>
      <w:numFmt w:val="lowerLetter"/>
      <w:lvlText w:val="%8."/>
      <w:lvlJc w:val="left"/>
      <w:pPr>
        <w:ind w:left="5760" w:hanging="360"/>
      </w:pPr>
    </w:lvl>
    <w:lvl w:ilvl="8" w:tplc="65841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2">
    <w:multiLevelType w:val="hybridMultilevel"/>
    <w:lvl w:ilvl="0" w:tplc="34688121">
      <w:start w:val="1"/>
      <w:numFmt w:val="decimal"/>
      <w:lvlText w:val="%1."/>
      <w:lvlJc w:val="left"/>
      <w:pPr>
        <w:ind w:left="720" w:hanging="360"/>
      </w:pPr>
    </w:lvl>
    <w:lvl w:ilvl="1" w:tplc="34688121" w:tentative="1">
      <w:start w:val="1"/>
      <w:numFmt w:val="lowerLetter"/>
      <w:lvlText w:val="%2."/>
      <w:lvlJc w:val="left"/>
      <w:pPr>
        <w:ind w:left="1440" w:hanging="360"/>
      </w:pPr>
    </w:lvl>
    <w:lvl w:ilvl="2" w:tplc="34688121" w:tentative="1">
      <w:start w:val="1"/>
      <w:numFmt w:val="lowerRoman"/>
      <w:lvlText w:val="%3."/>
      <w:lvlJc w:val="right"/>
      <w:pPr>
        <w:ind w:left="2160" w:hanging="180"/>
      </w:pPr>
    </w:lvl>
    <w:lvl w:ilvl="3" w:tplc="34688121" w:tentative="1">
      <w:start w:val="1"/>
      <w:numFmt w:val="decimal"/>
      <w:lvlText w:val="%4."/>
      <w:lvlJc w:val="left"/>
      <w:pPr>
        <w:ind w:left="2880" w:hanging="360"/>
      </w:pPr>
    </w:lvl>
    <w:lvl w:ilvl="4" w:tplc="34688121" w:tentative="1">
      <w:start w:val="1"/>
      <w:numFmt w:val="lowerLetter"/>
      <w:lvlText w:val="%5."/>
      <w:lvlJc w:val="left"/>
      <w:pPr>
        <w:ind w:left="3600" w:hanging="360"/>
      </w:pPr>
    </w:lvl>
    <w:lvl w:ilvl="5" w:tplc="34688121" w:tentative="1">
      <w:start w:val="1"/>
      <w:numFmt w:val="lowerRoman"/>
      <w:lvlText w:val="%6."/>
      <w:lvlJc w:val="right"/>
      <w:pPr>
        <w:ind w:left="4320" w:hanging="180"/>
      </w:pPr>
    </w:lvl>
    <w:lvl w:ilvl="6" w:tplc="34688121" w:tentative="1">
      <w:start w:val="1"/>
      <w:numFmt w:val="decimal"/>
      <w:lvlText w:val="%7."/>
      <w:lvlJc w:val="left"/>
      <w:pPr>
        <w:ind w:left="5040" w:hanging="360"/>
      </w:pPr>
    </w:lvl>
    <w:lvl w:ilvl="7" w:tplc="34688121" w:tentative="1">
      <w:start w:val="1"/>
      <w:numFmt w:val="lowerLetter"/>
      <w:lvlText w:val="%8."/>
      <w:lvlJc w:val="left"/>
      <w:pPr>
        <w:ind w:left="5760" w:hanging="360"/>
      </w:pPr>
    </w:lvl>
    <w:lvl w:ilvl="8" w:tplc="34688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1">
    <w:multiLevelType w:val="hybridMultilevel"/>
    <w:lvl w:ilvl="0" w:tplc="84823224">
      <w:start w:val="1"/>
      <w:numFmt w:val="decimal"/>
      <w:lvlText w:val="%1."/>
      <w:lvlJc w:val="left"/>
      <w:pPr>
        <w:ind w:left="720" w:hanging="360"/>
      </w:pPr>
    </w:lvl>
    <w:lvl w:ilvl="1" w:tplc="84823224" w:tentative="1">
      <w:start w:val="1"/>
      <w:numFmt w:val="lowerLetter"/>
      <w:lvlText w:val="%2."/>
      <w:lvlJc w:val="left"/>
      <w:pPr>
        <w:ind w:left="1440" w:hanging="360"/>
      </w:pPr>
    </w:lvl>
    <w:lvl w:ilvl="2" w:tplc="84823224" w:tentative="1">
      <w:start w:val="1"/>
      <w:numFmt w:val="lowerRoman"/>
      <w:lvlText w:val="%3."/>
      <w:lvlJc w:val="right"/>
      <w:pPr>
        <w:ind w:left="2160" w:hanging="180"/>
      </w:pPr>
    </w:lvl>
    <w:lvl w:ilvl="3" w:tplc="84823224" w:tentative="1">
      <w:start w:val="1"/>
      <w:numFmt w:val="decimal"/>
      <w:lvlText w:val="%4."/>
      <w:lvlJc w:val="left"/>
      <w:pPr>
        <w:ind w:left="2880" w:hanging="360"/>
      </w:pPr>
    </w:lvl>
    <w:lvl w:ilvl="4" w:tplc="84823224" w:tentative="1">
      <w:start w:val="1"/>
      <w:numFmt w:val="lowerLetter"/>
      <w:lvlText w:val="%5."/>
      <w:lvlJc w:val="left"/>
      <w:pPr>
        <w:ind w:left="3600" w:hanging="360"/>
      </w:pPr>
    </w:lvl>
    <w:lvl w:ilvl="5" w:tplc="84823224" w:tentative="1">
      <w:start w:val="1"/>
      <w:numFmt w:val="lowerRoman"/>
      <w:lvlText w:val="%6."/>
      <w:lvlJc w:val="right"/>
      <w:pPr>
        <w:ind w:left="4320" w:hanging="180"/>
      </w:pPr>
    </w:lvl>
    <w:lvl w:ilvl="6" w:tplc="84823224" w:tentative="1">
      <w:start w:val="1"/>
      <w:numFmt w:val="decimal"/>
      <w:lvlText w:val="%7."/>
      <w:lvlJc w:val="left"/>
      <w:pPr>
        <w:ind w:left="5040" w:hanging="360"/>
      </w:pPr>
    </w:lvl>
    <w:lvl w:ilvl="7" w:tplc="84823224" w:tentative="1">
      <w:start w:val="1"/>
      <w:numFmt w:val="lowerLetter"/>
      <w:lvlText w:val="%8."/>
      <w:lvlJc w:val="left"/>
      <w:pPr>
        <w:ind w:left="5760" w:hanging="360"/>
      </w:pPr>
    </w:lvl>
    <w:lvl w:ilvl="8" w:tplc="84823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0">
    <w:multiLevelType w:val="hybridMultilevel"/>
    <w:lvl w:ilvl="0" w:tplc="64139713">
      <w:start w:val="1"/>
      <w:numFmt w:val="decimal"/>
      <w:lvlText w:val="%1."/>
      <w:lvlJc w:val="left"/>
      <w:pPr>
        <w:ind w:left="720" w:hanging="360"/>
      </w:pPr>
    </w:lvl>
    <w:lvl w:ilvl="1" w:tplc="64139713" w:tentative="1">
      <w:start w:val="1"/>
      <w:numFmt w:val="lowerLetter"/>
      <w:lvlText w:val="%2."/>
      <w:lvlJc w:val="left"/>
      <w:pPr>
        <w:ind w:left="1440" w:hanging="360"/>
      </w:pPr>
    </w:lvl>
    <w:lvl w:ilvl="2" w:tplc="64139713" w:tentative="1">
      <w:start w:val="1"/>
      <w:numFmt w:val="lowerRoman"/>
      <w:lvlText w:val="%3."/>
      <w:lvlJc w:val="right"/>
      <w:pPr>
        <w:ind w:left="2160" w:hanging="180"/>
      </w:pPr>
    </w:lvl>
    <w:lvl w:ilvl="3" w:tplc="64139713" w:tentative="1">
      <w:start w:val="1"/>
      <w:numFmt w:val="decimal"/>
      <w:lvlText w:val="%4."/>
      <w:lvlJc w:val="left"/>
      <w:pPr>
        <w:ind w:left="2880" w:hanging="360"/>
      </w:pPr>
    </w:lvl>
    <w:lvl w:ilvl="4" w:tplc="64139713" w:tentative="1">
      <w:start w:val="1"/>
      <w:numFmt w:val="lowerLetter"/>
      <w:lvlText w:val="%5."/>
      <w:lvlJc w:val="left"/>
      <w:pPr>
        <w:ind w:left="3600" w:hanging="360"/>
      </w:pPr>
    </w:lvl>
    <w:lvl w:ilvl="5" w:tplc="64139713" w:tentative="1">
      <w:start w:val="1"/>
      <w:numFmt w:val="lowerRoman"/>
      <w:lvlText w:val="%6."/>
      <w:lvlJc w:val="right"/>
      <w:pPr>
        <w:ind w:left="4320" w:hanging="180"/>
      </w:pPr>
    </w:lvl>
    <w:lvl w:ilvl="6" w:tplc="64139713" w:tentative="1">
      <w:start w:val="1"/>
      <w:numFmt w:val="decimal"/>
      <w:lvlText w:val="%7."/>
      <w:lvlJc w:val="left"/>
      <w:pPr>
        <w:ind w:left="5040" w:hanging="360"/>
      </w:pPr>
    </w:lvl>
    <w:lvl w:ilvl="7" w:tplc="64139713" w:tentative="1">
      <w:start w:val="1"/>
      <w:numFmt w:val="lowerLetter"/>
      <w:lvlText w:val="%8."/>
      <w:lvlJc w:val="left"/>
      <w:pPr>
        <w:ind w:left="5760" w:hanging="360"/>
      </w:pPr>
    </w:lvl>
    <w:lvl w:ilvl="8" w:tplc="64139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9">
    <w:multiLevelType w:val="hybridMultilevel"/>
    <w:lvl w:ilvl="0" w:tplc="73024003">
      <w:start w:val="1"/>
      <w:numFmt w:val="decimal"/>
      <w:lvlText w:val="%1."/>
      <w:lvlJc w:val="left"/>
      <w:pPr>
        <w:ind w:left="720" w:hanging="360"/>
      </w:pPr>
    </w:lvl>
    <w:lvl w:ilvl="1" w:tplc="73024003" w:tentative="1">
      <w:start w:val="1"/>
      <w:numFmt w:val="lowerLetter"/>
      <w:lvlText w:val="%2."/>
      <w:lvlJc w:val="left"/>
      <w:pPr>
        <w:ind w:left="1440" w:hanging="360"/>
      </w:pPr>
    </w:lvl>
    <w:lvl w:ilvl="2" w:tplc="73024003" w:tentative="1">
      <w:start w:val="1"/>
      <w:numFmt w:val="lowerRoman"/>
      <w:lvlText w:val="%3."/>
      <w:lvlJc w:val="right"/>
      <w:pPr>
        <w:ind w:left="2160" w:hanging="180"/>
      </w:pPr>
    </w:lvl>
    <w:lvl w:ilvl="3" w:tplc="73024003" w:tentative="1">
      <w:start w:val="1"/>
      <w:numFmt w:val="decimal"/>
      <w:lvlText w:val="%4."/>
      <w:lvlJc w:val="left"/>
      <w:pPr>
        <w:ind w:left="2880" w:hanging="360"/>
      </w:pPr>
    </w:lvl>
    <w:lvl w:ilvl="4" w:tplc="73024003" w:tentative="1">
      <w:start w:val="1"/>
      <w:numFmt w:val="lowerLetter"/>
      <w:lvlText w:val="%5."/>
      <w:lvlJc w:val="left"/>
      <w:pPr>
        <w:ind w:left="3600" w:hanging="360"/>
      </w:pPr>
    </w:lvl>
    <w:lvl w:ilvl="5" w:tplc="73024003" w:tentative="1">
      <w:start w:val="1"/>
      <w:numFmt w:val="lowerRoman"/>
      <w:lvlText w:val="%6."/>
      <w:lvlJc w:val="right"/>
      <w:pPr>
        <w:ind w:left="4320" w:hanging="180"/>
      </w:pPr>
    </w:lvl>
    <w:lvl w:ilvl="6" w:tplc="73024003" w:tentative="1">
      <w:start w:val="1"/>
      <w:numFmt w:val="decimal"/>
      <w:lvlText w:val="%7."/>
      <w:lvlJc w:val="left"/>
      <w:pPr>
        <w:ind w:left="5040" w:hanging="360"/>
      </w:pPr>
    </w:lvl>
    <w:lvl w:ilvl="7" w:tplc="73024003" w:tentative="1">
      <w:start w:val="1"/>
      <w:numFmt w:val="lowerLetter"/>
      <w:lvlText w:val="%8."/>
      <w:lvlJc w:val="left"/>
      <w:pPr>
        <w:ind w:left="5760" w:hanging="360"/>
      </w:pPr>
    </w:lvl>
    <w:lvl w:ilvl="8" w:tplc="73024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8">
    <w:multiLevelType w:val="hybridMultilevel"/>
    <w:lvl w:ilvl="0" w:tplc="84642031">
      <w:start w:val="1"/>
      <w:numFmt w:val="decimal"/>
      <w:lvlText w:val="%1."/>
      <w:lvlJc w:val="left"/>
      <w:pPr>
        <w:ind w:left="720" w:hanging="360"/>
      </w:pPr>
    </w:lvl>
    <w:lvl w:ilvl="1" w:tplc="84642031" w:tentative="1">
      <w:start w:val="1"/>
      <w:numFmt w:val="lowerLetter"/>
      <w:lvlText w:val="%2."/>
      <w:lvlJc w:val="left"/>
      <w:pPr>
        <w:ind w:left="1440" w:hanging="360"/>
      </w:pPr>
    </w:lvl>
    <w:lvl w:ilvl="2" w:tplc="84642031" w:tentative="1">
      <w:start w:val="1"/>
      <w:numFmt w:val="lowerRoman"/>
      <w:lvlText w:val="%3."/>
      <w:lvlJc w:val="right"/>
      <w:pPr>
        <w:ind w:left="2160" w:hanging="180"/>
      </w:pPr>
    </w:lvl>
    <w:lvl w:ilvl="3" w:tplc="84642031" w:tentative="1">
      <w:start w:val="1"/>
      <w:numFmt w:val="decimal"/>
      <w:lvlText w:val="%4."/>
      <w:lvlJc w:val="left"/>
      <w:pPr>
        <w:ind w:left="2880" w:hanging="360"/>
      </w:pPr>
    </w:lvl>
    <w:lvl w:ilvl="4" w:tplc="84642031" w:tentative="1">
      <w:start w:val="1"/>
      <w:numFmt w:val="lowerLetter"/>
      <w:lvlText w:val="%5."/>
      <w:lvlJc w:val="left"/>
      <w:pPr>
        <w:ind w:left="3600" w:hanging="360"/>
      </w:pPr>
    </w:lvl>
    <w:lvl w:ilvl="5" w:tplc="84642031" w:tentative="1">
      <w:start w:val="1"/>
      <w:numFmt w:val="lowerRoman"/>
      <w:lvlText w:val="%6."/>
      <w:lvlJc w:val="right"/>
      <w:pPr>
        <w:ind w:left="4320" w:hanging="180"/>
      </w:pPr>
    </w:lvl>
    <w:lvl w:ilvl="6" w:tplc="84642031" w:tentative="1">
      <w:start w:val="1"/>
      <w:numFmt w:val="decimal"/>
      <w:lvlText w:val="%7."/>
      <w:lvlJc w:val="left"/>
      <w:pPr>
        <w:ind w:left="5040" w:hanging="360"/>
      </w:pPr>
    </w:lvl>
    <w:lvl w:ilvl="7" w:tplc="84642031" w:tentative="1">
      <w:start w:val="1"/>
      <w:numFmt w:val="lowerLetter"/>
      <w:lvlText w:val="%8."/>
      <w:lvlJc w:val="left"/>
      <w:pPr>
        <w:ind w:left="5760" w:hanging="360"/>
      </w:pPr>
    </w:lvl>
    <w:lvl w:ilvl="8" w:tplc="84642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7">
    <w:multiLevelType w:val="hybridMultilevel"/>
    <w:lvl w:ilvl="0" w:tplc="53467535">
      <w:start w:val="1"/>
      <w:numFmt w:val="decimal"/>
      <w:lvlText w:val="%1."/>
      <w:lvlJc w:val="left"/>
      <w:pPr>
        <w:ind w:left="720" w:hanging="360"/>
      </w:pPr>
    </w:lvl>
    <w:lvl w:ilvl="1" w:tplc="53467535" w:tentative="1">
      <w:start w:val="1"/>
      <w:numFmt w:val="lowerLetter"/>
      <w:lvlText w:val="%2."/>
      <w:lvlJc w:val="left"/>
      <w:pPr>
        <w:ind w:left="1440" w:hanging="360"/>
      </w:pPr>
    </w:lvl>
    <w:lvl w:ilvl="2" w:tplc="53467535" w:tentative="1">
      <w:start w:val="1"/>
      <w:numFmt w:val="lowerRoman"/>
      <w:lvlText w:val="%3."/>
      <w:lvlJc w:val="right"/>
      <w:pPr>
        <w:ind w:left="2160" w:hanging="180"/>
      </w:pPr>
    </w:lvl>
    <w:lvl w:ilvl="3" w:tplc="53467535" w:tentative="1">
      <w:start w:val="1"/>
      <w:numFmt w:val="decimal"/>
      <w:lvlText w:val="%4."/>
      <w:lvlJc w:val="left"/>
      <w:pPr>
        <w:ind w:left="2880" w:hanging="360"/>
      </w:pPr>
    </w:lvl>
    <w:lvl w:ilvl="4" w:tplc="53467535" w:tentative="1">
      <w:start w:val="1"/>
      <w:numFmt w:val="lowerLetter"/>
      <w:lvlText w:val="%5."/>
      <w:lvlJc w:val="left"/>
      <w:pPr>
        <w:ind w:left="3600" w:hanging="360"/>
      </w:pPr>
    </w:lvl>
    <w:lvl w:ilvl="5" w:tplc="53467535" w:tentative="1">
      <w:start w:val="1"/>
      <w:numFmt w:val="lowerRoman"/>
      <w:lvlText w:val="%6."/>
      <w:lvlJc w:val="right"/>
      <w:pPr>
        <w:ind w:left="4320" w:hanging="180"/>
      </w:pPr>
    </w:lvl>
    <w:lvl w:ilvl="6" w:tplc="53467535" w:tentative="1">
      <w:start w:val="1"/>
      <w:numFmt w:val="decimal"/>
      <w:lvlText w:val="%7."/>
      <w:lvlJc w:val="left"/>
      <w:pPr>
        <w:ind w:left="5040" w:hanging="360"/>
      </w:pPr>
    </w:lvl>
    <w:lvl w:ilvl="7" w:tplc="53467535" w:tentative="1">
      <w:start w:val="1"/>
      <w:numFmt w:val="lowerLetter"/>
      <w:lvlText w:val="%8."/>
      <w:lvlJc w:val="left"/>
      <w:pPr>
        <w:ind w:left="5760" w:hanging="360"/>
      </w:pPr>
    </w:lvl>
    <w:lvl w:ilvl="8" w:tplc="53467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6">
    <w:multiLevelType w:val="hybridMultilevel"/>
    <w:lvl w:ilvl="0" w:tplc="81534519">
      <w:start w:val="1"/>
      <w:numFmt w:val="decimal"/>
      <w:lvlText w:val="%1."/>
      <w:lvlJc w:val="left"/>
      <w:pPr>
        <w:ind w:left="720" w:hanging="360"/>
      </w:pPr>
    </w:lvl>
    <w:lvl w:ilvl="1" w:tplc="81534519" w:tentative="1">
      <w:start w:val="1"/>
      <w:numFmt w:val="lowerLetter"/>
      <w:lvlText w:val="%2."/>
      <w:lvlJc w:val="left"/>
      <w:pPr>
        <w:ind w:left="1440" w:hanging="360"/>
      </w:pPr>
    </w:lvl>
    <w:lvl w:ilvl="2" w:tplc="81534519" w:tentative="1">
      <w:start w:val="1"/>
      <w:numFmt w:val="lowerRoman"/>
      <w:lvlText w:val="%3."/>
      <w:lvlJc w:val="right"/>
      <w:pPr>
        <w:ind w:left="2160" w:hanging="180"/>
      </w:pPr>
    </w:lvl>
    <w:lvl w:ilvl="3" w:tplc="81534519" w:tentative="1">
      <w:start w:val="1"/>
      <w:numFmt w:val="decimal"/>
      <w:lvlText w:val="%4."/>
      <w:lvlJc w:val="left"/>
      <w:pPr>
        <w:ind w:left="2880" w:hanging="360"/>
      </w:pPr>
    </w:lvl>
    <w:lvl w:ilvl="4" w:tplc="81534519" w:tentative="1">
      <w:start w:val="1"/>
      <w:numFmt w:val="lowerLetter"/>
      <w:lvlText w:val="%5."/>
      <w:lvlJc w:val="left"/>
      <w:pPr>
        <w:ind w:left="3600" w:hanging="360"/>
      </w:pPr>
    </w:lvl>
    <w:lvl w:ilvl="5" w:tplc="81534519" w:tentative="1">
      <w:start w:val="1"/>
      <w:numFmt w:val="lowerRoman"/>
      <w:lvlText w:val="%6."/>
      <w:lvlJc w:val="right"/>
      <w:pPr>
        <w:ind w:left="4320" w:hanging="180"/>
      </w:pPr>
    </w:lvl>
    <w:lvl w:ilvl="6" w:tplc="81534519" w:tentative="1">
      <w:start w:val="1"/>
      <w:numFmt w:val="decimal"/>
      <w:lvlText w:val="%7."/>
      <w:lvlJc w:val="left"/>
      <w:pPr>
        <w:ind w:left="5040" w:hanging="360"/>
      </w:pPr>
    </w:lvl>
    <w:lvl w:ilvl="7" w:tplc="81534519" w:tentative="1">
      <w:start w:val="1"/>
      <w:numFmt w:val="lowerLetter"/>
      <w:lvlText w:val="%8."/>
      <w:lvlJc w:val="left"/>
      <w:pPr>
        <w:ind w:left="5760" w:hanging="360"/>
      </w:pPr>
    </w:lvl>
    <w:lvl w:ilvl="8" w:tplc="81534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5">
    <w:multiLevelType w:val="hybridMultilevel"/>
    <w:lvl w:ilvl="0" w:tplc="34489623">
      <w:start w:val="1"/>
      <w:numFmt w:val="decimal"/>
      <w:lvlText w:val="%1."/>
      <w:lvlJc w:val="left"/>
      <w:pPr>
        <w:ind w:left="720" w:hanging="360"/>
      </w:pPr>
    </w:lvl>
    <w:lvl w:ilvl="1" w:tplc="34489623" w:tentative="1">
      <w:start w:val="1"/>
      <w:numFmt w:val="lowerLetter"/>
      <w:lvlText w:val="%2."/>
      <w:lvlJc w:val="left"/>
      <w:pPr>
        <w:ind w:left="1440" w:hanging="360"/>
      </w:pPr>
    </w:lvl>
    <w:lvl w:ilvl="2" w:tplc="34489623" w:tentative="1">
      <w:start w:val="1"/>
      <w:numFmt w:val="lowerRoman"/>
      <w:lvlText w:val="%3."/>
      <w:lvlJc w:val="right"/>
      <w:pPr>
        <w:ind w:left="2160" w:hanging="180"/>
      </w:pPr>
    </w:lvl>
    <w:lvl w:ilvl="3" w:tplc="34489623" w:tentative="1">
      <w:start w:val="1"/>
      <w:numFmt w:val="decimal"/>
      <w:lvlText w:val="%4."/>
      <w:lvlJc w:val="left"/>
      <w:pPr>
        <w:ind w:left="2880" w:hanging="360"/>
      </w:pPr>
    </w:lvl>
    <w:lvl w:ilvl="4" w:tplc="34489623" w:tentative="1">
      <w:start w:val="1"/>
      <w:numFmt w:val="lowerLetter"/>
      <w:lvlText w:val="%5."/>
      <w:lvlJc w:val="left"/>
      <w:pPr>
        <w:ind w:left="3600" w:hanging="360"/>
      </w:pPr>
    </w:lvl>
    <w:lvl w:ilvl="5" w:tplc="34489623" w:tentative="1">
      <w:start w:val="1"/>
      <w:numFmt w:val="lowerRoman"/>
      <w:lvlText w:val="%6."/>
      <w:lvlJc w:val="right"/>
      <w:pPr>
        <w:ind w:left="4320" w:hanging="180"/>
      </w:pPr>
    </w:lvl>
    <w:lvl w:ilvl="6" w:tplc="34489623" w:tentative="1">
      <w:start w:val="1"/>
      <w:numFmt w:val="decimal"/>
      <w:lvlText w:val="%7."/>
      <w:lvlJc w:val="left"/>
      <w:pPr>
        <w:ind w:left="5040" w:hanging="360"/>
      </w:pPr>
    </w:lvl>
    <w:lvl w:ilvl="7" w:tplc="34489623" w:tentative="1">
      <w:start w:val="1"/>
      <w:numFmt w:val="lowerLetter"/>
      <w:lvlText w:val="%8."/>
      <w:lvlJc w:val="left"/>
      <w:pPr>
        <w:ind w:left="5760" w:hanging="360"/>
      </w:pPr>
    </w:lvl>
    <w:lvl w:ilvl="8" w:tplc="34489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4">
    <w:multiLevelType w:val="hybridMultilevel"/>
    <w:lvl w:ilvl="0" w:tplc="20832229">
      <w:start w:val="1"/>
      <w:numFmt w:val="decimal"/>
      <w:lvlText w:val="%1."/>
      <w:lvlJc w:val="left"/>
      <w:pPr>
        <w:ind w:left="720" w:hanging="360"/>
      </w:pPr>
    </w:lvl>
    <w:lvl w:ilvl="1" w:tplc="20832229" w:tentative="1">
      <w:start w:val="1"/>
      <w:numFmt w:val="lowerLetter"/>
      <w:lvlText w:val="%2."/>
      <w:lvlJc w:val="left"/>
      <w:pPr>
        <w:ind w:left="1440" w:hanging="360"/>
      </w:pPr>
    </w:lvl>
    <w:lvl w:ilvl="2" w:tplc="20832229" w:tentative="1">
      <w:start w:val="1"/>
      <w:numFmt w:val="lowerRoman"/>
      <w:lvlText w:val="%3."/>
      <w:lvlJc w:val="right"/>
      <w:pPr>
        <w:ind w:left="2160" w:hanging="180"/>
      </w:pPr>
    </w:lvl>
    <w:lvl w:ilvl="3" w:tplc="20832229" w:tentative="1">
      <w:start w:val="1"/>
      <w:numFmt w:val="decimal"/>
      <w:lvlText w:val="%4."/>
      <w:lvlJc w:val="left"/>
      <w:pPr>
        <w:ind w:left="2880" w:hanging="360"/>
      </w:pPr>
    </w:lvl>
    <w:lvl w:ilvl="4" w:tplc="20832229" w:tentative="1">
      <w:start w:val="1"/>
      <w:numFmt w:val="lowerLetter"/>
      <w:lvlText w:val="%5."/>
      <w:lvlJc w:val="left"/>
      <w:pPr>
        <w:ind w:left="3600" w:hanging="360"/>
      </w:pPr>
    </w:lvl>
    <w:lvl w:ilvl="5" w:tplc="20832229" w:tentative="1">
      <w:start w:val="1"/>
      <w:numFmt w:val="lowerRoman"/>
      <w:lvlText w:val="%6."/>
      <w:lvlJc w:val="right"/>
      <w:pPr>
        <w:ind w:left="4320" w:hanging="180"/>
      </w:pPr>
    </w:lvl>
    <w:lvl w:ilvl="6" w:tplc="20832229" w:tentative="1">
      <w:start w:val="1"/>
      <w:numFmt w:val="decimal"/>
      <w:lvlText w:val="%7."/>
      <w:lvlJc w:val="left"/>
      <w:pPr>
        <w:ind w:left="5040" w:hanging="360"/>
      </w:pPr>
    </w:lvl>
    <w:lvl w:ilvl="7" w:tplc="20832229" w:tentative="1">
      <w:start w:val="1"/>
      <w:numFmt w:val="lowerLetter"/>
      <w:lvlText w:val="%8."/>
      <w:lvlJc w:val="left"/>
      <w:pPr>
        <w:ind w:left="5760" w:hanging="360"/>
      </w:pPr>
    </w:lvl>
    <w:lvl w:ilvl="8" w:tplc="20832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3">
    <w:multiLevelType w:val="hybridMultilevel"/>
    <w:lvl w:ilvl="0" w:tplc="35121432">
      <w:start w:val="1"/>
      <w:numFmt w:val="decimal"/>
      <w:lvlText w:val="%1."/>
      <w:lvlJc w:val="left"/>
      <w:pPr>
        <w:ind w:left="720" w:hanging="360"/>
      </w:pPr>
    </w:lvl>
    <w:lvl w:ilvl="1" w:tplc="35121432" w:tentative="1">
      <w:start w:val="1"/>
      <w:numFmt w:val="lowerLetter"/>
      <w:lvlText w:val="%2."/>
      <w:lvlJc w:val="left"/>
      <w:pPr>
        <w:ind w:left="1440" w:hanging="360"/>
      </w:pPr>
    </w:lvl>
    <w:lvl w:ilvl="2" w:tplc="35121432" w:tentative="1">
      <w:start w:val="1"/>
      <w:numFmt w:val="lowerRoman"/>
      <w:lvlText w:val="%3."/>
      <w:lvlJc w:val="right"/>
      <w:pPr>
        <w:ind w:left="2160" w:hanging="180"/>
      </w:pPr>
    </w:lvl>
    <w:lvl w:ilvl="3" w:tplc="35121432" w:tentative="1">
      <w:start w:val="1"/>
      <w:numFmt w:val="decimal"/>
      <w:lvlText w:val="%4."/>
      <w:lvlJc w:val="left"/>
      <w:pPr>
        <w:ind w:left="2880" w:hanging="360"/>
      </w:pPr>
    </w:lvl>
    <w:lvl w:ilvl="4" w:tplc="35121432" w:tentative="1">
      <w:start w:val="1"/>
      <w:numFmt w:val="lowerLetter"/>
      <w:lvlText w:val="%5."/>
      <w:lvlJc w:val="left"/>
      <w:pPr>
        <w:ind w:left="3600" w:hanging="360"/>
      </w:pPr>
    </w:lvl>
    <w:lvl w:ilvl="5" w:tplc="35121432" w:tentative="1">
      <w:start w:val="1"/>
      <w:numFmt w:val="lowerRoman"/>
      <w:lvlText w:val="%6."/>
      <w:lvlJc w:val="right"/>
      <w:pPr>
        <w:ind w:left="4320" w:hanging="180"/>
      </w:pPr>
    </w:lvl>
    <w:lvl w:ilvl="6" w:tplc="35121432" w:tentative="1">
      <w:start w:val="1"/>
      <w:numFmt w:val="decimal"/>
      <w:lvlText w:val="%7."/>
      <w:lvlJc w:val="left"/>
      <w:pPr>
        <w:ind w:left="5040" w:hanging="360"/>
      </w:pPr>
    </w:lvl>
    <w:lvl w:ilvl="7" w:tplc="35121432" w:tentative="1">
      <w:start w:val="1"/>
      <w:numFmt w:val="lowerLetter"/>
      <w:lvlText w:val="%8."/>
      <w:lvlJc w:val="left"/>
      <w:pPr>
        <w:ind w:left="5760" w:hanging="360"/>
      </w:pPr>
    </w:lvl>
    <w:lvl w:ilvl="8" w:tplc="35121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2">
    <w:multiLevelType w:val="hybridMultilevel"/>
    <w:lvl w:ilvl="0" w:tplc="82700027">
      <w:start w:val="1"/>
      <w:numFmt w:val="decimal"/>
      <w:lvlText w:val="%1."/>
      <w:lvlJc w:val="left"/>
      <w:pPr>
        <w:ind w:left="720" w:hanging="360"/>
      </w:pPr>
    </w:lvl>
    <w:lvl w:ilvl="1" w:tplc="82700027" w:tentative="1">
      <w:start w:val="1"/>
      <w:numFmt w:val="lowerLetter"/>
      <w:lvlText w:val="%2."/>
      <w:lvlJc w:val="left"/>
      <w:pPr>
        <w:ind w:left="1440" w:hanging="360"/>
      </w:pPr>
    </w:lvl>
    <w:lvl w:ilvl="2" w:tplc="82700027" w:tentative="1">
      <w:start w:val="1"/>
      <w:numFmt w:val="lowerRoman"/>
      <w:lvlText w:val="%3."/>
      <w:lvlJc w:val="right"/>
      <w:pPr>
        <w:ind w:left="2160" w:hanging="180"/>
      </w:pPr>
    </w:lvl>
    <w:lvl w:ilvl="3" w:tplc="82700027" w:tentative="1">
      <w:start w:val="1"/>
      <w:numFmt w:val="decimal"/>
      <w:lvlText w:val="%4."/>
      <w:lvlJc w:val="left"/>
      <w:pPr>
        <w:ind w:left="2880" w:hanging="360"/>
      </w:pPr>
    </w:lvl>
    <w:lvl w:ilvl="4" w:tplc="82700027" w:tentative="1">
      <w:start w:val="1"/>
      <w:numFmt w:val="lowerLetter"/>
      <w:lvlText w:val="%5."/>
      <w:lvlJc w:val="left"/>
      <w:pPr>
        <w:ind w:left="3600" w:hanging="360"/>
      </w:pPr>
    </w:lvl>
    <w:lvl w:ilvl="5" w:tplc="82700027" w:tentative="1">
      <w:start w:val="1"/>
      <w:numFmt w:val="lowerRoman"/>
      <w:lvlText w:val="%6."/>
      <w:lvlJc w:val="right"/>
      <w:pPr>
        <w:ind w:left="4320" w:hanging="180"/>
      </w:pPr>
    </w:lvl>
    <w:lvl w:ilvl="6" w:tplc="82700027" w:tentative="1">
      <w:start w:val="1"/>
      <w:numFmt w:val="decimal"/>
      <w:lvlText w:val="%7."/>
      <w:lvlJc w:val="left"/>
      <w:pPr>
        <w:ind w:left="5040" w:hanging="360"/>
      </w:pPr>
    </w:lvl>
    <w:lvl w:ilvl="7" w:tplc="82700027" w:tentative="1">
      <w:start w:val="1"/>
      <w:numFmt w:val="lowerLetter"/>
      <w:lvlText w:val="%8."/>
      <w:lvlJc w:val="left"/>
      <w:pPr>
        <w:ind w:left="5760" w:hanging="360"/>
      </w:pPr>
    </w:lvl>
    <w:lvl w:ilvl="8" w:tplc="82700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1">
    <w:multiLevelType w:val="hybridMultilevel"/>
    <w:lvl w:ilvl="0" w:tplc="17768409">
      <w:start w:val="1"/>
      <w:numFmt w:val="decimal"/>
      <w:lvlText w:val="%1."/>
      <w:lvlJc w:val="left"/>
      <w:pPr>
        <w:ind w:left="720" w:hanging="360"/>
      </w:pPr>
    </w:lvl>
    <w:lvl w:ilvl="1" w:tplc="17768409" w:tentative="1">
      <w:start w:val="1"/>
      <w:numFmt w:val="lowerLetter"/>
      <w:lvlText w:val="%2."/>
      <w:lvlJc w:val="left"/>
      <w:pPr>
        <w:ind w:left="1440" w:hanging="360"/>
      </w:pPr>
    </w:lvl>
    <w:lvl w:ilvl="2" w:tplc="17768409" w:tentative="1">
      <w:start w:val="1"/>
      <w:numFmt w:val="lowerRoman"/>
      <w:lvlText w:val="%3."/>
      <w:lvlJc w:val="right"/>
      <w:pPr>
        <w:ind w:left="2160" w:hanging="180"/>
      </w:pPr>
    </w:lvl>
    <w:lvl w:ilvl="3" w:tplc="17768409" w:tentative="1">
      <w:start w:val="1"/>
      <w:numFmt w:val="decimal"/>
      <w:lvlText w:val="%4."/>
      <w:lvlJc w:val="left"/>
      <w:pPr>
        <w:ind w:left="2880" w:hanging="360"/>
      </w:pPr>
    </w:lvl>
    <w:lvl w:ilvl="4" w:tplc="17768409" w:tentative="1">
      <w:start w:val="1"/>
      <w:numFmt w:val="lowerLetter"/>
      <w:lvlText w:val="%5."/>
      <w:lvlJc w:val="left"/>
      <w:pPr>
        <w:ind w:left="3600" w:hanging="360"/>
      </w:pPr>
    </w:lvl>
    <w:lvl w:ilvl="5" w:tplc="17768409" w:tentative="1">
      <w:start w:val="1"/>
      <w:numFmt w:val="lowerRoman"/>
      <w:lvlText w:val="%6."/>
      <w:lvlJc w:val="right"/>
      <w:pPr>
        <w:ind w:left="4320" w:hanging="180"/>
      </w:pPr>
    </w:lvl>
    <w:lvl w:ilvl="6" w:tplc="17768409" w:tentative="1">
      <w:start w:val="1"/>
      <w:numFmt w:val="decimal"/>
      <w:lvlText w:val="%7."/>
      <w:lvlJc w:val="left"/>
      <w:pPr>
        <w:ind w:left="5040" w:hanging="360"/>
      </w:pPr>
    </w:lvl>
    <w:lvl w:ilvl="7" w:tplc="17768409" w:tentative="1">
      <w:start w:val="1"/>
      <w:numFmt w:val="lowerLetter"/>
      <w:lvlText w:val="%8."/>
      <w:lvlJc w:val="left"/>
      <w:pPr>
        <w:ind w:left="5760" w:hanging="360"/>
      </w:pPr>
    </w:lvl>
    <w:lvl w:ilvl="8" w:tplc="1776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0">
    <w:multiLevelType w:val="hybridMultilevel"/>
    <w:lvl w:ilvl="0" w:tplc="29570080">
      <w:start w:val="1"/>
      <w:numFmt w:val="decimal"/>
      <w:lvlText w:val="%1."/>
      <w:lvlJc w:val="left"/>
      <w:pPr>
        <w:ind w:left="720" w:hanging="360"/>
      </w:pPr>
    </w:lvl>
    <w:lvl w:ilvl="1" w:tplc="29570080" w:tentative="1">
      <w:start w:val="1"/>
      <w:numFmt w:val="lowerLetter"/>
      <w:lvlText w:val="%2."/>
      <w:lvlJc w:val="left"/>
      <w:pPr>
        <w:ind w:left="1440" w:hanging="360"/>
      </w:pPr>
    </w:lvl>
    <w:lvl w:ilvl="2" w:tplc="29570080" w:tentative="1">
      <w:start w:val="1"/>
      <w:numFmt w:val="lowerRoman"/>
      <w:lvlText w:val="%3."/>
      <w:lvlJc w:val="right"/>
      <w:pPr>
        <w:ind w:left="2160" w:hanging="180"/>
      </w:pPr>
    </w:lvl>
    <w:lvl w:ilvl="3" w:tplc="29570080" w:tentative="1">
      <w:start w:val="1"/>
      <w:numFmt w:val="decimal"/>
      <w:lvlText w:val="%4."/>
      <w:lvlJc w:val="left"/>
      <w:pPr>
        <w:ind w:left="2880" w:hanging="360"/>
      </w:pPr>
    </w:lvl>
    <w:lvl w:ilvl="4" w:tplc="29570080" w:tentative="1">
      <w:start w:val="1"/>
      <w:numFmt w:val="lowerLetter"/>
      <w:lvlText w:val="%5."/>
      <w:lvlJc w:val="left"/>
      <w:pPr>
        <w:ind w:left="3600" w:hanging="360"/>
      </w:pPr>
    </w:lvl>
    <w:lvl w:ilvl="5" w:tplc="29570080" w:tentative="1">
      <w:start w:val="1"/>
      <w:numFmt w:val="lowerRoman"/>
      <w:lvlText w:val="%6."/>
      <w:lvlJc w:val="right"/>
      <w:pPr>
        <w:ind w:left="4320" w:hanging="180"/>
      </w:pPr>
    </w:lvl>
    <w:lvl w:ilvl="6" w:tplc="29570080" w:tentative="1">
      <w:start w:val="1"/>
      <w:numFmt w:val="decimal"/>
      <w:lvlText w:val="%7."/>
      <w:lvlJc w:val="left"/>
      <w:pPr>
        <w:ind w:left="5040" w:hanging="360"/>
      </w:pPr>
    </w:lvl>
    <w:lvl w:ilvl="7" w:tplc="29570080" w:tentative="1">
      <w:start w:val="1"/>
      <w:numFmt w:val="lowerLetter"/>
      <w:lvlText w:val="%8."/>
      <w:lvlJc w:val="left"/>
      <w:pPr>
        <w:ind w:left="5760" w:hanging="360"/>
      </w:pPr>
    </w:lvl>
    <w:lvl w:ilvl="8" w:tplc="29570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9">
    <w:multiLevelType w:val="hybridMultilevel"/>
    <w:lvl w:ilvl="0" w:tplc="73085578">
      <w:start w:val="1"/>
      <w:numFmt w:val="decimal"/>
      <w:lvlText w:val="%1."/>
      <w:lvlJc w:val="left"/>
      <w:pPr>
        <w:ind w:left="720" w:hanging="360"/>
      </w:pPr>
    </w:lvl>
    <w:lvl w:ilvl="1" w:tplc="73085578" w:tentative="1">
      <w:start w:val="1"/>
      <w:numFmt w:val="lowerLetter"/>
      <w:lvlText w:val="%2."/>
      <w:lvlJc w:val="left"/>
      <w:pPr>
        <w:ind w:left="1440" w:hanging="360"/>
      </w:pPr>
    </w:lvl>
    <w:lvl w:ilvl="2" w:tplc="73085578" w:tentative="1">
      <w:start w:val="1"/>
      <w:numFmt w:val="lowerRoman"/>
      <w:lvlText w:val="%3."/>
      <w:lvlJc w:val="right"/>
      <w:pPr>
        <w:ind w:left="2160" w:hanging="180"/>
      </w:pPr>
    </w:lvl>
    <w:lvl w:ilvl="3" w:tplc="73085578" w:tentative="1">
      <w:start w:val="1"/>
      <w:numFmt w:val="decimal"/>
      <w:lvlText w:val="%4."/>
      <w:lvlJc w:val="left"/>
      <w:pPr>
        <w:ind w:left="2880" w:hanging="360"/>
      </w:pPr>
    </w:lvl>
    <w:lvl w:ilvl="4" w:tplc="73085578" w:tentative="1">
      <w:start w:val="1"/>
      <w:numFmt w:val="lowerLetter"/>
      <w:lvlText w:val="%5."/>
      <w:lvlJc w:val="left"/>
      <w:pPr>
        <w:ind w:left="3600" w:hanging="360"/>
      </w:pPr>
    </w:lvl>
    <w:lvl w:ilvl="5" w:tplc="73085578" w:tentative="1">
      <w:start w:val="1"/>
      <w:numFmt w:val="lowerRoman"/>
      <w:lvlText w:val="%6."/>
      <w:lvlJc w:val="right"/>
      <w:pPr>
        <w:ind w:left="4320" w:hanging="180"/>
      </w:pPr>
    </w:lvl>
    <w:lvl w:ilvl="6" w:tplc="73085578" w:tentative="1">
      <w:start w:val="1"/>
      <w:numFmt w:val="decimal"/>
      <w:lvlText w:val="%7."/>
      <w:lvlJc w:val="left"/>
      <w:pPr>
        <w:ind w:left="5040" w:hanging="360"/>
      </w:pPr>
    </w:lvl>
    <w:lvl w:ilvl="7" w:tplc="73085578" w:tentative="1">
      <w:start w:val="1"/>
      <w:numFmt w:val="lowerLetter"/>
      <w:lvlText w:val="%8."/>
      <w:lvlJc w:val="left"/>
      <w:pPr>
        <w:ind w:left="5760" w:hanging="360"/>
      </w:pPr>
    </w:lvl>
    <w:lvl w:ilvl="8" w:tplc="73085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8">
    <w:multiLevelType w:val="hybridMultilevel"/>
    <w:lvl w:ilvl="0" w:tplc="92422673">
      <w:start w:val="1"/>
      <w:numFmt w:val="decimal"/>
      <w:lvlText w:val="%1."/>
      <w:lvlJc w:val="left"/>
      <w:pPr>
        <w:ind w:left="720" w:hanging="360"/>
      </w:pPr>
    </w:lvl>
    <w:lvl w:ilvl="1" w:tplc="92422673" w:tentative="1">
      <w:start w:val="1"/>
      <w:numFmt w:val="lowerLetter"/>
      <w:lvlText w:val="%2."/>
      <w:lvlJc w:val="left"/>
      <w:pPr>
        <w:ind w:left="1440" w:hanging="360"/>
      </w:pPr>
    </w:lvl>
    <w:lvl w:ilvl="2" w:tplc="92422673" w:tentative="1">
      <w:start w:val="1"/>
      <w:numFmt w:val="lowerRoman"/>
      <w:lvlText w:val="%3."/>
      <w:lvlJc w:val="right"/>
      <w:pPr>
        <w:ind w:left="2160" w:hanging="180"/>
      </w:pPr>
    </w:lvl>
    <w:lvl w:ilvl="3" w:tplc="92422673" w:tentative="1">
      <w:start w:val="1"/>
      <w:numFmt w:val="decimal"/>
      <w:lvlText w:val="%4."/>
      <w:lvlJc w:val="left"/>
      <w:pPr>
        <w:ind w:left="2880" w:hanging="360"/>
      </w:pPr>
    </w:lvl>
    <w:lvl w:ilvl="4" w:tplc="92422673" w:tentative="1">
      <w:start w:val="1"/>
      <w:numFmt w:val="lowerLetter"/>
      <w:lvlText w:val="%5."/>
      <w:lvlJc w:val="left"/>
      <w:pPr>
        <w:ind w:left="3600" w:hanging="360"/>
      </w:pPr>
    </w:lvl>
    <w:lvl w:ilvl="5" w:tplc="92422673" w:tentative="1">
      <w:start w:val="1"/>
      <w:numFmt w:val="lowerRoman"/>
      <w:lvlText w:val="%6."/>
      <w:lvlJc w:val="right"/>
      <w:pPr>
        <w:ind w:left="4320" w:hanging="180"/>
      </w:pPr>
    </w:lvl>
    <w:lvl w:ilvl="6" w:tplc="92422673" w:tentative="1">
      <w:start w:val="1"/>
      <w:numFmt w:val="decimal"/>
      <w:lvlText w:val="%7."/>
      <w:lvlJc w:val="left"/>
      <w:pPr>
        <w:ind w:left="5040" w:hanging="360"/>
      </w:pPr>
    </w:lvl>
    <w:lvl w:ilvl="7" w:tplc="92422673" w:tentative="1">
      <w:start w:val="1"/>
      <w:numFmt w:val="lowerLetter"/>
      <w:lvlText w:val="%8."/>
      <w:lvlJc w:val="left"/>
      <w:pPr>
        <w:ind w:left="5760" w:hanging="360"/>
      </w:pPr>
    </w:lvl>
    <w:lvl w:ilvl="8" w:tplc="92422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7">
    <w:multiLevelType w:val="hybridMultilevel"/>
    <w:lvl w:ilvl="0" w:tplc="74850999">
      <w:start w:val="1"/>
      <w:numFmt w:val="decimal"/>
      <w:lvlText w:val="%1."/>
      <w:lvlJc w:val="left"/>
      <w:pPr>
        <w:ind w:left="720" w:hanging="360"/>
      </w:pPr>
    </w:lvl>
    <w:lvl w:ilvl="1" w:tplc="74850999" w:tentative="1">
      <w:start w:val="1"/>
      <w:numFmt w:val="lowerLetter"/>
      <w:lvlText w:val="%2."/>
      <w:lvlJc w:val="left"/>
      <w:pPr>
        <w:ind w:left="1440" w:hanging="360"/>
      </w:pPr>
    </w:lvl>
    <w:lvl w:ilvl="2" w:tplc="74850999" w:tentative="1">
      <w:start w:val="1"/>
      <w:numFmt w:val="lowerRoman"/>
      <w:lvlText w:val="%3."/>
      <w:lvlJc w:val="right"/>
      <w:pPr>
        <w:ind w:left="2160" w:hanging="180"/>
      </w:pPr>
    </w:lvl>
    <w:lvl w:ilvl="3" w:tplc="74850999" w:tentative="1">
      <w:start w:val="1"/>
      <w:numFmt w:val="decimal"/>
      <w:lvlText w:val="%4."/>
      <w:lvlJc w:val="left"/>
      <w:pPr>
        <w:ind w:left="2880" w:hanging="360"/>
      </w:pPr>
    </w:lvl>
    <w:lvl w:ilvl="4" w:tplc="74850999" w:tentative="1">
      <w:start w:val="1"/>
      <w:numFmt w:val="lowerLetter"/>
      <w:lvlText w:val="%5."/>
      <w:lvlJc w:val="left"/>
      <w:pPr>
        <w:ind w:left="3600" w:hanging="360"/>
      </w:pPr>
    </w:lvl>
    <w:lvl w:ilvl="5" w:tplc="74850999" w:tentative="1">
      <w:start w:val="1"/>
      <w:numFmt w:val="lowerRoman"/>
      <w:lvlText w:val="%6."/>
      <w:lvlJc w:val="right"/>
      <w:pPr>
        <w:ind w:left="4320" w:hanging="180"/>
      </w:pPr>
    </w:lvl>
    <w:lvl w:ilvl="6" w:tplc="74850999" w:tentative="1">
      <w:start w:val="1"/>
      <w:numFmt w:val="decimal"/>
      <w:lvlText w:val="%7."/>
      <w:lvlJc w:val="left"/>
      <w:pPr>
        <w:ind w:left="5040" w:hanging="360"/>
      </w:pPr>
    </w:lvl>
    <w:lvl w:ilvl="7" w:tplc="74850999" w:tentative="1">
      <w:start w:val="1"/>
      <w:numFmt w:val="lowerLetter"/>
      <w:lvlText w:val="%8."/>
      <w:lvlJc w:val="left"/>
      <w:pPr>
        <w:ind w:left="5760" w:hanging="360"/>
      </w:pPr>
    </w:lvl>
    <w:lvl w:ilvl="8" w:tplc="74850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6">
    <w:multiLevelType w:val="hybridMultilevel"/>
    <w:lvl w:ilvl="0" w:tplc="56101421">
      <w:start w:val="1"/>
      <w:numFmt w:val="decimal"/>
      <w:lvlText w:val="%1."/>
      <w:lvlJc w:val="left"/>
      <w:pPr>
        <w:ind w:left="720" w:hanging="360"/>
      </w:pPr>
    </w:lvl>
    <w:lvl w:ilvl="1" w:tplc="56101421" w:tentative="1">
      <w:start w:val="1"/>
      <w:numFmt w:val="lowerLetter"/>
      <w:lvlText w:val="%2."/>
      <w:lvlJc w:val="left"/>
      <w:pPr>
        <w:ind w:left="1440" w:hanging="360"/>
      </w:pPr>
    </w:lvl>
    <w:lvl w:ilvl="2" w:tplc="56101421" w:tentative="1">
      <w:start w:val="1"/>
      <w:numFmt w:val="lowerRoman"/>
      <w:lvlText w:val="%3."/>
      <w:lvlJc w:val="right"/>
      <w:pPr>
        <w:ind w:left="2160" w:hanging="180"/>
      </w:pPr>
    </w:lvl>
    <w:lvl w:ilvl="3" w:tplc="56101421" w:tentative="1">
      <w:start w:val="1"/>
      <w:numFmt w:val="decimal"/>
      <w:lvlText w:val="%4."/>
      <w:lvlJc w:val="left"/>
      <w:pPr>
        <w:ind w:left="2880" w:hanging="360"/>
      </w:pPr>
    </w:lvl>
    <w:lvl w:ilvl="4" w:tplc="56101421" w:tentative="1">
      <w:start w:val="1"/>
      <w:numFmt w:val="lowerLetter"/>
      <w:lvlText w:val="%5."/>
      <w:lvlJc w:val="left"/>
      <w:pPr>
        <w:ind w:left="3600" w:hanging="360"/>
      </w:pPr>
    </w:lvl>
    <w:lvl w:ilvl="5" w:tplc="56101421" w:tentative="1">
      <w:start w:val="1"/>
      <w:numFmt w:val="lowerRoman"/>
      <w:lvlText w:val="%6."/>
      <w:lvlJc w:val="right"/>
      <w:pPr>
        <w:ind w:left="4320" w:hanging="180"/>
      </w:pPr>
    </w:lvl>
    <w:lvl w:ilvl="6" w:tplc="56101421" w:tentative="1">
      <w:start w:val="1"/>
      <w:numFmt w:val="decimal"/>
      <w:lvlText w:val="%7."/>
      <w:lvlJc w:val="left"/>
      <w:pPr>
        <w:ind w:left="5040" w:hanging="360"/>
      </w:pPr>
    </w:lvl>
    <w:lvl w:ilvl="7" w:tplc="56101421" w:tentative="1">
      <w:start w:val="1"/>
      <w:numFmt w:val="lowerLetter"/>
      <w:lvlText w:val="%8."/>
      <w:lvlJc w:val="left"/>
      <w:pPr>
        <w:ind w:left="5760" w:hanging="360"/>
      </w:pPr>
    </w:lvl>
    <w:lvl w:ilvl="8" w:tplc="56101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5">
    <w:multiLevelType w:val="hybridMultilevel"/>
    <w:lvl w:ilvl="0" w:tplc="51345625">
      <w:start w:val="1"/>
      <w:numFmt w:val="decimal"/>
      <w:lvlText w:val="%1."/>
      <w:lvlJc w:val="left"/>
      <w:pPr>
        <w:ind w:left="720" w:hanging="360"/>
      </w:pPr>
    </w:lvl>
    <w:lvl w:ilvl="1" w:tplc="51345625" w:tentative="1">
      <w:start w:val="1"/>
      <w:numFmt w:val="lowerLetter"/>
      <w:lvlText w:val="%2."/>
      <w:lvlJc w:val="left"/>
      <w:pPr>
        <w:ind w:left="1440" w:hanging="360"/>
      </w:pPr>
    </w:lvl>
    <w:lvl w:ilvl="2" w:tplc="51345625" w:tentative="1">
      <w:start w:val="1"/>
      <w:numFmt w:val="lowerRoman"/>
      <w:lvlText w:val="%3."/>
      <w:lvlJc w:val="right"/>
      <w:pPr>
        <w:ind w:left="2160" w:hanging="180"/>
      </w:pPr>
    </w:lvl>
    <w:lvl w:ilvl="3" w:tplc="51345625" w:tentative="1">
      <w:start w:val="1"/>
      <w:numFmt w:val="decimal"/>
      <w:lvlText w:val="%4."/>
      <w:lvlJc w:val="left"/>
      <w:pPr>
        <w:ind w:left="2880" w:hanging="360"/>
      </w:pPr>
    </w:lvl>
    <w:lvl w:ilvl="4" w:tplc="51345625" w:tentative="1">
      <w:start w:val="1"/>
      <w:numFmt w:val="lowerLetter"/>
      <w:lvlText w:val="%5."/>
      <w:lvlJc w:val="left"/>
      <w:pPr>
        <w:ind w:left="3600" w:hanging="360"/>
      </w:pPr>
    </w:lvl>
    <w:lvl w:ilvl="5" w:tplc="51345625" w:tentative="1">
      <w:start w:val="1"/>
      <w:numFmt w:val="lowerRoman"/>
      <w:lvlText w:val="%6."/>
      <w:lvlJc w:val="right"/>
      <w:pPr>
        <w:ind w:left="4320" w:hanging="180"/>
      </w:pPr>
    </w:lvl>
    <w:lvl w:ilvl="6" w:tplc="51345625" w:tentative="1">
      <w:start w:val="1"/>
      <w:numFmt w:val="decimal"/>
      <w:lvlText w:val="%7."/>
      <w:lvlJc w:val="left"/>
      <w:pPr>
        <w:ind w:left="5040" w:hanging="360"/>
      </w:pPr>
    </w:lvl>
    <w:lvl w:ilvl="7" w:tplc="51345625" w:tentative="1">
      <w:start w:val="1"/>
      <w:numFmt w:val="lowerLetter"/>
      <w:lvlText w:val="%8."/>
      <w:lvlJc w:val="left"/>
      <w:pPr>
        <w:ind w:left="5760" w:hanging="360"/>
      </w:pPr>
    </w:lvl>
    <w:lvl w:ilvl="8" w:tplc="51345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4">
    <w:multiLevelType w:val="hybridMultilevel"/>
    <w:lvl w:ilvl="0" w:tplc="594988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814">
    <w:abstractNumId w:val="26814"/>
  </w:num>
  <w:num w:numId="26815">
    <w:abstractNumId w:val="26815"/>
  </w:num>
  <w:num w:numId="26816">
    <w:abstractNumId w:val="26816"/>
  </w:num>
  <w:num w:numId="26817">
    <w:abstractNumId w:val="26817"/>
  </w:num>
  <w:num w:numId="26818">
    <w:abstractNumId w:val="26818"/>
  </w:num>
  <w:num w:numId="26819">
    <w:abstractNumId w:val="26819"/>
  </w:num>
  <w:num w:numId="26820">
    <w:abstractNumId w:val="26820"/>
  </w:num>
  <w:num w:numId="26821">
    <w:abstractNumId w:val="26821"/>
  </w:num>
  <w:num w:numId="26822">
    <w:abstractNumId w:val="26822"/>
  </w:num>
  <w:num w:numId="26823">
    <w:abstractNumId w:val="26823"/>
  </w:num>
  <w:num w:numId="26824">
    <w:abstractNumId w:val="26824"/>
  </w:num>
  <w:num w:numId="26825">
    <w:abstractNumId w:val="26825"/>
  </w:num>
  <w:num w:numId="26826">
    <w:abstractNumId w:val="26826"/>
  </w:num>
  <w:num w:numId="26827">
    <w:abstractNumId w:val="26827"/>
  </w:num>
  <w:num w:numId="26828">
    <w:abstractNumId w:val="26828"/>
  </w:num>
  <w:num w:numId="26829">
    <w:abstractNumId w:val="26829"/>
  </w:num>
  <w:num w:numId="26830">
    <w:abstractNumId w:val="26830"/>
  </w:num>
  <w:num w:numId="26831">
    <w:abstractNumId w:val="26831"/>
  </w:num>
  <w:num w:numId="26832">
    <w:abstractNumId w:val="26832"/>
  </w:num>
  <w:num w:numId="26833">
    <w:abstractNumId w:val="26833"/>
  </w:num>
  <w:num w:numId="26834">
    <w:abstractNumId w:val="26834"/>
  </w:num>
  <w:num w:numId="26835">
    <w:abstractNumId w:val="26835"/>
  </w:num>
  <w:num w:numId="26836">
    <w:abstractNumId w:val="26836"/>
  </w:num>
  <w:num w:numId="26837">
    <w:abstractNumId w:val="26837"/>
  </w:num>
  <w:num w:numId="26838">
    <w:abstractNumId w:val="26838"/>
  </w:num>
  <w:num w:numId="26839">
    <w:abstractNumId w:val="26839"/>
  </w:num>
  <w:num w:numId="26840">
    <w:abstractNumId w:val="26840"/>
  </w:num>
  <w:num w:numId="26841">
    <w:abstractNumId w:val="26841"/>
  </w:num>
  <w:num w:numId="26842">
    <w:abstractNumId w:val="26842"/>
  </w:num>
  <w:num w:numId="26843">
    <w:abstractNumId w:val="26843"/>
  </w:num>
  <w:num w:numId="26844">
    <w:abstractNumId w:val="26844"/>
  </w:num>
  <w:num w:numId="26845">
    <w:abstractNumId w:val="26845"/>
  </w:num>
  <w:num w:numId="26846">
    <w:abstractNumId w:val="26846"/>
  </w:num>
  <w:num w:numId="26847">
    <w:abstractNumId w:val="26847"/>
  </w:num>
  <w:num w:numId="26848">
    <w:abstractNumId w:val="26848"/>
  </w:num>
  <w:num w:numId="26849">
    <w:abstractNumId w:val="26849"/>
  </w:num>
  <w:num w:numId="26850">
    <w:abstractNumId w:val="26850"/>
  </w:num>
  <w:num w:numId="26851">
    <w:abstractNumId w:val="26851"/>
  </w:num>
  <w:num w:numId="26852">
    <w:abstractNumId w:val="26852"/>
  </w:num>
  <w:num w:numId="26853">
    <w:abstractNumId w:val="26853"/>
  </w:num>
  <w:num w:numId="26854">
    <w:abstractNumId w:val="26854"/>
  </w:num>
  <w:num w:numId="26855">
    <w:abstractNumId w:val="26855"/>
  </w:num>
  <w:num w:numId="26856">
    <w:abstractNumId w:val="26856"/>
  </w:num>
  <w:num w:numId="26857">
    <w:abstractNumId w:val="26857"/>
  </w:num>
  <w:num w:numId="26858">
    <w:abstractNumId w:val="26858"/>
  </w:num>
  <w:num w:numId="26859">
    <w:abstractNumId w:val="26859"/>
  </w:num>
  <w:num w:numId="26860">
    <w:abstractNumId w:val="26860"/>
  </w:num>
  <w:num w:numId="26861">
    <w:abstractNumId w:val="26861"/>
  </w:num>
  <w:num w:numId="26862">
    <w:abstractNumId w:val="26862"/>
  </w:num>
  <w:num w:numId="26863">
    <w:abstractNumId w:val="26863"/>
  </w:num>
  <w:num w:numId="26864">
    <w:abstractNumId w:val="26864"/>
  </w:num>
  <w:num w:numId="26865">
    <w:abstractNumId w:val="26865"/>
  </w:num>
  <w:num w:numId="26866">
    <w:abstractNumId w:val="26866"/>
  </w:num>
  <w:num w:numId="26867">
    <w:abstractNumId w:val="26867"/>
  </w:num>
  <w:num w:numId="26868">
    <w:abstractNumId w:val="26868"/>
  </w:num>
  <w:num w:numId="26869">
    <w:abstractNumId w:val="26869"/>
  </w:num>
  <w:num w:numId="26870">
    <w:abstractNumId w:val="26870"/>
  </w:num>
  <w:num w:numId="26871">
    <w:abstractNumId w:val="26871"/>
  </w:num>
  <w:num w:numId="26872">
    <w:abstractNumId w:val="26872"/>
  </w:num>
  <w:num w:numId="26873">
    <w:abstractNumId w:val="26873"/>
  </w:num>
  <w:num w:numId="26874">
    <w:abstractNumId w:val="26874"/>
  </w:num>
  <w:num w:numId="26875">
    <w:abstractNumId w:val="26875"/>
  </w:num>
  <w:num w:numId="26876">
    <w:abstractNumId w:val="26876"/>
  </w:num>
  <w:num w:numId="26877">
    <w:abstractNumId w:val="26877"/>
  </w:num>
  <w:num w:numId="26878">
    <w:abstractNumId w:val="26878"/>
  </w:num>
  <w:num w:numId="26879">
    <w:abstractNumId w:val="26879"/>
  </w:num>
  <w:num w:numId="26880">
    <w:abstractNumId w:val="26880"/>
  </w:num>
  <w:num w:numId="26881">
    <w:abstractNumId w:val="26881"/>
  </w:num>
  <w:num w:numId="26882">
    <w:abstractNumId w:val="26882"/>
  </w:num>
  <w:num w:numId="26883">
    <w:abstractNumId w:val="26883"/>
  </w:num>
  <w:num w:numId="26884">
    <w:abstractNumId w:val="26884"/>
  </w:num>
  <w:num w:numId="26885">
    <w:abstractNumId w:val="26885"/>
  </w:num>
  <w:num w:numId="26886">
    <w:abstractNumId w:val="26886"/>
  </w:num>
  <w:num w:numId="26887">
    <w:abstractNumId w:val="2688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4714822" Type="http://schemas.openxmlformats.org/officeDocument/2006/relationships/comments" Target="comments.xml"/><Relationship Id="rId213108359" Type="http://schemas.microsoft.com/office/2011/relationships/commentsExtended" Target="commentsExtended.xml"/><Relationship Id="rId43588049" Type="http://schemas.openxmlformats.org/officeDocument/2006/relationships/image" Target="media/imgrId43588049.jpg"/><Relationship Id="rId3016684896277d049" Type="http://schemas.openxmlformats.org/officeDocument/2006/relationships/hyperlink" Target="https://iservice.lombardini.it/jsp/Template2/manuale.jsp?id=198&amp;parent=1000" TargetMode="External"/><Relationship Id="rId9119684896277d6b2" Type="http://schemas.openxmlformats.org/officeDocument/2006/relationships/hyperlink" Target="https://iservice.lombardini.it/jsp/Template2/manuale.jsp?id=103&amp;parent=1000&amp;txts=2.9.8" TargetMode="External"/><Relationship Id="rId3060684896277daa2" Type="http://schemas.openxmlformats.org/officeDocument/2006/relationships/hyperlink" Target="https://iservice.lombardini.it/jsp/Template2/manuale.jsp?id=112&amp;parent=1000&amp;txts=2.9.8" TargetMode="External"/><Relationship Id="rId6782684896277e509" Type="http://schemas.openxmlformats.org/officeDocument/2006/relationships/hyperlink" Target="https://iservice.lombardini.it/jsp/Template2/manuale.jsp?id=822&amp;parent=1000" TargetMode="External"/><Relationship Id="rId7016684896279c037" Type="http://schemas.openxmlformats.org/officeDocument/2006/relationships/hyperlink" Target="https://iservice.lombardini.it/jsp/Template2/manuale.jsp?id=103&amp;parent=1088" TargetMode="External"/><Relationship Id="rId642968489627af4a8" Type="http://schemas.openxmlformats.org/officeDocument/2006/relationships/hyperlink" Target="https://iservice.lombardini.it/jsp/Template2/manuale.jsp?id=199&amp;parent=1000" TargetMode="External"/><Relationship Id="rId958868489627ba051" Type="http://schemas.openxmlformats.org/officeDocument/2006/relationships/hyperlink" Target="https://iservice.lombardini.it/jsp/Template2/manuale.jsp?id=103&amp;parent=1000&amp;txts=2.9.8" TargetMode="External"/><Relationship Id="rId943968489627cdaea" Type="http://schemas.openxmlformats.org/officeDocument/2006/relationships/hyperlink" Target="https://iservice.lombardini.it/jsp/Template2/manuale.jsp?id=103&amp;parent=1000" TargetMode="External"/><Relationship Id="rId192568489627e81c0" Type="http://schemas.openxmlformats.org/officeDocument/2006/relationships/hyperlink" Target="https://www.youtube.com/embed/QQZtx2i75AY?rel=0" TargetMode="External"/><Relationship Id="rId7934684896284e2ce" Type="http://schemas.openxmlformats.org/officeDocument/2006/relationships/hyperlink" Target="https://www.youtube.com/embed/ArOgFV739EU?rel=0" TargetMode="External"/><Relationship Id="rId7129684896285645a" Type="http://schemas.openxmlformats.org/officeDocument/2006/relationships/hyperlink" Target="https://iservice.lombardini.it/jsp/Template2/manuale.jsp?id=199&amp;parent=1000" TargetMode="External"/><Relationship Id="rId2589684896285e159" Type="http://schemas.openxmlformats.org/officeDocument/2006/relationships/hyperlink" Target="https://iservice.lombardini.it/jsp/Template2/manuale.jsp?id=198&amp;parent=1000" TargetMode="External"/><Relationship Id="rId1841684896285ead2" Type="http://schemas.openxmlformats.org/officeDocument/2006/relationships/hyperlink" Target="https://iservice.lombardini.it/jsp/Template2/manuale.jsp?id=822&amp;parent=1000" TargetMode="External"/><Relationship Id="rId5934684896285eeac" Type="http://schemas.openxmlformats.org/officeDocument/2006/relationships/hyperlink" Target="https://iservice.lombardini.it/jsp/Template2/manuale.jsp?id=103&amp;parent=1000&amp;txts=2.9.8" TargetMode="External"/><Relationship Id="rId7647684896285f1b7" Type="http://schemas.openxmlformats.org/officeDocument/2006/relationships/hyperlink" Target="https://iservice.lombardini.it/jsp/Template2/manuale.jsp?id=112&amp;parent=1000&amp;txts=2.9.8" TargetMode="External"/><Relationship Id="rId2197684896288d30f" Type="http://schemas.openxmlformats.org/officeDocument/2006/relationships/hyperlink" Target="https://iservice.lombardini.it/jsp/Template2/manuale.jsp?id=136&amp;parent=1000" TargetMode="External"/><Relationship Id="rId4018684896288d54c" Type="http://schemas.openxmlformats.org/officeDocument/2006/relationships/hyperlink" Target="https://iservice.lombardini.it/jsp/Template2/manuale.jsp?id=822&amp;parent=1000" TargetMode="External"/><Relationship Id="rId3369684896288d7d2" Type="http://schemas.openxmlformats.org/officeDocument/2006/relationships/hyperlink" Target="https://iservice.lombardini.it/jsp/Template2/manuale.jsp?id=140&amp;parent=1000" TargetMode="External"/><Relationship Id="rId4965684896288dc95" Type="http://schemas.openxmlformats.org/officeDocument/2006/relationships/hyperlink" Target="https://iservice.lombardini.it/jsp/Template2/manuale.jsp?id=822&amp;parent=1000" TargetMode="External"/><Relationship Id="rId482968489628a30f3" Type="http://schemas.openxmlformats.org/officeDocument/2006/relationships/hyperlink" Target="https://iservice.lombardini.it/jsp/Template2/manuale.jsp?id=822&amp;parent=1000" TargetMode="External"/><Relationship Id="rId390368489628b6627" Type="http://schemas.openxmlformats.org/officeDocument/2006/relationships/hyperlink" Target="https://iservice.lombardini.it/jsp/Template2/manuale.jsp?id=112&amp;parent=1000" TargetMode="External"/><Relationship Id="rId411268489628b69fe" Type="http://schemas.openxmlformats.org/officeDocument/2006/relationships/hyperlink" Target="https://iservice.lombardini.it/jsp/Template2/manuale.jsp?id=103&amp;parent=1000&amp;txts=2.9.8" TargetMode="External"/><Relationship Id="rId752668489628b81b5" Type="http://schemas.openxmlformats.org/officeDocument/2006/relationships/hyperlink" Target="https://iservice.lombardini.it/jsp/Template2/manuale.jsp?id=822&amp;parent=1000" TargetMode="External"/><Relationship Id="rId625868489628b8f6d" Type="http://schemas.openxmlformats.org/officeDocument/2006/relationships/hyperlink" Target="https://iservice.lombardini.it/jsp/Template2/manuale.jsp?id=822&amp;parent=1000" TargetMode="External"/><Relationship Id="rId616168489628d37e7" Type="http://schemas.openxmlformats.org/officeDocument/2006/relationships/hyperlink" Target="https://www.youtube.com/embed/UaZgKyWrP48?rel=0" TargetMode="External"/><Relationship Id="rId916968489628dc872" Type="http://schemas.openxmlformats.org/officeDocument/2006/relationships/hyperlink" Target="https://iservice.lombardini.it/jsp/Template2/manuale.jsp?id=112&amp;parent=1000" TargetMode="External"/><Relationship Id="rId484068489628dd0e8" Type="http://schemas.openxmlformats.org/officeDocument/2006/relationships/hyperlink" Target="https://iservice.lombardini.it/jsp/Template2/manuale.jsp?id=822&amp;parent=1000" TargetMode="External"/><Relationship Id="rId42286848962952fa9" Type="http://schemas.openxmlformats.org/officeDocument/2006/relationships/hyperlink" Target="https://iservice.lombardini.it/jsp/Template2/manuale.jsp?id=822&amp;parent=1000" TargetMode="External"/><Relationship Id="rId4835684896296110b" Type="http://schemas.openxmlformats.org/officeDocument/2006/relationships/hyperlink" Target="https://iservice.lombardini.it/jsp/Template2/manuale.jsp?id=822&amp;parent=1000" TargetMode="External"/><Relationship Id="rId3153684896296192a" Type="http://schemas.openxmlformats.org/officeDocument/2006/relationships/hyperlink" Target="https://iservice.lombardini.it/jsp/Template2/manuale.jsp?id=822&amp;parent=1000" TargetMode="External"/><Relationship Id="rId2150684896296f88c" Type="http://schemas.openxmlformats.org/officeDocument/2006/relationships/hyperlink" Target="https://www.youtube.com/embed/o3h6Say9sc4?rel=0" TargetMode="External"/><Relationship Id="rId81566848962978c7b" Type="http://schemas.openxmlformats.org/officeDocument/2006/relationships/hyperlink" Target="https://iservice.lombardini.it/jsp/Template2/manuale.jsp?id=198&amp;parent=1000" TargetMode="External"/><Relationship Id="rId6071684896297909f" Type="http://schemas.openxmlformats.org/officeDocument/2006/relationships/hyperlink" Target="https://iservice.lombardini.it/jsp/Template2/manuale.jsp?id=112&amp;parent=1088" TargetMode="External"/><Relationship Id="rId57756848962979701" Type="http://schemas.openxmlformats.org/officeDocument/2006/relationships/hyperlink" Target="https://iservice.lombardini.it/jsp/Template2/manuale.jsp?id=120&amp;parent=1000" TargetMode="External"/><Relationship Id="rId36046848962994814" Type="http://schemas.openxmlformats.org/officeDocument/2006/relationships/hyperlink" Target="https://iservice.lombardini.it/jsp/Template2/manuale.jsp?id=822&amp;parent=1000" TargetMode="External"/><Relationship Id="rId596768489629a004a" Type="http://schemas.openxmlformats.org/officeDocument/2006/relationships/hyperlink" Target="https://www.youtube.com/embed/xGWUnc-V1YY?rel=0" TargetMode="External"/><Relationship Id="rId110368489629a11c2" Type="http://schemas.openxmlformats.org/officeDocument/2006/relationships/hyperlink" Target="https://iservice.lombardini.it/jsp/Template2/manuale.jsp?id=822&amp;parent=1000" TargetMode="External"/><Relationship Id="rId178268489629bf528" Type="http://schemas.openxmlformats.org/officeDocument/2006/relationships/hyperlink" Target="https://iservice.lombardini.it/jsp/Template2/manuale.jsp?id=822&amp;parent=1000" TargetMode="External"/><Relationship Id="rId721868489629bfa0c" Type="http://schemas.openxmlformats.org/officeDocument/2006/relationships/hyperlink" Target="https://iservice.lombardini.it/jsp/Template2/manuale.jsp?id=175&amp;parent=1000" TargetMode="External"/><Relationship Id="rId769168489629cd808" Type="http://schemas.openxmlformats.org/officeDocument/2006/relationships/hyperlink" Target="https://www.youtube.com/embed/XSTfzyJa-9Q?rel=0" TargetMode="External"/><Relationship Id="rId104768489629d4dec" Type="http://schemas.openxmlformats.org/officeDocument/2006/relationships/hyperlink" Target="https://iservice.lombardini.it/jsp/Template2/manuale.jsp?id=198&amp;parent=1000" TargetMode="External"/><Relationship Id="rId409868489629d523b" Type="http://schemas.openxmlformats.org/officeDocument/2006/relationships/hyperlink" Target="https://iservice.lombardini.it/jsp/Template2/manuale.jsp?id=120&amp;parent=1000" TargetMode="External"/><Relationship Id="rId335368489629e0a56" Type="http://schemas.openxmlformats.org/officeDocument/2006/relationships/hyperlink" Target="https://www.youtube.com/embed/lZlk78GFzsg?rel=0" TargetMode="External"/><Relationship Id="rId474668489629e7ffd" Type="http://schemas.openxmlformats.org/officeDocument/2006/relationships/hyperlink" Target="https://iservice.lombardini.it/jsp/Template2/manuale.jsp?id=112&amp;parent=1000&amp;txts=2.9.8" TargetMode="External"/><Relationship Id="rId14536848962a00918" Type="http://schemas.openxmlformats.org/officeDocument/2006/relationships/hyperlink" Target="https://iservice.lombardini.it/jsp/Template2/manuale.jsp?id=175&amp;parent=1000" TargetMode="External"/><Relationship Id="rId31286848962a0b8ec" Type="http://schemas.openxmlformats.org/officeDocument/2006/relationships/hyperlink" Target="https://www.youtube.com/embed/KGHm0dnsQdc?rel=0" TargetMode="External"/><Relationship Id="rId96066848962a0c613" Type="http://schemas.openxmlformats.org/officeDocument/2006/relationships/hyperlink" Target="https://iservice.lombardini.it/jsp/Template2/manuale.jsp?id=120&amp;parent=1000" TargetMode="External"/><Relationship Id="rId45986848962a5256e" Type="http://schemas.openxmlformats.org/officeDocument/2006/relationships/hyperlink" Target="https://iservice.lombardini.it/jsp/Template2/manuale.jsp?id=283&amp;parent=1136" TargetMode="External"/><Relationship Id="rId56286848962a52905" Type="http://schemas.openxmlformats.org/officeDocument/2006/relationships/hyperlink" Target="https://iservice.lombardini.it/jsp/Template2/manuale.jsp?id=178&amp;parent=1000" TargetMode="External"/><Relationship Id="rId28406848962a7a8ef" Type="http://schemas.openxmlformats.org/officeDocument/2006/relationships/hyperlink" Target="https://www.youtube.com/embed/_QESHZf50PU?rel=0" TargetMode="External"/><Relationship Id="rId61926848962a8546d" Type="http://schemas.openxmlformats.org/officeDocument/2006/relationships/hyperlink" Target="https://iservice.lombardini.it/jsp/Template2/manuale.jsp?id=178&amp;parent=1000" TargetMode="External"/><Relationship Id="rId47546848962a85837" Type="http://schemas.openxmlformats.org/officeDocument/2006/relationships/hyperlink" Target="https://iservice.lombardini.it/jsp/Template2/manuale.jsp?id=112&amp;parent=1088" TargetMode="External"/><Relationship Id="rId93556848962ab05b7" Type="http://schemas.openxmlformats.org/officeDocument/2006/relationships/hyperlink" Target="https://www.youtube.com/embed/GbvNS15R9SQ?rel=0" TargetMode="External"/><Relationship Id="rId32656848962abc28a" Type="http://schemas.openxmlformats.org/officeDocument/2006/relationships/hyperlink" Target="https://iservice.lombardini.it/jsp/Template2/manuale.jsp?id=198&amp;parent=1000" TargetMode="External"/><Relationship Id="rId26026848962abcdb8" Type="http://schemas.openxmlformats.org/officeDocument/2006/relationships/hyperlink" Target="https://iservice.lombardini.it/jsp/Template2/manuale.jsp?id=127&amp;parent=1000" TargetMode="External"/><Relationship Id="rId88146848962acb090" Type="http://schemas.openxmlformats.org/officeDocument/2006/relationships/hyperlink" Target="https://iservice.lombardini.it/jsp/Template2/manuale.jsp?id=822&amp;parent=1000" TargetMode="External"/><Relationship Id="rId52986848962b117be" Type="http://schemas.openxmlformats.org/officeDocument/2006/relationships/hyperlink" Target="https://iservice.lombardini.it/jsp/Template2/manuale.jsp?id=129&amp;parent=1000" TargetMode="External"/><Relationship Id="rId40566848962b11b19" Type="http://schemas.openxmlformats.org/officeDocument/2006/relationships/hyperlink" Target="https://iservice.lombardini.it/jsp/Template2/manuale.jsp?id=127&amp;parent=1000" TargetMode="External"/><Relationship Id="rId33656848962b280a4" Type="http://schemas.openxmlformats.org/officeDocument/2006/relationships/hyperlink" Target="https://iservice.lombardini.it/jsp/Template2/manuale.jsp?id=198&amp;parent=1000" TargetMode="External"/><Relationship Id="rId11876848962b28d14" Type="http://schemas.openxmlformats.org/officeDocument/2006/relationships/hyperlink" Target="https://iservice.lombardini.it/jsp/Template2/manuale.jsp?id=127&amp;parent=1000" TargetMode="External"/><Relationship Id="rId94796848962b295e8" Type="http://schemas.openxmlformats.org/officeDocument/2006/relationships/hyperlink" Target="https://iservice.lombardini.it/jsp/Template2/manuale.jsp?id=128&amp;parent=1000" TargetMode="External"/><Relationship Id="rId44866848962b3c738" Type="http://schemas.openxmlformats.org/officeDocument/2006/relationships/hyperlink" Target="https://iservice.lombardini.it/jsp/Template2/manuale.jsp?id=121&amp;parent=1000" TargetMode="External"/><Relationship Id="rId55716848962b3cf68" Type="http://schemas.openxmlformats.org/officeDocument/2006/relationships/hyperlink" Target="https://iservice.lombardini.it/jsp/Template2/manuale.jsp?id=822&amp;parent=1000" TargetMode="External"/><Relationship Id="rId30626848962b48e06" Type="http://schemas.openxmlformats.org/officeDocument/2006/relationships/hyperlink" Target="https://iservice.lombardini.it/jsp/Template2/manuale.jsp?id=822&amp;parent=1000" TargetMode="External"/><Relationship Id="rId43886848962b5f79f" Type="http://schemas.openxmlformats.org/officeDocument/2006/relationships/hyperlink" Target="https://iservice.lombardini.it/jsp/Template2/manuale.jsp?id=157&amp;parent=1000" TargetMode="External"/><Relationship Id="rId92106848962b60fea" Type="http://schemas.openxmlformats.org/officeDocument/2006/relationships/hyperlink" Target="https://iservice.lombardini.it/jsp/Template2/manuale.jsp?id=104&amp;parent=1000" TargetMode="External"/><Relationship Id="rId42856848962b621a6" Type="http://schemas.openxmlformats.org/officeDocument/2006/relationships/hyperlink" Target="https://iservice.lombardini.it/jsp/Template2/manuale.jsp?id=822&amp;parent=1000" TargetMode="External"/><Relationship Id="rId57546848962b93538" Type="http://schemas.openxmlformats.org/officeDocument/2006/relationships/hyperlink" Target="https://iservice.lombardini.it/jsp/Template2/manuale.jsp?id=822&amp;parent=1000" TargetMode="External"/><Relationship Id="rId76886848962bab313" Type="http://schemas.openxmlformats.org/officeDocument/2006/relationships/hyperlink" Target="https://iservice.lombardini.it/jsp/Template2/manuale.jsp?id=822&amp;parent=1000" TargetMode="External"/><Relationship Id="rId91366848962bb638d" Type="http://schemas.openxmlformats.org/officeDocument/2006/relationships/hyperlink" Target="https://iservice.lombardini.it/jsp/Template2/manuale.jsp?id=822&amp;parent=1000" TargetMode="External"/><Relationship Id="rId76346848962bb6751" Type="http://schemas.openxmlformats.org/officeDocument/2006/relationships/hyperlink" Target="https://iservice.lombardini.it/jsp/Template2/manuale.jsp?id=128&amp;parent=1000" TargetMode="External"/><Relationship Id="rId22616848962bb819f" Type="http://schemas.openxmlformats.org/officeDocument/2006/relationships/hyperlink" Target="https://iservice.lombardini.it/jsp/Template2/manuale.jsp?id=822&amp;parent=1000" TargetMode="External"/><Relationship Id="rId70946848962bb8454" Type="http://schemas.openxmlformats.org/officeDocument/2006/relationships/hyperlink" Target="https://iservice.lombardini.it/jsp/Template2/manuale.jsp?id=128&amp;parent=1000" TargetMode="External"/><Relationship Id="rId95806848962bc41cd" Type="http://schemas.openxmlformats.org/officeDocument/2006/relationships/hyperlink" Target="https://iservice.lombardini.it/jsp/Template2/manuale.jsp?id=168&amp;parent=1000" TargetMode="External"/><Relationship Id="rId61346848962bc55a0" Type="http://schemas.openxmlformats.org/officeDocument/2006/relationships/hyperlink" Target="https://iservice.lombardini.it/jsp/Template2/manuale.jsp?id=127&amp;parent=1088" TargetMode="External"/><Relationship Id="rId73666848962bd8718" Type="http://schemas.openxmlformats.org/officeDocument/2006/relationships/hyperlink" Target="https://iservice.lombardini.it/jsp/Template2/manuale.jsp?id=198&amp;parent=1000" TargetMode="External"/><Relationship Id="rId80816848962c13a9e" Type="http://schemas.openxmlformats.org/officeDocument/2006/relationships/hyperlink" Target="https://iservice.lombardini.it/jsp/Template2/manuale.jsp?id=198&amp;parent=1000" TargetMode="External"/><Relationship Id="rId89176848962c5e7e8" Type="http://schemas.openxmlformats.org/officeDocument/2006/relationships/hyperlink" Target="https://iservice.lombardini.it/jsp/Template2/manuale.jsp?id=198&amp;parent=1000" TargetMode="External"/><Relationship Id="rId94166848962c5ebe6" Type="http://schemas.openxmlformats.org/officeDocument/2006/relationships/hyperlink" Target="https://iservice.lombardini.it/jsp/Template2/manuale.jsp?id=120&amp;parent=1000" TargetMode="External"/><Relationship Id="rId81116848962c5ed6d" Type="http://schemas.openxmlformats.org/officeDocument/2006/relationships/hyperlink" Target="https://iservice.lombardini.it/jsp/Template2/manuale.jsp?id=121&amp;parent=1000" TargetMode="External"/><Relationship Id="rId85896848962cccdd3" Type="http://schemas.openxmlformats.org/officeDocument/2006/relationships/hyperlink" Target="https://iservice.lombardini.it/jsp/Template2/manuale.jsp?id=198&amp;parent=1000" TargetMode="External"/><Relationship Id="rId1684684896277c73c" Type="http://schemas.openxmlformats.org/officeDocument/2006/relationships/image" Target="media/imgrId1684684896277c73c.jpg"/><Relationship Id="rId1313684896278934b" Type="http://schemas.openxmlformats.org/officeDocument/2006/relationships/image" Target="media/imgrId1313684896278934b.jpg"/><Relationship Id="rId67316848962794524" Type="http://schemas.openxmlformats.org/officeDocument/2006/relationships/image" Target="media/imgrId67316848962794524.jpg"/><Relationship Id="rId7693684896279b43e" Type="http://schemas.openxmlformats.org/officeDocument/2006/relationships/image" Target="media/imgrId7693684896279b43e.jpg"/><Relationship Id="rId490068489627a7a24" Type="http://schemas.openxmlformats.org/officeDocument/2006/relationships/image" Target="media/imgrId490068489627a7a24.jpg"/><Relationship Id="rId821168489627aed17" Type="http://schemas.openxmlformats.org/officeDocument/2006/relationships/image" Target="media/imgrId821168489627aed17.jpg"/><Relationship Id="rId416068489627b96a3" Type="http://schemas.openxmlformats.org/officeDocument/2006/relationships/image" Target="media/imgrId416068489627b96a3.jpg"/><Relationship Id="rId102568489627c49db" Type="http://schemas.openxmlformats.org/officeDocument/2006/relationships/image" Target="media/imgrId102568489627c49db.jpg"/><Relationship Id="rId193468489627cc57e" Type="http://schemas.openxmlformats.org/officeDocument/2006/relationships/image" Target="media/imgrId193468489627cc57e.jpg"/><Relationship Id="rId912368489627da3b1" Type="http://schemas.openxmlformats.org/officeDocument/2006/relationships/image" Target="media/imgrId912368489627da3b1.jpg"/><Relationship Id="rId438868489627e7c61" Type="http://schemas.openxmlformats.org/officeDocument/2006/relationships/image" Target="media/imgrId438868489627e7c61.jpg"/><Relationship Id="rId459368489627edf8b" Type="http://schemas.openxmlformats.org/officeDocument/2006/relationships/image" Target="media/imgrId459368489627edf8b.jpg"/><Relationship Id="rId941368489628065ca" Type="http://schemas.openxmlformats.org/officeDocument/2006/relationships/image" Target="media/imgrId941368489628065ca.jpg"/><Relationship Id="rId4975684896280d23c" Type="http://schemas.openxmlformats.org/officeDocument/2006/relationships/image" Target="media/imgrId4975684896280d23c.jpg"/><Relationship Id="rId2593684896281ac51" Type="http://schemas.openxmlformats.org/officeDocument/2006/relationships/image" Target="media/imgrId2593684896281ac51.jpg"/><Relationship Id="rId6453684896282076f" Type="http://schemas.openxmlformats.org/officeDocument/2006/relationships/image" Target="media/imgrId6453684896282076f.jpg"/><Relationship Id="rId9433684896282b8b5" Type="http://schemas.openxmlformats.org/officeDocument/2006/relationships/image" Target="media/imgrId9433684896282b8b5.jpg"/><Relationship Id="rId9046684896283871a" Type="http://schemas.openxmlformats.org/officeDocument/2006/relationships/image" Target="media/imgrId9046684896283871a.jpg"/><Relationship Id="rId8525684896283ef23" Type="http://schemas.openxmlformats.org/officeDocument/2006/relationships/image" Target="media/imgrId8525684896283ef23.jpg"/><Relationship Id="rId3346684896284ddab" Type="http://schemas.openxmlformats.org/officeDocument/2006/relationships/image" Target="media/imgrId3346684896284ddab.png"/><Relationship Id="rId84726848962855d0c" Type="http://schemas.openxmlformats.org/officeDocument/2006/relationships/image" Target="media/imgrId84726848962855d0c.jpg"/><Relationship Id="rId1943684896285da0d" Type="http://schemas.openxmlformats.org/officeDocument/2006/relationships/image" Target="media/imgrId1943684896285da0d.jpg"/><Relationship Id="rId200568489628683ac" Type="http://schemas.openxmlformats.org/officeDocument/2006/relationships/image" Target="media/imgrId200568489628683ac.jpg"/><Relationship Id="rId72456848962874d79" Type="http://schemas.openxmlformats.org/officeDocument/2006/relationships/image" Target="media/imgrId72456848962874d79.jpg"/><Relationship Id="rId55916848962880e40" Type="http://schemas.openxmlformats.org/officeDocument/2006/relationships/image" Target="media/imgrId55916848962880e40.jpg"/><Relationship Id="rId6938684896288cb2f" Type="http://schemas.openxmlformats.org/officeDocument/2006/relationships/image" Target="media/imgrId6938684896288cb2f.jpg"/><Relationship Id="rId5964684896289be84" Type="http://schemas.openxmlformats.org/officeDocument/2006/relationships/image" Target="media/imgrId5964684896289be84.jpg"/><Relationship Id="rId289968489628a25e2" Type="http://schemas.openxmlformats.org/officeDocument/2006/relationships/image" Target="media/imgrId289968489628a25e2.jpg"/><Relationship Id="rId700068489628af874" Type="http://schemas.openxmlformats.org/officeDocument/2006/relationships/image" Target="media/imgrId700068489628af874.jpg"/><Relationship Id="rId373668489628b5895" Type="http://schemas.openxmlformats.org/officeDocument/2006/relationships/image" Target="media/imgrId373668489628b5895.jpg"/><Relationship Id="rId618768489628c5386" Type="http://schemas.openxmlformats.org/officeDocument/2006/relationships/image" Target="media/imgrId618768489628c5386.jpg"/><Relationship Id="rId669468489628d310b" Type="http://schemas.openxmlformats.org/officeDocument/2006/relationships/image" Target="media/imgrId669468489628d310b.jpg"/><Relationship Id="rId479468489628dc02e" Type="http://schemas.openxmlformats.org/officeDocument/2006/relationships/image" Target="media/imgrId479468489628dc02e.jpg"/><Relationship Id="rId996468489628ebc05" Type="http://schemas.openxmlformats.org/officeDocument/2006/relationships/image" Target="media/imgrId996468489628ebc05.jpg"/><Relationship Id="rId44386848962903fd8" Type="http://schemas.openxmlformats.org/officeDocument/2006/relationships/image" Target="media/imgrId44386848962903fd8.jpg"/><Relationship Id="rId3478684896290d7c6" Type="http://schemas.openxmlformats.org/officeDocument/2006/relationships/image" Target="media/imgrId3478684896290d7c6.jpg"/><Relationship Id="rId10766848962917dda" Type="http://schemas.openxmlformats.org/officeDocument/2006/relationships/image" Target="media/imgrId10766848962917dda.jpg"/><Relationship Id="rId3816684896291ffb8" Type="http://schemas.openxmlformats.org/officeDocument/2006/relationships/image" Target="media/imgrId3816684896291ffb8.jpg"/><Relationship Id="rId6824684896292ce82" Type="http://schemas.openxmlformats.org/officeDocument/2006/relationships/image" Target="media/imgrId6824684896292ce82.jpg"/><Relationship Id="rId9901684896293d8c1" Type="http://schemas.openxmlformats.org/officeDocument/2006/relationships/image" Target="media/imgrId9901684896293d8c1.jpg"/><Relationship Id="rId9376684896294465c" Type="http://schemas.openxmlformats.org/officeDocument/2006/relationships/image" Target="media/imgrId9376684896294465c.jpg"/><Relationship Id="rId6818684896295204d" Type="http://schemas.openxmlformats.org/officeDocument/2006/relationships/image" Target="media/imgrId6818684896295204d.jpg"/><Relationship Id="rId9189684896295f894" Type="http://schemas.openxmlformats.org/officeDocument/2006/relationships/image" Target="media/imgrId9189684896295f894.jpg"/><Relationship Id="rId2019684896296f30e" Type="http://schemas.openxmlformats.org/officeDocument/2006/relationships/image" Target="media/imgrId2019684896296f30e.jpg"/><Relationship Id="rId5698684896297837f" Type="http://schemas.openxmlformats.org/officeDocument/2006/relationships/image" Target="media/imgrId5698684896297837f.jpg"/><Relationship Id="rId49186848962985a61" Type="http://schemas.openxmlformats.org/officeDocument/2006/relationships/image" Target="media/imgrId49186848962985a61.jpg"/><Relationship Id="rId77426848962993d9b" Type="http://schemas.openxmlformats.org/officeDocument/2006/relationships/image" Target="media/imgrId77426848962993d9b.jpg"/><Relationship Id="rId1417684896299fa9c" Type="http://schemas.openxmlformats.org/officeDocument/2006/relationships/image" Target="media/imgrId1417684896299fa9c.jpg"/><Relationship Id="rId742768489629b0219" Type="http://schemas.openxmlformats.org/officeDocument/2006/relationships/image" Target="media/imgrId742768489629b0219.jpg"/><Relationship Id="rId166968489629bdd96" Type="http://schemas.openxmlformats.org/officeDocument/2006/relationships/image" Target="media/imgrId166968489629bdd96.jpg"/><Relationship Id="rId485768489629cd20a" Type="http://schemas.openxmlformats.org/officeDocument/2006/relationships/image" Target="media/imgrId485768489629cd20a.jpg"/><Relationship Id="rId930868489629d4504" Type="http://schemas.openxmlformats.org/officeDocument/2006/relationships/image" Target="media/imgrId930868489629d4504.jpg"/><Relationship Id="rId264968489629e0415" Type="http://schemas.openxmlformats.org/officeDocument/2006/relationships/image" Target="media/imgrId264968489629e0415.jpg"/><Relationship Id="rId433068489629e71c1" Type="http://schemas.openxmlformats.org/officeDocument/2006/relationships/image" Target="media/imgrId433068489629e71c1.jpg"/><Relationship Id="rId450268489629f3f2d" Type="http://schemas.openxmlformats.org/officeDocument/2006/relationships/image" Target="media/imgrId450268489629f3f2d.jpg"/><Relationship Id="rId35866848962a0b10f" Type="http://schemas.openxmlformats.org/officeDocument/2006/relationships/image" Target="media/imgrId35866848962a0b10f.jpg"/><Relationship Id="rId26046848962a51ca4" Type="http://schemas.openxmlformats.org/officeDocument/2006/relationships/image" Target="media/imgrId26046848962a51ca4.jpg"/><Relationship Id="rId61926848962a5e51e" Type="http://schemas.openxmlformats.org/officeDocument/2006/relationships/image" Target="media/imgrId61926848962a5e51e.jpg"/><Relationship Id="rId50086848962a6ab66" Type="http://schemas.openxmlformats.org/officeDocument/2006/relationships/image" Target="media/imgrId50086848962a6ab66.jpg"/><Relationship Id="rId98036848962a7a2a2" Type="http://schemas.openxmlformats.org/officeDocument/2006/relationships/image" Target="media/imgrId98036848962a7a2a2.jpg"/><Relationship Id="rId49386848962a84545" Type="http://schemas.openxmlformats.org/officeDocument/2006/relationships/image" Target="media/imgrId49386848962a84545.jpg"/><Relationship Id="rId71226848962a92423" Type="http://schemas.openxmlformats.org/officeDocument/2006/relationships/image" Target="media/imgrId71226848962a92423.jpg"/><Relationship Id="rId94706848962aa0676" Type="http://schemas.openxmlformats.org/officeDocument/2006/relationships/image" Target="media/imgrId94706848962aa0676.jpg"/><Relationship Id="rId53796848962aafed5" Type="http://schemas.openxmlformats.org/officeDocument/2006/relationships/image" Target="media/imgrId53796848962aafed5.jpg"/><Relationship Id="rId63986848962abb713" Type="http://schemas.openxmlformats.org/officeDocument/2006/relationships/image" Target="media/imgrId63986848962abb713.jpg"/><Relationship Id="rId62986848962aca954" Type="http://schemas.openxmlformats.org/officeDocument/2006/relationships/image" Target="media/imgrId62986848962aca954.jpg"/><Relationship Id="rId76496848962adae0f" Type="http://schemas.openxmlformats.org/officeDocument/2006/relationships/image" Target="media/imgrId76496848962adae0f.jpg"/><Relationship Id="rId92926848962ae806f" Type="http://schemas.openxmlformats.org/officeDocument/2006/relationships/image" Target="media/imgrId92926848962ae806f.jpg"/><Relationship Id="rId85016848962b009e9" Type="http://schemas.openxmlformats.org/officeDocument/2006/relationships/image" Target="media/imgrId85016848962b009e9.jpg"/><Relationship Id="rId55246848962b0f8ce" Type="http://schemas.openxmlformats.org/officeDocument/2006/relationships/image" Target="media/imgrId55246848962b0f8ce.jpg"/><Relationship Id="rId31676848962b1ec53" Type="http://schemas.openxmlformats.org/officeDocument/2006/relationships/image" Target="media/imgrId31676848962b1ec53.jpg"/><Relationship Id="rId95896848962b276a0" Type="http://schemas.openxmlformats.org/officeDocument/2006/relationships/image" Target="media/imgrId95896848962b276a0.jpg"/><Relationship Id="rId51546848962b34839" Type="http://schemas.openxmlformats.org/officeDocument/2006/relationships/image" Target="media/imgrId51546848962b34839.jpg"/><Relationship Id="rId82886848962b3bfde" Type="http://schemas.openxmlformats.org/officeDocument/2006/relationships/image" Target="media/imgrId82886848962b3bfde.jpg"/><Relationship Id="rId69906848962b48518" Type="http://schemas.openxmlformats.org/officeDocument/2006/relationships/image" Target="media/imgrId69906848962b48518.jpg"/><Relationship Id="rId66066848962b54276" Type="http://schemas.openxmlformats.org/officeDocument/2006/relationships/image" Target="media/imgrId66066848962b54276.jpg"/><Relationship Id="rId44096848962b5eee6" Type="http://schemas.openxmlformats.org/officeDocument/2006/relationships/image" Target="media/imgrId44096848962b5eee6.jpg"/><Relationship Id="rId26516848962b6d1e5" Type="http://schemas.openxmlformats.org/officeDocument/2006/relationships/image" Target="media/imgrId26516848962b6d1e5.jpg"/><Relationship Id="rId76646848962b79c79" Type="http://schemas.openxmlformats.org/officeDocument/2006/relationships/image" Target="media/imgrId76646848962b79c79.jpg"/><Relationship Id="rId63336848962b80718" Type="http://schemas.openxmlformats.org/officeDocument/2006/relationships/image" Target="media/imgrId63336848962b80718.jpg"/><Relationship Id="rId14296848962b92abf" Type="http://schemas.openxmlformats.org/officeDocument/2006/relationships/image" Target="media/imgrId14296848962b92abf.jpg"/><Relationship Id="rId83366848962b9f0a3" Type="http://schemas.openxmlformats.org/officeDocument/2006/relationships/image" Target="media/imgrId83366848962b9f0a3.jpg"/><Relationship Id="rId26986848962baa7bd" Type="http://schemas.openxmlformats.org/officeDocument/2006/relationships/image" Target="media/imgrId26986848962baa7bd.jpg"/><Relationship Id="rId88336848962bb5be2" Type="http://schemas.openxmlformats.org/officeDocument/2006/relationships/image" Target="media/imgrId88336848962bb5be2.jpg"/><Relationship Id="rId15086848962bc35e9" Type="http://schemas.openxmlformats.org/officeDocument/2006/relationships/image" Target="media/imgrId15086848962bc35e9.jpg"/><Relationship Id="rId52046848962bd0396" Type="http://schemas.openxmlformats.org/officeDocument/2006/relationships/image" Target="media/imgrId52046848962bd0396.jpg"/><Relationship Id="rId32606848962bd7de1" Type="http://schemas.openxmlformats.org/officeDocument/2006/relationships/image" Target="media/imgrId32606848962bd7de1.jpg"/><Relationship Id="rId52786848962be7486" Type="http://schemas.openxmlformats.org/officeDocument/2006/relationships/image" Target="media/imgrId52786848962be7486.jpg"/><Relationship Id="rId49086848962c08b3b" Type="http://schemas.openxmlformats.org/officeDocument/2006/relationships/image" Target="media/imgrId49086848962c08b3b.jpg"/><Relationship Id="rId42146848962c131e1" Type="http://schemas.openxmlformats.org/officeDocument/2006/relationships/image" Target="media/imgrId42146848962c131e1.jpg"/><Relationship Id="rId28346848962c21f71" Type="http://schemas.openxmlformats.org/officeDocument/2006/relationships/image" Target="media/imgrId28346848962c21f71.jpg"/><Relationship Id="rId77106848962c302a2" Type="http://schemas.openxmlformats.org/officeDocument/2006/relationships/image" Target="media/imgrId77106848962c302a2.jpg"/><Relationship Id="rId72866848962c37343" Type="http://schemas.openxmlformats.org/officeDocument/2006/relationships/image" Target="media/imgrId72866848962c37343.jpg"/><Relationship Id="rId11816848962c46eae" Type="http://schemas.openxmlformats.org/officeDocument/2006/relationships/image" Target="media/imgrId11816848962c46eae.jpg"/><Relationship Id="rId50076848962c56c96" Type="http://schemas.openxmlformats.org/officeDocument/2006/relationships/image" Target="media/imgrId50076848962c56c96.jpg"/><Relationship Id="rId88416848962c5e03d" Type="http://schemas.openxmlformats.org/officeDocument/2006/relationships/image" Target="media/imgrId88416848962c5e03d.jpg"/><Relationship Id="rId78496848962c6bc77" Type="http://schemas.openxmlformats.org/officeDocument/2006/relationships/image" Target="media/imgrId78496848962c6bc77.jpg"/><Relationship Id="rId43726848962c75560" Type="http://schemas.openxmlformats.org/officeDocument/2006/relationships/image" Target="media/imgrId43726848962c75560.jpg"/><Relationship Id="rId37946848962c84776" Type="http://schemas.openxmlformats.org/officeDocument/2006/relationships/image" Target="media/imgrId37946848962c84776.jpg"/><Relationship Id="rId30396848962c8e9fd" Type="http://schemas.openxmlformats.org/officeDocument/2006/relationships/image" Target="media/imgrId30396848962c8e9fd.jpg"/><Relationship Id="rId79776848962c99106" Type="http://schemas.openxmlformats.org/officeDocument/2006/relationships/image" Target="media/imgrId79776848962c99106.jpg"/><Relationship Id="rId26896848962ca5b08" Type="http://schemas.openxmlformats.org/officeDocument/2006/relationships/image" Target="media/imgrId26896848962ca5b08.jpg"/><Relationship Id="rId19096848962cac104" Type="http://schemas.openxmlformats.org/officeDocument/2006/relationships/image" Target="media/imgrId19096848962cac104.jpg"/><Relationship Id="rId10196848962cb99f8" Type="http://schemas.openxmlformats.org/officeDocument/2006/relationships/image" Target="media/imgrId10196848962cb99f8.jpg"/><Relationship Id="rId95026848962cc42ed" Type="http://schemas.openxmlformats.org/officeDocument/2006/relationships/image" Target="media/imgrId95026848962cc42ed.jpg"/><Relationship Id="rId22846848962ccc4b3" Type="http://schemas.openxmlformats.org/officeDocument/2006/relationships/image" Target="media/imgrId22846848962ccc4b3.jpg"/><Relationship Id="rId64066848962cd2f8b" Type="http://schemas.openxmlformats.org/officeDocument/2006/relationships/image" Target="media/imgrId64066848962cd2f8b.jpg"/><Relationship Id="rId66896848962ce0300" Type="http://schemas.openxmlformats.org/officeDocument/2006/relationships/image" Target="media/imgrId66896848962ce0300.jpg"/><Relationship Id="rId79706848962cea942" Type="http://schemas.openxmlformats.org/officeDocument/2006/relationships/image" Target="media/imgrId79706848962cea942.jpg"/><Relationship Id="rId22716848962cf15a1" Type="http://schemas.openxmlformats.org/officeDocument/2006/relationships/image" Target="media/imgrId22716848962cf15a1.jpg"/><Relationship Id="rId16156848962d06c25" Type="http://schemas.openxmlformats.org/officeDocument/2006/relationships/image" Target="media/imgrId16156848962d06c25.png"/><Relationship Id="rId96896848962d13c95" Type="http://schemas.openxmlformats.org/officeDocument/2006/relationships/image" Target="media/imgrId96896848962d13c95.png"/><Relationship Id="rId90086848962d2104f" Type="http://schemas.openxmlformats.org/officeDocument/2006/relationships/image" Target="media/imgrId90086848962d2104f.jpg"/><Relationship Id="rId65016848962d2faf8" Type="http://schemas.openxmlformats.org/officeDocument/2006/relationships/image" Target="media/imgrId65016848962d2faf8.jpg"/><Relationship Id="rId95266848962d36658" Type="http://schemas.openxmlformats.org/officeDocument/2006/relationships/image" Target="media/imgrId95266848962d36658.jpg"/><Relationship Id="rId84516848962d42bbb" Type="http://schemas.openxmlformats.org/officeDocument/2006/relationships/image" Target="media/imgrId84516848962d42bbb.jpg"/><Relationship Id="rId56606848962d5083f" Type="http://schemas.openxmlformats.org/officeDocument/2006/relationships/image" Target="media/imgrId56606848962d5083f.jpg"/><Relationship Id="rId16956848962d5eb8e" Type="http://schemas.openxmlformats.org/officeDocument/2006/relationships/image" Target="media/imgrId16956848962d5eb8e.jpg"/><Relationship Id="rId79466848962d69c5a" Type="http://schemas.openxmlformats.org/officeDocument/2006/relationships/image" Target="media/imgrId79466848962d69c5a.jpg"/><Relationship Id="rId44116848962d775c5" Type="http://schemas.openxmlformats.org/officeDocument/2006/relationships/image" Target="media/imgrId44116848962d775c5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588049" Type="http://schemas.openxmlformats.org/officeDocument/2006/relationships/image" Target="media/imgrId435880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588049" Type="http://schemas.openxmlformats.org/officeDocument/2006/relationships/image" Target="media/imgrId435880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588049" Type="http://schemas.openxmlformats.org/officeDocument/2006/relationships/image" Target="media/imgrId435880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588049" Type="http://schemas.openxmlformats.org/officeDocument/2006/relationships/image" Target="media/imgrId435880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588049" Type="http://schemas.openxmlformats.org/officeDocument/2006/relationships/image" Target="media/imgrId435880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3588049" Type="http://schemas.openxmlformats.org/officeDocument/2006/relationships/image" Target="media/imgrId435880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