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2218061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98156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8366262" w:name="ctxt"/>
    <w:bookmarkEnd w:id="4836626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665317" name="name4232684896e560c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17684896e560c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731684896e5616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21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6119684896e561c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21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3226684896e5620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21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21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21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497684896e562a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21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417291" name="name2085684896e569da5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1845684896e569d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007259" name="name8742684896e5733c7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5338684896e5733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700607" name="name3875684896e57a07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157684896e57a0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21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781684896e57ac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922945" name="name9726684896e5881dd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1984684896e5881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807475" name="name3304684896e58ee1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907684896e58ee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6817684896e58f5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83453" name="name6283684896e5955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83684896e5955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21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599684896e595f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887704" name="name1597684896e5a33dd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5539684896e5a33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21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909175" name="name8561684896e5ab2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12684896e5ab2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8427684896e5ad0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2839760" name="name3997684896e5b8ee2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3943684896e5b8e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09729" name="name3092684896e5c49a0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5340684896e5c49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014684896e5c4f4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334359" name="name3179684896e5cba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73684896e5cba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21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21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756355" name="name2101684896e5d7496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4651684896e5d7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953671" name="name3542684896e5e05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50684896e5e05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1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>
            <w:pPr>
              <w:numPr>
                <w:ilvl w:val="0"/>
                <w:numId w:val="21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21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444033" name="name5765684896e5ef511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1631684896e5ef5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100894" name="name9755684896e603e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42684896e603e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9221668" name="name8853684896e6115aa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9519684896e6115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21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235624" name="name4214684896e61ba27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4183684896e61ba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711569" name="name8624684896e625eb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709684896e625e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strained in correspondence with the outlet hole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107186" name="name8802684896e632904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1982684896e6329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626684896e632ea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702041" name="name3263684896e63d34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901684896e63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9400684896e63da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206193" name="name6972684896e6448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80684896e6448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894684896e644f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21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21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21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2258684896e6458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199684896e645c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21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2725684896e645f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21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2449862" name="name3131684896e64d722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3869684896e64d7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21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6716228" name="name9877684896e657a36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3509684896e657a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668673" name="name5618684896e663167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4517684896e663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179493" name="name4954684896e66ec9d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3162684896e66ec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21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031684896e66f4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7356684896e66f7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643684896e66f9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( </w:t>
            </w:r>
            <w:hyperlink r:id="rId8194684896e66fe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862677" name="name2176684896e6791e7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8607684896e6791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disassembly</w:t>
            </w:r>
          </w:p>
          <w:p/>
          <w:p/>
          <w:p>
            <w:pPr>
              <w:numPr>
                <w:ilvl w:val="0"/>
                <w:numId w:val="21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513198" name="name9445684896e6826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88684896e6826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21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5532684896e6833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0616904" name="name7829684896e68d5a9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3662684896e68d5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142808" name="name6438684896e6956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39684896e6956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21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4056684896e6963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6391684896e6966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21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return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9253684896e697e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tool </w:t>
            </w:r>
            <w:hyperlink r:id="rId8172684896e698c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2147345" name="name4547684896e6a1809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9902684896e6a18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769955" name="name8565684896e6abbf6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7158684896e6abb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952684896e6ac15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175046" name="name4826684896e6b27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04684896e6b27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4853684896e6b2e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21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21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5371684896e6b36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</w:t>
            </w:r>
          </w:p>
          <w:p>
            <w:pPr>
              <w:numPr>
                <w:ilvl w:val="0"/>
                <w:numId w:val="21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21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1450861" name="name9807684896e6be106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3813684896e6be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1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859150" name="name8289684896e6ca233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8263684896e6ca2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431232" name="name7246684896e6d32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26684896e6d32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623869" name="name7531684896e6dd07a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9663684896e6dd0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376513" name="name3947684896e6e5c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56684896e6e5c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6512968" name="name2382684896e6f387c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5323684896e6f38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21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Hook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812262" name="name7562684896e70b3e1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3914684896e70b3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High-pressure line assembly (injection pump /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Common Rail)</w:t>
            </w:r>
          </w:p>
          <w:p/>
          <w:p/>
          <w:p>
            <w:pPr>
              <w:numPr>
                <w:ilvl w:val="0"/>
                <w:numId w:val="21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21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225132" name="name3694684896e713f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23684896e713f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2073031" name="name9806684896e71db23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6370684896e71db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 - </w:t>
            </w:r>
            <w:hyperlink r:id="rId6740684896e71ea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sequence.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382203" name="name5660684896e729251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8211684896e7292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Timing system carter oil filling flange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1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flange H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918684896e72a6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8134684896e72ae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001180" name="name9088684896e735e3e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3350684896e735e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610684896e7363e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807242" name="name1882684896e73dc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73684896e73dc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437684896e73e4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1969684896e73e8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21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6740684896e73ef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667974" name="name6359684896e748afb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8978684896e748a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gaskets.</w:t>
            </w:r>
          </w:p>
          <w:p>
            <w:pPr>
              <w:numPr>
                <w:ilvl w:val="0"/>
                <w:numId w:val="21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689123" name="name7465684896e753c89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2841684896e753c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2397684896e7546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507274" name="name6228684896e75f7f7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9002684896e75f7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366684896e75fe5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21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1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965684896e7611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</w:t>
              </w:r>
              <w:r>
                <w:rPr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)</w:t>
              </w:r>
            </w:hyperlink>
          </w:p>
          <w:p>
            <w:pPr>
              <w:numPr>
                <w:ilvl w:val="0"/>
                <w:numId w:val="21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547058" name="name3103684896e76a900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5978684896e76a8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157385" name="name1545684896e772f9a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4534684896e772f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5540684896e7748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3229684896e774d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4309101" name="name4872684896e77ce63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1268684896e77ce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443684896e77d43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712609" name="name9334684896e783a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76684896e783a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902684896e7843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7917684896e7848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1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663520" name="name9637684896e792d76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7485684896e792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862684896e79345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600701" name="name6733684896e79be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03684896e79be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1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21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7999684896e79cc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300255" name="name3357684896e7a94a6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2074684896e7a94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7206684896e7aa0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2442940" name="name4137684896e7b4cdd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7155684896e7b4c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123684896e7b52a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9875684896e7b5e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31815" name="name3767684896e7bd9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93684896e7bd9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876684896e7be1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2110684896e7be5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1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is disassembled, replace it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when assembling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564037" name="name9434684896e7c8a0e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9714684896e7c8a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4275021" name="name8654684896e7d36ec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6456684896e7d36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205989" name="name6662684896e7e1bc4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3390684896e7e1b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343684896e7e21e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922867" name="name8225684896e7ebc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15684896e7ebc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21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1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2147684896e7ecb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7205684896e7ecf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21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21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239307" name="name4691684896e8064f6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4899684896e8064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7229406" name="name9991684896e811a5e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8206684896e811a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337112" name="name5999684896e81c72a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7328684896e81c7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998684896e81cdd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165108" name="name3651684896e822b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94684896e822b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797684896e8234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1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  <w:p>
            <w:pPr>
              <w:numPr>
                <w:ilvl w:val="0"/>
                <w:numId w:val="21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 </w:t>
            </w:r>
            <w:hyperlink r:id="rId3721684896e823c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994956" name="name6358684896e82b6c1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3960684896e82b6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0"/>
                <w:numId w:val="21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8339684896e82bd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0514033" name="name1311684896e837a99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7104684896e837a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revolution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respective spacer.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323887" name="name3477684896e842acf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1129684896e842a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856314" name="name9933684896e84d26c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8725684896e84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sound-absorption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634646" name="name5503684896e855f56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7771684896e855f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>
            <w:pPr>
              <w:numPr>
                <w:ilvl w:val="0"/>
                <w:numId w:val="21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820684896e857e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operations between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2607684896e8582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2150750" name="name4191684896e85fbcb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3022684896e85fb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replacement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1599265" name="name1074684896e86676a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816684896e8667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210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9910684896e866fc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10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pump is not repairable.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Refrigerant pump disassembly</w:t>
            </w:r>
          </w:p>
          <w:p/>
          <w:p/>
          <w:p>
            <w:pPr>
              <w:numPr>
                <w:ilvl w:val="0"/>
                <w:numId w:val="21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526684896e867b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Crankshaft and target wheel pulley disassembly</w:t>
            </w:r>
          </w:p>
          <w:p/>
          <w:p/>
          <w:p>
            <w:pPr>
              <w:numPr>
                <w:ilvl w:val="0"/>
                <w:numId w:val="21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417684896e8683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437231" name="name2951684896e874a2f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3503684896e874a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613203" name="name5379684896e87dd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92684896e87d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201684896e87e5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1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21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5494684896e87ee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8087339" name="name5069684896e88be90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3872684896e88be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Oil pump disassembly</w:t>
            </w:r>
          </w:p>
          <w:p/>
          <w:p/>
          <w:p>
            <w:pPr>
              <w:numPr>
                <w:ilvl w:val="0"/>
                <w:numId w:val="21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487684896e88c7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246099" name="name6336684896e896267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8249684896e896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907360" name="name4321684896e89f825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2152684896e89f8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9307684896e8a01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8585684896e8a16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697684896e8a28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301572" name="name3351684896e8ad4c6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4896684896e8ad4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4095633" name="name3308684896e8b9a3f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5414684896e8b9a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593465" name="name4949684896e8c63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90684896e8c6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1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coating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1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6878194" name="name6982684896e8d6f59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5510684896e8d6f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2698684896e8d79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1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992663" name="name5382684896e8e5126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8105684896e8e5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0802635" name="name1744684896e8ef018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8019684896e8ef0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U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048684896e8efc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167806" name="name8176684896e906e7f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7517684896e906e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Crankshaft and target wheel pulley assembly</w:t>
            </w:r>
          </w:p>
          <w:p/>
          <w:p/>
          <w:p>
            <w:pPr>
              <w:numPr>
                <w:ilvl w:val="0"/>
                <w:numId w:val="2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Leave the tool </w:t>
            </w:r>
            <w:hyperlink r:id="rId3214684896e9076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834684896e9079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special tool </w:t>
            </w:r>
            <w:hyperlink r:id="rId6728684896e9098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531684896e909b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844064" name="name4289684896e915802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6729684896e9157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329684896e9164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Coolant pump assembly</w:t>
            </w:r>
          </w:p>
          <w:p/>
          <w:p/>
          <w:p>
            <w:pPr>
              <w:numPr>
                <w:ilvl w:val="0"/>
                <w:numId w:val="21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392684896e9178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830752" name="name8433684896e921b1a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2120684896e921b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434014" name="name8735684896e92a8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93684896e92a8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185684896e92b2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1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21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2391459" name="name9095684896e93811f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9006684896e9381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Assembly</w:t>
            </w:r>
          </w:p>
          <w:p/>
          <w:p/>
          <w:p>
            <w:pPr>
              <w:numPr>
                <w:ilvl w:val="0"/>
                <w:numId w:val="21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6047721" name="name5923684896e943850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3672684896e9438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183414" name="name6623684896e94d5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75684896e94d5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079684896e94df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1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cutting it in the point indicated and remove the separator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removing it from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371241" name="name5658684896e957964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5607684896e9579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relevant gasket, being careful not to bend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517568" name="name5945684896e9622ef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2846684896e9622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847982" name="name1708684896e96b5b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388684896e96b5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21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1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careful not to bend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new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413897" name="name4501684896e97950f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4040684896e9795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53869507" name="name5098684896e98669f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5298684896e9866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067547" name="name3326684896e98dd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93684896e98d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495684896e98e4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563684896e98e8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3814684896e98ea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21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614221" name="name3964684896e99bf91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1117684896e99bf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463832" name="name1756684896e9a477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083684896e9a47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21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21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21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21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984723" name="name5774684896e9b2d8f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7110684896e9b2d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830896" name="name4843684896e9bd0e8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1889684896e9bd0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21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11200" cy="1548000"/>
                  <wp:effectExtent b="0" l="0" r="0" t="0"/>
                  <wp:docPr id="90086586" name="name3039684896e9c7f81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4826684896e9c7f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42361005" name="name9164684896e9cf792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5979684896e9cf7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461286" name="name3610684896e9d4d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94684896e9d4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1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1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9600" cy="1533600"/>
                  <wp:effectExtent b="0" l="0" r="0" t="0"/>
                  <wp:docPr id="75211193" name="name8228684896e9e2826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9963684896e9e28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6.72</w:t>
            </w:r>
            <w:r>
              <w:rPr>
                <w:position w:val="-238"/>
              </w:rPr>
              <w:drawing>
                <wp:inline distT="0" distB="0" distL="0" distR="0">
                  <wp:extent cx="2325600" cy="1555200"/>
                  <wp:effectExtent b="0" l="0" r="0" t="0"/>
                  <wp:docPr id="36230091" name="name1406684896e9ea428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6117684896e9ea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496002" name="name1432684896ea004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77684896ea004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395684896ea00e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416774" name="name2898684896ea074a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601684896ea074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21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1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5854385" name="name1062684896ea11372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7758684896ea113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703242" name="name5874684896ea1848a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8638684896ea18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105742" name="name4740684896ea1eea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885684896ea1ee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21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74225878" name="name4150684896ea2724d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2225684896ea27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1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78502287" name="name2779684896ea33013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3245684896ea330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Assembly</w:t>
            </w:r>
          </w:p>
          <w:p>
            <w:pPr>
              <w:numPr>
                <w:ilvl w:val="0"/>
                <w:numId w:val="21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Clamp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721902" name="name4334684896ea3f8be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4122684896ea3f8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21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21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193319" name="name3046684896ea4987a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2955684896ea498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336194" name="name4643684896ea50b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29684896ea50b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21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21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21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21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0985777" name="name3712684896ea5d167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3600684896ea5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6397421" name="name2343684896ea6a3ba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2612684896ea6a3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300843" name="name6902684896ea7afbf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4552684896ea7af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48167822" name="name3646684896ea87373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9693684896ea873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7551787" name="name3957684896ea8edb8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9159684896ea8ed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1146">
    <w:multiLevelType w:val="hybridMultilevel"/>
    <w:lvl w:ilvl="0" w:tplc="43938703">
      <w:start w:val="1"/>
      <w:numFmt w:val="decimal"/>
      <w:lvlText w:val="%1."/>
      <w:lvlJc w:val="left"/>
      <w:pPr>
        <w:ind w:left="720" w:hanging="360"/>
      </w:pPr>
    </w:lvl>
    <w:lvl w:ilvl="1" w:tplc="43938703" w:tentative="1">
      <w:start w:val="1"/>
      <w:numFmt w:val="lowerLetter"/>
      <w:lvlText w:val="%2."/>
      <w:lvlJc w:val="left"/>
      <w:pPr>
        <w:ind w:left="1440" w:hanging="360"/>
      </w:pPr>
    </w:lvl>
    <w:lvl w:ilvl="2" w:tplc="43938703" w:tentative="1">
      <w:start w:val="1"/>
      <w:numFmt w:val="lowerRoman"/>
      <w:lvlText w:val="%3."/>
      <w:lvlJc w:val="right"/>
      <w:pPr>
        <w:ind w:left="2160" w:hanging="180"/>
      </w:pPr>
    </w:lvl>
    <w:lvl w:ilvl="3" w:tplc="43938703" w:tentative="1">
      <w:start w:val="1"/>
      <w:numFmt w:val="decimal"/>
      <w:lvlText w:val="%4."/>
      <w:lvlJc w:val="left"/>
      <w:pPr>
        <w:ind w:left="2880" w:hanging="360"/>
      </w:pPr>
    </w:lvl>
    <w:lvl w:ilvl="4" w:tplc="43938703" w:tentative="1">
      <w:start w:val="1"/>
      <w:numFmt w:val="lowerLetter"/>
      <w:lvlText w:val="%5."/>
      <w:lvlJc w:val="left"/>
      <w:pPr>
        <w:ind w:left="3600" w:hanging="360"/>
      </w:pPr>
    </w:lvl>
    <w:lvl w:ilvl="5" w:tplc="43938703" w:tentative="1">
      <w:start w:val="1"/>
      <w:numFmt w:val="lowerRoman"/>
      <w:lvlText w:val="%6."/>
      <w:lvlJc w:val="right"/>
      <w:pPr>
        <w:ind w:left="4320" w:hanging="180"/>
      </w:pPr>
    </w:lvl>
    <w:lvl w:ilvl="6" w:tplc="43938703" w:tentative="1">
      <w:start w:val="1"/>
      <w:numFmt w:val="decimal"/>
      <w:lvlText w:val="%7."/>
      <w:lvlJc w:val="left"/>
      <w:pPr>
        <w:ind w:left="5040" w:hanging="360"/>
      </w:pPr>
    </w:lvl>
    <w:lvl w:ilvl="7" w:tplc="43938703" w:tentative="1">
      <w:start w:val="1"/>
      <w:numFmt w:val="lowerLetter"/>
      <w:lvlText w:val="%8."/>
      <w:lvlJc w:val="left"/>
      <w:pPr>
        <w:ind w:left="5760" w:hanging="360"/>
      </w:pPr>
    </w:lvl>
    <w:lvl w:ilvl="8" w:tplc="439387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45">
    <w:multiLevelType w:val="hybridMultilevel"/>
    <w:lvl w:ilvl="0" w:tplc="71067197">
      <w:start w:val="1"/>
      <w:numFmt w:val="decimal"/>
      <w:lvlText w:val="%1."/>
      <w:lvlJc w:val="left"/>
      <w:pPr>
        <w:ind w:left="720" w:hanging="360"/>
      </w:pPr>
    </w:lvl>
    <w:lvl w:ilvl="1" w:tplc="71067197" w:tentative="1">
      <w:start w:val="1"/>
      <w:numFmt w:val="lowerLetter"/>
      <w:lvlText w:val="%2."/>
      <w:lvlJc w:val="left"/>
      <w:pPr>
        <w:ind w:left="1440" w:hanging="360"/>
      </w:pPr>
    </w:lvl>
    <w:lvl w:ilvl="2" w:tplc="71067197" w:tentative="1">
      <w:start w:val="1"/>
      <w:numFmt w:val="lowerRoman"/>
      <w:lvlText w:val="%3."/>
      <w:lvlJc w:val="right"/>
      <w:pPr>
        <w:ind w:left="2160" w:hanging="180"/>
      </w:pPr>
    </w:lvl>
    <w:lvl w:ilvl="3" w:tplc="71067197" w:tentative="1">
      <w:start w:val="1"/>
      <w:numFmt w:val="decimal"/>
      <w:lvlText w:val="%4."/>
      <w:lvlJc w:val="left"/>
      <w:pPr>
        <w:ind w:left="2880" w:hanging="360"/>
      </w:pPr>
    </w:lvl>
    <w:lvl w:ilvl="4" w:tplc="71067197" w:tentative="1">
      <w:start w:val="1"/>
      <w:numFmt w:val="lowerLetter"/>
      <w:lvlText w:val="%5."/>
      <w:lvlJc w:val="left"/>
      <w:pPr>
        <w:ind w:left="3600" w:hanging="360"/>
      </w:pPr>
    </w:lvl>
    <w:lvl w:ilvl="5" w:tplc="71067197" w:tentative="1">
      <w:start w:val="1"/>
      <w:numFmt w:val="lowerRoman"/>
      <w:lvlText w:val="%6."/>
      <w:lvlJc w:val="right"/>
      <w:pPr>
        <w:ind w:left="4320" w:hanging="180"/>
      </w:pPr>
    </w:lvl>
    <w:lvl w:ilvl="6" w:tplc="71067197" w:tentative="1">
      <w:start w:val="1"/>
      <w:numFmt w:val="decimal"/>
      <w:lvlText w:val="%7."/>
      <w:lvlJc w:val="left"/>
      <w:pPr>
        <w:ind w:left="5040" w:hanging="360"/>
      </w:pPr>
    </w:lvl>
    <w:lvl w:ilvl="7" w:tplc="71067197" w:tentative="1">
      <w:start w:val="1"/>
      <w:numFmt w:val="lowerLetter"/>
      <w:lvlText w:val="%8."/>
      <w:lvlJc w:val="left"/>
      <w:pPr>
        <w:ind w:left="5760" w:hanging="360"/>
      </w:pPr>
    </w:lvl>
    <w:lvl w:ilvl="8" w:tplc="710671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44">
    <w:multiLevelType w:val="hybridMultilevel"/>
    <w:lvl w:ilvl="0" w:tplc="95081783">
      <w:start w:val="1"/>
      <w:numFmt w:val="decimal"/>
      <w:lvlText w:val="%1."/>
      <w:lvlJc w:val="left"/>
      <w:pPr>
        <w:ind w:left="720" w:hanging="360"/>
      </w:pPr>
    </w:lvl>
    <w:lvl w:ilvl="1" w:tplc="95081783" w:tentative="1">
      <w:start w:val="1"/>
      <w:numFmt w:val="lowerLetter"/>
      <w:lvlText w:val="%2."/>
      <w:lvlJc w:val="left"/>
      <w:pPr>
        <w:ind w:left="1440" w:hanging="360"/>
      </w:pPr>
    </w:lvl>
    <w:lvl w:ilvl="2" w:tplc="95081783" w:tentative="1">
      <w:start w:val="1"/>
      <w:numFmt w:val="lowerRoman"/>
      <w:lvlText w:val="%3."/>
      <w:lvlJc w:val="right"/>
      <w:pPr>
        <w:ind w:left="2160" w:hanging="180"/>
      </w:pPr>
    </w:lvl>
    <w:lvl w:ilvl="3" w:tplc="95081783" w:tentative="1">
      <w:start w:val="1"/>
      <w:numFmt w:val="decimal"/>
      <w:lvlText w:val="%4."/>
      <w:lvlJc w:val="left"/>
      <w:pPr>
        <w:ind w:left="2880" w:hanging="360"/>
      </w:pPr>
    </w:lvl>
    <w:lvl w:ilvl="4" w:tplc="95081783" w:tentative="1">
      <w:start w:val="1"/>
      <w:numFmt w:val="lowerLetter"/>
      <w:lvlText w:val="%5."/>
      <w:lvlJc w:val="left"/>
      <w:pPr>
        <w:ind w:left="3600" w:hanging="360"/>
      </w:pPr>
    </w:lvl>
    <w:lvl w:ilvl="5" w:tplc="95081783" w:tentative="1">
      <w:start w:val="1"/>
      <w:numFmt w:val="lowerRoman"/>
      <w:lvlText w:val="%6."/>
      <w:lvlJc w:val="right"/>
      <w:pPr>
        <w:ind w:left="4320" w:hanging="180"/>
      </w:pPr>
    </w:lvl>
    <w:lvl w:ilvl="6" w:tplc="95081783" w:tentative="1">
      <w:start w:val="1"/>
      <w:numFmt w:val="decimal"/>
      <w:lvlText w:val="%7."/>
      <w:lvlJc w:val="left"/>
      <w:pPr>
        <w:ind w:left="5040" w:hanging="360"/>
      </w:pPr>
    </w:lvl>
    <w:lvl w:ilvl="7" w:tplc="95081783" w:tentative="1">
      <w:start w:val="1"/>
      <w:numFmt w:val="lowerLetter"/>
      <w:lvlText w:val="%8."/>
      <w:lvlJc w:val="left"/>
      <w:pPr>
        <w:ind w:left="5760" w:hanging="360"/>
      </w:pPr>
    </w:lvl>
    <w:lvl w:ilvl="8" w:tplc="950817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43">
    <w:multiLevelType w:val="hybridMultilevel"/>
    <w:lvl w:ilvl="0" w:tplc="77346676">
      <w:start w:val="1"/>
      <w:numFmt w:val="decimal"/>
      <w:lvlText w:val="%1."/>
      <w:lvlJc w:val="left"/>
      <w:pPr>
        <w:ind w:left="720" w:hanging="360"/>
      </w:pPr>
    </w:lvl>
    <w:lvl w:ilvl="1" w:tplc="77346676" w:tentative="1">
      <w:start w:val="1"/>
      <w:numFmt w:val="lowerLetter"/>
      <w:lvlText w:val="%2."/>
      <w:lvlJc w:val="left"/>
      <w:pPr>
        <w:ind w:left="1440" w:hanging="360"/>
      </w:pPr>
    </w:lvl>
    <w:lvl w:ilvl="2" w:tplc="77346676" w:tentative="1">
      <w:start w:val="1"/>
      <w:numFmt w:val="lowerRoman"/>
      <w:lvlText w:val="%3."/>
      <w:lvlJc w:val="right"/>
      <w:pPr>
        <w:ind w:left="2160" w:hanging="180"/>
      </w:pPr>
    </w:lvl>
    <w:lvl w:ilvl="3" w:tplc="77346676" w:tentative="1">
      <w:start w:val="1"/>
      <w:numFmt w:val="decimal"/>
      <w:lvlText w:val="%4."/>
      <w:lvlJc w:val="left"/>
      <w:pPr>
        <w:ind w:left="2880" w:hanging="360"/>
      </w:pPr>
    </w:lvl>
    <w:lvl w:ilvl="4" w:tplc="77346676" w:tentative="1">
      <w:start w:val="1"/>
      <w:numFmt w:val="lowerLetter"/>
      <w:lvlText w:val="%5."/>
      <w:lvlJc w:val="left"/>
      <w:pPr>
        <w:ind w:left="3600" w:hanging="360"/>
      </w:pPr>
    </w:lvl>
    <w:lvl w:ilvl="5" w:tplc="77346676" w:tentative="1">
      <w:start w:val="1"/>
      <w:numFmt w:val="lowerRoman"/>
      <w:lvlText w:val="%6."/>
      <w:lvlJc w:val="right"/>
      <w:pPr>
        <w:ind w:left="4320" w:hanging="180"/>
      </w:pPr>
    </w:lvl>
    <w:lvl w:ilvl="6" w:tplc="77346676" w:tentative="1">
      <w:start w:val="1"/>
      <w:numFmt w:val="decimal"/>
      <w:lvlText w:val="%7."/>
      <w:lvlJc w:val="left"/>
      <w:pPr>
        <w:ind w:left="5040" w:hanging="360"/>
      </w:pPr>
    </w:lvl>
    <w:lvl w:ilvl="7" w:tplc="77346676" w:tentative="1">
      <w:start w:val="1"/>
      <w:numFmt w:val="lowerLetter"/>
      <w:lvlText w:val="%8."/>
      <w:lvlJc w:val="left"/>
      <w:pPr>
        <w:ind w:left="5760" w:hanging="360"/>
      </w:pPr>
    </w:lvl>
    <w:lvl w:ilvl="8" w:tplc="773466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42">
    <w:multiLevelType w:val="hybridMultilevel"/>
    <w:lvl w:ilvl="0" w:tplc="38639559">
      <w:start w:val="1"/>
      <w:numFmt w:val="decimal"/>
      <w:lvlText w:val="%1."/>
      <w:lvlJc w:val="left"/>
      <w:pPr>
        <w:ind w:left="720" w:hanging="360"/>
      </w:pPr>
    </w:lvl>
    <w:lvl w:ilvl="1" w:tplc="38639559" w:tentative="1">
      <w:start w:val="1"/>
      <w:numFmt w:val="lowerLetter"/>
      <w:lvlText w:val="%2."/>
      <w:lvlJc w:val="left"/>
      <w:pPr>
        <w:ind w:left="1440" w:hanging="360"/>
      </w:pPr>
    </w:lvl>
    <w:lvl w:ilvl="2" w:tplc="38639559" w:tentative="1">
      <w:start w:val="1"/>
      <w:numFmt w:val="lowerRoman"/>
      <w:lvlText w:val="%3."/>
      <w:lvlJc w:val="right"/>
      <w:pPr>
        <w:ind w:left="2160" w:hanging="180"/>
      </w:pPr>
    </w:lvl>
    <w:lvl w:ilvl="3" w:tplc="38639559" w:tentative="1">
      <w:start w:val="1"/>
      <w:numFmt w:val="decimal"/>
      <w:lvlText w:val="%4."/>
      <w:lvlJc w:val="left"/>
      <w:pPr>
        <w:ind w:left="2880" w:hanging="360"/>
      </w:pPr>
    </w:lvl>
    <w:lvl w:ilvl="4" w:tplc="38639559" w:tentative="1">
      <w:start w:val="1"/>
      <w:numFmt w:val="lowerLetter"/>
      <w:lvlText w:val="%5."/>
      <w:lvlJc w:val="left"/>
      <w:pPr>
        <w:ind w:left="3600" w:hanging="360"/>
      </w:pPr>
    </w:lvl>
    <w:lvl w:ilvl="5" w:tplc="38639559" w:tentative="1">
      <w:start w:val="1"/>
      <w:numFmt w:val="lowerRoman"/>
      <w:lvlText w:val="%6."/>
      <w:lvlJc w:val="right"/>
      <w:pPr>
        <w:ind w:left="4320" w:hanging="180"/>
      </w:pPr>
    </w:lvl>
    <w:lvl w:ilvl="6" w:tplc="38639559" w:tentative="1">
      <w:start w:val="1"/>
      <w:numFmt w:val="decimal"/>
      <w:lvlText w:val="%7."/>
      <w:lvlJc w:val="left"/>
      <w:pPr>
        <w:ind w:left="5040" w:hanging="360"/>
      </w:pPr>
    </w:lvl>
    <w:lvl w:ilvl="7" w:tplc="38639559" w:tentative="1">
      <w:start w:val="1"/>
      <w:numFmt w:val="lowerLetter"/>
      <w:lvlText w:val="%8."/>
      <w:lvlJc w:val="left"/>
      <w:pPr>
        <w:ind w:left="5760" w:hanging="360"/>
      </w:pPr>
    </w:lvl>
    <w:lvl w:ilvl="8" w:tplc="386395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41">
    <w:multiLevelType w:val="hybridMultilevel"/>
    <w:lvl w:ilvl="0" w:tplc="61409060">
      <w:start w:val="1"/>
      <w:numFmt w:val="decimal"/>
      <w:lvlText w:val="%1."/>
      <w:lvlJc w:val="left"/>
      <w:pPr>
        <w:ind w:left="720" w:hanging="360"/>
      </w:pPr>
    </w:lvl>
    <w:lvl w:ilvl="1" w:tplc="61409060" w:tentative="1">
      <w:start w:val="1"/>
      <w:numFmt w:val="lowerLetter"/>
      <w:lvlText w:val="%2."/>
      <w:lvlJc w:val="left"/>
      <w:pPr>
        <w:ind w:left="1440" w:hanging="360"/>
      </w:pPr>
    </w:lvl>
    <w:lvl w:ilvl="2" w:tplc="61409060" w:tentative="1">
      <w:start w:val="1"/>
      <w:numFmt w:val="lowerRoman"/>
      <w:lvlText w:val="%3."/>
      <w:lvlJc w:val="right"/>
      <w:pPr>
        <w:ind w:left="2160" w:hanging="180"/>
      </w:pPr>
    </w:lvl>
    <w:lvl w:ilvl="3" w:tplc="61409060" w:tentative="1">
      <w:start w:val="1"/>
      <w:numFmt w:val="decimal"/>
      <w:lvlText w:val="%4."/>
      <w:lvlJc w:val="left"/>
      <w:pPr>
        <w:ind w:left="2880" w:hanging="360"/>
      </w:pPr>
    </w:lvl>
    <w:lvl w:ilvl="4" w:tplc="61409060" w:tentative="1">
      <w:start w:val="1"/>
      <w:numFmt w:val="lowerLetter"/>
      <w:lvlText w:val="%5."/>
      <w:lvlJc w:val="left"/>
      <w:pPr>
        <w:ind w:left="3600" w:hanging="360"/>
      </w:pPr>
    </w:lvl>
    <w:lvl w:ilvl="5" w:tplc="61409060" w:tentative="1">
      <w:start w:val="1"/>
      <w:numFmt w:val="lowerRoman"/>
      <w:lvlText w:val="%6."/>
      <w:lvlJc w:val="right"/>
      <w:pPr>
        <w:ind w:left="4320" w:hanging="180"/>
      </w:pPr>
    </w:lvl>
    <w:lvl w:ilvl="6" w:tplc="61409060" w:tentative="1">
      <w:start w:val="1"/>
      <w:numFmt w:val="decimal"/>
      <w:lvlText w:val="%7."/>
      <w:lvlJc w:val="left"/>
      <w:pPr>
        <w:ind w:left="5040" w:hanging="360"/>
      </w:pPr>
    </w:lvl>
    <w:lvl w:ilvl="7" w:tplc="61409060" w:tentative="1">
      <w:start w:val="1"/>
      <w:numFmt w:val="lowerLetter"/>
      <w:lvlText w:val="%8."/>
      <w:lvlJc w:val="left"/>
      <w:pPr>
        <w:ind w:left="5760" w:hanging="360"/>
      </w:pPr>
    </w:lvl>
    <w:lvl w:ilvl="8" w:tplc="614090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40">
    <w:multiLevelType w:val="hybridMultilevel"/>
    <w:lvl w:ilvl="0" w:tplc="75316216">
      <w:start w:val="1"/>
      <w:numFmt w:val="decimal"/>
      <w:lvlText w:val="%1."/>
      <w:lvlJc w:val="left"/>
      <w:pPr>
        <w:ind w:left="720" w:hanging="360"/>
      </w:pPr>
    </w:lvl>
    <w:lvl w:ilvl="1" w:tplc="75316216" w:tentative="1">
      <w:start w:val="1"/>
      <w:numFmt w:val="lowerLetter"/>
      <w:lvlText w:val="%2."/>
      <w:lvlJc w:val="left"/>
      <w:pPr>
        <w:ind w:left="1440" w:hanging="360"/>
      </w:pPr>
    </w:lvl>
    <w:lvl w:ilvl="2" w:tplc="75316216" w:tentative="1">
      <w:start w:val="1"/>
      <w:numFmt w:val="lowerRoman"/>
      <w:lvlText w:val="%3."/>
      <w:lvlJc w:val="right"/>
      <w:pPr>
        <w:ind w:left="2160" w:hanging="180"/>
      </w:pPr>
    </w:lvl>
    <w:lvl w:ilvl="3" w:tplc="75316216" w:tentative="1">
      <w:start w:val="1"/>
      <w:numFmt w:val="decimal"/>
      <w:lvlText w:val="%4."/>
      <w:lvlJc w:val="left"/>
      <w:pPr>
        <w:ind w:left="2880" w:hanging="360"/>
      </w:pPr>
    </w:lvl>
    <w:lvl w:ilvl="4" w:tplc="75316216" w:tentative="1">
      <w:start w:val="1"/>
      <w:numFmt w:val="lowerLetter"/>
      <w:lvlText w:val="%5."/>
      <w:lvlJc w:val="left"/>
      <w:pPr>
        <w:ind w:left="3600" w:hanging="360"/>
      </w:pPr>
    </w:lvl>
    <w:lvl w:ilvl="5" w:tplc="75316216" w:tentative="1">
      <w:start w:val="1"/>
      <w:numFmt w:val="lowerRoman"/>
      <w:lvlText w:val="%6."/>
      <w:lvlJc w:val="right"/>
      <w:pPr>
        <w:ind w:left="4320" w:hanging="180"/>
      </w:pPr>
    </w:lvl>
    <w:lvl w:ilvl="6" w:tplc="75316216" w:tentative="1">
      <w:start w:val="1"/>
      <w:numFmt w:val="decimal"/>
      <w:lvlText w:val="%7."/>
      <w:lvlJc w:val="left"/>
      <w:pPr>
        <w:ind w:left="5040" w:hanging="360"/>
      </w:pPr>
    </w:lvl>
    <w:lvl w:ilvl="7" w:tplc="75316216" w:tentative="1">
      <w:start w:val="1"/>
      <w:numFmt w:val="lowerLetter"/>
      <w:lvlText w:val="%8."/>
      <w:lvlJc w:val="left"/>
      <w:pPr>
        <w:ind w:left="5760" w:hanging="360"/>
      </w:pPr>
    </w:lvl>
    <w:lvl w:ilvl="8" w:tplc="753162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39">
    <w:multiLevelType w:val="hybridMultilevel"/>
    <w:lvl w:ilvl="0" w:tplc="49319067">
      <w:start w:val="1"/>
      <w:numFmt w:val="decimal"/>
      <w:lvlText w:val="%1."/>
      <w:lvlJc w:val="left"/>
      <w:pPr>
        <w:ind w:left="720" w:hanging="360"/>
      </w:pPr>
    </w:lvl>
    <w:lvl w:ilvl="1" w:tplc="49319067" w:tentative="1">
      <w:start w:val="1"/>
      <w:numFmt w:val="lowerLetter"/>
      <w:lvlText w:val="%2."/>
      <w:lvlJc w:val="left"/>
      <w:pPr>
        <w:ind w:left="1440" w:hanging="360"/>
      </w:pPr>
    </w:lvl>
    <w:lvl w:ilvl="2" w:tplc="49319067" w:tentative="1">
      <w:start w:val="1"/>
      <w:numFmt w:val="lowerRoman"/>
      <w:lvlText w:val="%3."/>
      <w:lvlJc w:val="right"/>
      <w:pPr>
        <w:ind w:left="2160" w:hanging="180"/>
      </w:pPr>
    </w:lvl>
    <w:lvl w:ilvl="3" w:tplc="49319067" w:tentative="1">
      <w:start w:val="1"/>
      <w:numFmt w:val="decimal"/>
      <w:lvlText w:val="%4."/>
      <w:lvlJc w:val="left"/>
      <w:pPr>
        <w:ind w:left="2880" w:hanging="360"/>
      </w:pPr>
    </w:lvl>
    <w:lvl w:ilvl="4" w:tplc="49319067" w:tentative="1">
      <w:start w:val="1"/>
      <w:numFmt w:val="lowerLetter"/>
      <w:lvlText w:val="%5."/>
      <w:lvlJc w:val="left"/>
      <w:pPr>
        <w:ind w:left="3600" w:hanging="360"/>
      </w:pPr>
    </w:lvl>
    <w:lvl w:ilvl="5" w:tplc="49319067" w:tentative="1">
      <w:start w:val="1"/>
      <w:numFmt w:val="lowerRoman"/>
      <w:lvlText w:val="%6."/>
      <w:lvlJc w:val="right"/>
      <w:pPr>
        <w:ind w:left="4320" w:hanging="180"/>
      </w:pPr>
    </w:lvl>
    <w:lvl w:ilvl="6" w:tplc="49319067" w:tentative="1">
      <w:start w:val="1"/>
      <w:numFmt w:val="decimal"/>
      <w:lvlText w:val="%7."/>
      <w:lvlJc w:val="left"/>
      <w:pPr>
        <w:ind w:left="5040" w:hanging="360"/>
      </w:pPr>
    </w:lvl>
    <w:lvl w:ilvl="7" w:tplc="49319067" w:tentative="1">
      <w:start w:val="1"/>
      <w:numFmt w:val="lowerLetter"/>
      <w:lvlText w:val="%8."/>
      <w:lvlJc w:val="left"/>
      <w:pPr>
        <w:ind w:left="5760" w:hanging="360"/>
      </w:pPr>
    </w:lvl>
    <w:lvl w:ilvl="8" w:tplc="49319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38">
    <w:multiLevelType w:val="hybridMultilevel"/>
    <w:lvl w:ilvl="0" w:tplc="32117142">
      <w:start w:val="1"/>
      <w:numFmt w:val="decimal"/>
      <w:lvlText w:val="%1."/>
      <w:lvlJc w:val="left"/>
      <w:pPr>
        <w:ind w:left="720" w:hanging="360"/>
      </w:pPr>
    </w:lvl>
    <w:lvl w:ilvl="1" w:tplc="32117142" w:tentative="1">
      <w:start w:val="1"/>
      <w:numFmt w:val="lowerLetter"/>
      <w:lvlText w:val="%2."/>
      <w:lvlJc w:val="left"/>
      <w:pPr>
        <w:ind w:left="1440" w:hanging="360"/>
      </w:pPr>
    </w:lvl>
    <w:lvl w:ilvl="2" w:tplc="32117142" w:tentative="1">
      <w:start w:val="1"/>
      <w:numFmt w:val="lowerRoman"/>
      <w:lvlText w:val="%3."/>
      <w:lvlJc w:val="right"/>
      <w:pPr>
        <w:ind w:left="2160" w:hanging="180"/>
      </w:pPr>
    </w:lvl>
    <w:lvl w:ilvl="3" w:tplc="32117142" w:tentative="1">
      <w:start w:val="1"/>
      <w:numFmt w:val="decimal"/>
      <w:lvlText w:val="%4."/>
      <w:lvlJc w:val="left"/>
      <w:pPr>
        <w:ind w:left="2880" w:hanging="360"/>
      </w:pPr>
    </w:lvl>
    <w:lvl w:ilvl="4" w:tplc="32117142" w:tentative="1">
      <w:start w:val="1"/>
      <w:numFmt w:val="lowerLetter"/>
      <w:lvlText w:val="%5."/>
      <w:lvlJc w:val="left"/>
      <w:pPr>
        <w:ind w:left="3600" w:hanging="360"/>
      </w:pPr>
    </w:lvl>
    <w:lvl w:ilvl="5" w:tplc="32117142" w:tentative="1">
      <w:start w:val="1"/>
      <w:numFmt w:val="lowerRoman"/>
      <w:lvlText w:val="%6."/>
      <w:lvlJc w:val="right"/>
      <w:pPr>
        <w:ind w:left="4320" w:hanging="180"/>
      </w:pPr>
    </w:lvl>
    <w:lvl w:ilvl="6" w:tplc="32117142" w:tentative="1">
      <w:start w:val="1"/>
      <w:numFmt w:val="decimal"/>
      <w:lvlText w:val="%7."/>
      <w:lvlJc w:val="left"/>
      <w:pPr>
        <w:ind w:left="5040" w:hanging="360"/>
      </w:pPr>
    </w:lvl>
    <w:lvl w:ilvl="7" w:tplc="32117142" w:tentative="1">
      <w:start w:val="1"/>
      <w:numFmt w:val="lowerLetter"/>
      <w:lvlText w:val="%8."/>
      <w:lvlJc w:val="left"/>
      <w:pPr>
        <w:ind w:left="5760" w:hanging="360"/>
      </w:pPr>
    </w:lvl>
    <w:lvl w:ilvl="8" w:tplc="32117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37">
    <w:multiLevelType w:val="hybridMultilevel"/>
    <w:lvl w:ilvl="0" w:tplc="24945751">
      <w:start w:val="1"/>
      <w:numFmt w:val="decimal"/>
      <w:lvlText w:val="%1."/>
      <w:lvlJc w:val="left"/>
      <w:pPr>
        <w:ind w:left="720" w:hanging="360"/>
      </w:pPr>
    </w:lvl>
    <w:lvl w:ilvl="1" w:tplc="24945751" w:tentative="1">
      <w:start w:val="1"/>
      <w:numFmt w:val="lowerLetter"/>
      <w:lvlText w:val="%2."/>
      <w:lvlJc w:val="left"/>
      <w:pPr>
        <w:ind w:left="1440" w:hanging="360"/>
      </w:pPr>
    </w:lvl>
    <w:lvl w:ilvl="2" w:tplc="24945751" w:tentative="1">
      <w:start w:val="1"/>
      <w:numFmt w:val="lowerRoman"/>
      <w:lvlText w:val="%3."/>
      <w:lvlJc w:val="right"/>
      <w:pPr>
        <w:ind w:left="2160" w:hanging="180"/>
      </w:pPr>
    </w:lvl>
    <w:lvl w:ilvl="3" w:tplc="24945751" w:tentative="1">
      <w:start w:val="1"/>
      <w:numFmt w:val="decimal"/>
      <w:lvlText w:val="%4."/>
      <w:lvlJc w:val="left"/>
      <w:pPr>
        <w:ind w:left="2880" w:hanging="360"/>
      </w:pPr>
    </w:lvl>
    <w:lvl w:ilvl="4" w:tplc="24945751" w:tentative="1">
      <w:start w:val="1"/>
      <w:numFmt w:val="lowerLetter"/>
      <w:lvlText w:val="%5."/>
      <w:lvlJc w:val="left"/>
      <w:pPr>
        <w:ind w:left="3600" w:hanging="360"/>
      </w:pPr>
    </w:lvl>
    <w:lvl w:ilvl="5" w:tplc="24945751" w:tentative="1">
      <w:start w:val="1"/>
      <w:numFmt w:val="lowerRoman"/>
      <w:lvlText w:val="%6."/>
      <w:lvlJc w:val="right"/>
      <w:pPr>
        <w:ind w:left="4320" w:hanging="180"/>
      </w:pPr>
    </w:lvl>
    <w:lvl w:ilvl="6" w:tplc="24945751" w:tentative="1">
      <w:start w:val="1"/>
      <w:numFmt w:val="decimal"/>
      <w:lvlText w:val="%7."/>
      <w:lvlJc w:val="left"/>
      <w:pPr>
        <w:ind w:left="5040" w:hanging="360"/>
      </w:pPr>
    </w:lvl>
    <w:lvl w:ilvl="7" w:tplc="24945751" w:tentative="1">
      <w:start w:val="1"/>
      <w:numFmt w:val="lowerLetter"/>
      <w:lvlText w:val="%8."/>
      <w:lvlJc w:val="left"/>
      <w:pPr>
        <w:ind w:left="5760" w:hanging="360"/>
      </w:pPr>
    </w:lvl>
    <w:lvl w:ilvl="8" w:tplc="249457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36">
    <w:multiLevelType w:val="hybridMultilevel"/>
    <w:lvl w:ilvl="0" w:tplc="34502887">
      <w:start w:val="1"/>
      <w:numFmt w:val="decimal"/>
      <w:lvlText w:val="%1."/>
      <w:lvlJc w:val="left"/>
      <w:pPr>
        <w:ind w:left="720" w:hanging="360"/>
      </w:pPr>
    </w:lvl>
    <w:lvl w:ilvl="1" w:tplc="34502887" w:tentative="1">
      <w:start w:val="1"/>
      <w:numFmt w:val="lowerLetter"/>
      <w:lvlText w:val="%2."/>
      <w:lvlJc w:val="left"/>
      <w:pPr>
        <w:ind w:left="1440" w:hanging="360"/>
      </w:pPr>
    </w:lvl>
    <w:lvl w:ilvl="2" w:tplc="34502887" w:tentative="1">
      <w:start w:val="1"/>
      <w:numFmt w:val="lowerRoman"/>
      <w:lvlText w:val="%3."/>
      <w:lvlJc w:val="right"/>
      <w:pPr>
        <w:ind w:left="2160" w:hanging="180"/>
      </w:pPr>
    </w:lvl>
    <w:lvl w:ilvl="3" w:tplc="34502887" w:tentative="1">
      <w:start w:val="1"/>
      <w:numFmt w:val="decimal"/>
      <w:lvlText w:val="%4."/>
      <w:lvlJc w:val="left"/>
      <w:pPr>
        <w:ind w:left="2880" w:hanging="360"/>
      </w:pPr>
    </w:lvl>
    <w:lvl w:ilvl="4" w:tplc="34502887" w:tentative="1">
      <w:start w:val="1"/>
      <w:numFmt w:val="lowerLetter"/>
      <w:lvlText w:val="%5."/>
      <w:lvlJc w:val="left"/>
      <w:pPr>
        <w:ind w:left="3600" w:hanging="360"/>
      </w:pPr>
    </w:lvl>
    <w:lvl w:ilvl="5" w:tplc="34502887" w:tentative="1">
      <w:start w:val="1"/>
      <w:numFmt w:val="lowerRoman"/>
      <w:lvlText w:val="%6."/>
      <w:lvlJc w:val="right"/>
      <w:pPr>
        <w:ind w:left="4320" w:hanging="180"/>
      </w:pPr>
    </w:lvl>
    <w:lvl w:ilvl="6" w:tplc="34502887" w:tentative="1">
      <w:start w:val="1"/>
      <w:numFmt w:val="decimal"/>
      <w:lvlText w:val="%7."/>
      <w:lvlJc w:val="left"/>
      <w:pPr>
        <w:ind w:left="5040" w:hanging="360"/>
      </w:pPr>
    </w:lvl>
    <w:lvl w:ilvl="7" w:tplc="34502887" w:tentative="1">
      <w:start w:val="1"/>
      <w:numFmt w:val="lowerLetter"/>
      <w:lvlText w:val="%8."/>
      <w:lvlJc w:val="left"/>
      <w:pPr>
        <w:ind w:left="5760" w:hanging="360"/>
      </w:pPr>
    </w:lvl>
    <w:lvl w:ilvl="8" w:tplc="345028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35">
    <w:multiLevelType w:val="hybridMultilevel"/>
    <w:lvl w:ilvl="0" w:tplc="26172726">
      <w:start w:val="1"/>
      <w:numFmt w:val="decimal"/>
      <w:lvlText w:val="%1."/>
      <w:lvlJc w:val="left"/>
      <w:pPr>
        <w:ind w:left="720" w:hanging="360"/>
      </w:pPr>
    </w:lvl>
    <w:lvl w:ilvl="1" w:tplc="26172726" w:tentative="1">
      <w:start w:val="1"/>
      <w:numFmt w:val="lowerLetter"/>
      <w:lvlText w:val="%2."/>
      <w:lvlJc w:val="left"/>
      <w:pPr>
        <w:ind w:left="1440" w:hanging="360"/>
      </w:pPr>
    </w:lvl>
    <w:lvl w:ilvl="2" w:tplc="26172726" w:tentative="1">
      <w:start w:val="1"/>
      <w:numFmt w:val="lowerRoman"/>
      <w:lvlText w:val="%3."/>
      <w:lvlJc w:val="right"/>
      <w:pPr>
        <w:ind w:left="2160" w:hanging="180"/>
      </w:pPr>
    </w:lvl>
    <w:lvl w:ilvl="3" w:tplc="26172726" w:tentative="1">
      <w:start w:val="1"/>
      <w:numFmt w:val="decimal"/>
      <w:lvlText w:val="%4."/>
      <w:lvlJc w:val="left"/>
      <w:pPr>
        <w:ind w:left="2880" w:hanging="360"/>
      </w:pPr>
    </w:lvl>
    <w:lvl w:ilvl="4" w:tplc="26172726" w:tentative="1">
      <w:start w:val="1"/>
      <w:numFmt w:val="lowerLetter"/>
      <w:lvlText w:val="%5."/>
      <w:lvlJc w:val="left"/>
      <w:pPr>
        <w:ind w:left="3600" w:hanging="360"/>
      </w:pPr>
    </w:lvl>
    <w:lvl w:ilvl="5" w:tplc="26172726" w:tentative="1">
      <w:start w:val="1"/>
      <w:numFmt w:val="lowerRoman"/>
      <w:lvlText w:val="%6."/>
      <w:lvlJc w:val="right"/>
      <w:pPr>
        <w:ind w:left="4320" w:hanging="180"/>
      </w:pPr>
    </w:lvl>
    <w:lvl w:ilvl="6" w:tplc="26172726" w:tentative="1">
      <w:start w:val="1"/>
      <w:numFmt w:val="decimal"/>
      <w:lvlText w:val="%7."/>
      <w:lvlJc w:val="left"/>
      <w:pPr>
        <w:ind w:left="5040" w:hanging="360"/>
      </w:pPr>
    </w:lvl>
    <w:lvl w:ilvl="7" w:tplc="26172726" w:tentative="1">
      <w:start w:val="1"/>
      <w:numFmt w:val="lowerLetter"/>
      <w:lvlText w:val="%8."/>
      <w:lvlJc w:val="left"/>
      <w:pPr>
        <w:ind w:left="5760" w:hanging="360"/>
      </w:pPr>
    </w:lvl>
    <w:lvl w:ilvl="8" w:tplc="261727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34">
    <w:multiLevelType w:val="hybridMultilevel"/>
    <w:lvl w:ilvl="0" w:tplc="34448067">
      <w:start w:val="1"/>
      <w:numFmt w:val="decimal"/>
      <w:lvlText w:val="%1."/>
      <w:lvlJc w:val="left"/>
      <w:pPr>
        <w:ind w:left="720" w:hanging="360"/>
      </w:pPr>
    </w:lvl>
    <w:lvl w:ilvl="1" w:tplc="34448067" w:tentative="1">
      <w:start w:val="1"/>
      <w:numFmt w:val="lowerLetter"/>
      <w:lvlText w:val="%2."/>
      <w:lvlJc w:val="left"/>
      <w:pPr>
        <w:ind w:left="1440" w:hanging="360"/>
      </w:pPr>
    </w:lvl>
    <w:lvl w:ilvl="2" w:tplc="34448067" w:tentative="1">
      <w:start w:val="1"/>
      <w:numFmt w:val="lowerRoman"/>
      <w:lvlText w:val="%3."/>
      <w:lvlJc w:val="right"/>
      <w:pPr>
        <w:ind w:left="2160" w:hanging="180"/>
      </w:pPr>
    </w:lvl>
    <w:lvl w:ilvl="3" w:tplc="34448067" w:tentative="1">
      <w:start w:val="1"/>
      <w:numFmt w:val="decimal"/>
      <w:lvlText w:val="%4."/>
      <w:lvlJc w:val="left"/>
      <w:pPr>
        <w:ind w:left="2880" w:hanging="360"/>
      </w:pPr>
    </w:lvl>
    <w:lvl w:ilvl="4" w:tplc="34448067" w:tentative="1">
      <w:start w:val="1"/>
      <w:numFmt w:val="lowerLetter"/>
      <w:lvlText w:val="%5."/>
      <w:lvlJc w:val="left"/>
      <w:pPr>
        <w:ind w:left="3600" w:hanging="360"/>
      </w:pPr>
    </w:lvl>
    <w:lvl w:ilvl="5" w:tplc="34448067" w:tentative="1">
      <w:start w:val="1"/>
      <w:numFmt w:val="lowerRoman"/>
      <w:lvlText w:val="%6."/>
      <w:lvlJc w:val="right"/>
      <w:pPr>
        <w:ind w:left="4320" w:hanging="180"/>
      </w:pPr>
    </w:lvl>
    <w:lvl w:ilvl="6" w:tplc="34448067" w:tentative="1">
      <w:start w:val="1"/>
      <w:numFmt w:val="decimal"/>
      <w:lvlText w:val="%7."/>
      <w:lvlJc w:val="left"/>
      <w:pPr>
        <w:ind w:left="5040" w:hanging="360"/>
      </w:pPr>
    </w:lvl>
    <w:lvl w:ilvl="7" w:tplc="34448067" w:tentative="1">
      <w:start w:val="1"/>
      <w:numFmt w:val="lowerLetter"/>
      <w:lvlText w:val="%8."/>
      <w:lvlJc w:val="left"/>
      <w:pPr>
        <w:ind w:left="5760" w:hanging="360"/>
      </w:pPr>
    </w:lvl>
    <w:lvl w:ilvl="8" w:tplc="34448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33">
    <w:multiLevelType w:val="hybridMultilevel"/>
    <w:lvl w:ilvl="0" w:tplc="24850972">
      <w:start w:val="1"/>
      <w:numFmt w:val="decimal"/>
      <w:lvlText w:val="%1."/>
      <w:lvlJc w:val="left"/>
      <w:pPr>
        <w:ind w:left="720" w:hanging="360"/>
      </w:pPr>
    </w:lvl>
    <w:lvl w:ilvl="1" w:tplc="24850972" w:tentative="1">
      <w:start w:val="1"/>
      <w:numFmt w:val="lowerLetter"/>
      <w:lvlText w:val="%2."/>
      <w:lvlJc w:val="left"/>
      <w:pPr>
        <w:ind w:left="1440" w:hanging="360"/>
      </w:pPr>
    </w:lvl>
    <w:lvl w:ilvl="2" w:tplc="24850972" w:tentative="1">
      <w:start w:val="1"/>
      <w:numFmt w:val="lowerRoman"/>
      <w:lvlText w:val="%3."/>
      <w:lvlJc w:val="right"/>
      <w:pPr>
        <w:ind w:left="2160" w:hanging="180"/>
      </w:pPr>
    </w:lvl>
    <w:lvl w:ilvl="3" w:tplc="24850972" w:tentative="1">
      <w:start w:val="1"/>
      <w:numFmt w:val="decimal"/>
      <w:lvlText w:val="%4."/>
      <w:lvlJc w:val="left"/>
      <w:pPr>
        <w:ind w:left="2880" w:hanging="360"/>
      </w:pPr>
    </w:lvl>
    <w:lvl w:ilvl="4" w:tplc="24850972" w:tentative="1">
      <w:start w:val="1"/>
      <w:numFmt w:val="lowerLetter"/>
      <w:lvlText w:val="%5."/>
      <w:lvlJc w:val="left"/>
      <w:pPr>
        <w:ind w:left="3600" w:hanging="360"/>
      </w:pPr>
    </w:lvl>
    <w:lvl w:ilvl="5" w:tplc="24850972" w:tentative="1">
      <w:start w:val="1"/>
      <w:numFmt w:val="lowerRoman"/>
      <w:lvlText w:val="%6."/>
      <w:lvlJc w:val="right"/>
      <w:pPr>
        <w:ind w:left="4320" w:hanging="180"/>
      </w:pPr>
    </w:lvl>
    <w:lvl w:ilvl="6" w:tplc="24850972" w:tentative="1">
      <w:start w:val="1"/>
      <w:numFmt w:val="decimal"/>
      <w:lvlText w:val="%7."/>
      <w:lvlJc w:val="left"/>
      <w:pPr>
        <w:ind w:left="5040" w:hanging="360"/>
      </w:pPr>
    </w:lvl>
    <w:lvl w:ilvl="7" w:tplc="24850972" w:tentative="1">
      <w:start w:val="1"/>
      <w:numFmt w:val="lowerLetter"/>
      <w:lvlText w:val="%8."/>
      <w:lvlJc w:val="left"/>
      <w:pPr>
        <w:ind w:left="5760" w:hanging="360"/>
      </w:pPr>
    </w:lvl>
    <w:lvl w:ilvl="8" w:tplc="24850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32">
    <w:multiLevelType w:val="hybridMultilevel"/>
    <w:lvl w:ilvl="0" w:tplc="97665242">
      <w:start w:val="1"/>
      <w:numFmt w:val="decimal"/>
      <w:lvlText w:val="%1."/>
      <w:lvlJc w:val="left"/>
      <w:pPr>
        <w:ind w:left="720" w:hanging="360"/>
      </w:pPr>
    </w:lvl>
    <w:lvl w:ilvl="1" w:tplc="97665242" w:tentative="1">
      <w:start w:val="1"/>
      <w:numFmt w:val="lowerLetter"/>
      <w:lvlText w:val="%2."/>
      <w:lvlJc w:val="left"/>
      <w:pPr>
        <w:ind w:left="1440" w:hanging="360"/>
      </w:pPr>
    </w:lvl>
    <w:lvl w:ilvl="2" w:tplc="97665242" w:tentative="1">
      <w:start w:val="1"/>
      <w:numFmt w:val="lowerRoman"/>
      <w:lvlText w:val="%3."/>
      <w:lvlJc w:val="right"/>
      <w:pPr>
        <w:ind w:left="2160" w:hanging="180"/>
      </w:pPr>
    </w:lvl>
    <w:lvl w:ilvl="3" w:tplc="97665242" w:tentative="1">
      <w:start w:val="1"/>
      <w:numFmt w:val="decimal"/>
      <w:lvlText w:val="%4."/>
      <w:lvlJc w:val="left"/>
      <w:pPr>
        <w:ind w:left="2880" w:hanging="360"/>
      </w:pPr>
    </w:lvl>
    <w:lvl w:ilvl="4" w:tplc="97665242" w:tentative="1">
      <w:start w:val="1"/>
      <w:numFmt w:val="lowerLetter"/>
      <w:lvlText w:val="%5."/>
      <w:lvlJc w:val="left"/>
      <w:pPr>
        <w:ind w:left="3600" w:hanging="360"/>
      </w:pPr>
    </w:lvl>
    <w:lvl w:ilvl="5" w:tplc="97665242" w:tentative="1">
      <w:start w:val="1"/>
      <w:numFmt w:val="lowerRoman"/>
      <w:lvlText w:val="%6."/>
      <w:lvlJc w:val="right"/>
      <w:pPr>
        <w:ind w:left="4320" w:hanging="180"/>
      </w:pPr>
    </w:lvl>
    <w:lvl w:ilvl="6" w:tplc="97665242" w:tentative="1">
      <w:start w:val="1"/>
      <w:numFmt w:val="decimal"/>
      <w:lvlText w:val="%7."/>
      <w:lvlJc w:val="left"/>
      <w:pPr>
        <w:ind w:left="5040" w:hanging="360"/>
      </w:pPr>
    </w:lvl>
    <w:lvl w:ilvl="7" w:tplc="97665242" w:tentative="1">
      <w:start w:val="1"/>
      <w:numFmt w:val="lowerLetter"/>
      <w:lvlText w:val="%8."/>
      <w:lvlJc w:val="left"/>
      <w:pPr>
        <w:ind w:left="5760" w:hanging="360"/>
      </w:pPr>
    </w:lvl>
    <w:lvl w:ilvl="8" w:tplc="976652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31">
    <w:multiLevelType w:val="hybridMultilevel"/>
    <w:lvl w:ilvl="0" w:tplc="31174564">
      <w:start w:val="1"/>
      <w:numFmt w:val="decimal"/>
      <w:lvlText w:val="%1."/>
      <w:lvlJc w:val="left"/>
      <w:pPr>
        <w:ind w:left="720" w:hanging="360"/>
      </w:pPr>
    </w:lvl>
    <w:lvl w:ilvl="1" w:tplc="31174564" w:tentative="1">
      <w:start w:val="1"/>
      <w:numFmt w:val="lowerLetter"/>
      <w:lvlText w:val="%2."/>
      <w:lvlJc w:val="left"/>
      <w:pPr>
        <w:ind w:left="1440" w:hanging="360"/>
      </w:pPr>
    </w:lvl>
    <w:lvl w:ilvl="2" w:tplc="31174564" w:tentative="1">
      <w:start w:val="1"/>
      <w:numFmt w:val="lowerRoman"/>
      <w:lvlText w:val="%3."/>
      <w:lvlJc w:val="right"/>
      <w:pPr>
        <w:ind w:left="2160" w:hanging="180"/>
      </w:pPr>
    </w:lvl>
    <w:lvl w:ilvl="3" w:tplc="31174564" w:tentative="1">
      <w:start w:val="1"/>
      <w:numFmt w:val="decimal"/>
      <w:lvlText w:val="%4."/>
      <w:lvlJc w:val="left"/>
      <w:pPr>
        <w:ind w:left="2880" w:hanging="360"/>
      </w:pPr>
    </w:lvl>
    <w:lvl w:ilvl="4" w:tplc="31174564" w:tentative="1">
      <w:start w:val="1"/>
      <w:numFmt w:val="lowerLetter"/>
      <w:lvlText w:val="%5."/>
      <w:lvlJc w:val="left"/>
      <w:pPr>
        <w:ind w:left="3600" w:hanging="360"/>
      </w:pPr>
    </w:lvl>
    <w:lvl w:ilvl="5" w:tplc="31174564" w:tentative="1">
      <w:start w:val="1"/>
      <w:numFmt w:val="lowerRoman"/>
      <w:lvlText w:val="%6."/>
      <w:lvlJc w:val="right"/>
      <w:pPr>
        <w:ind w:left="4320" w:hanging="180"/>
      </w:pPr>
    </w:lvl>
    <w:lvl w:ilvl="6" w:tplc="31174564" w:tentative="1">
      <w:start w:val="1"/>
      <w:numFmt w:val="decimal"/>
      <w:lvlText w:val="%7."/>
      <w:lvlJc w:val="left"/>
      <w:pPr>
        <w:ind w:left="5040" w:hanging="360"/>
      </w:pPr>
    </w:lvl>
    <w:lvl w:ilvl="7" w:tplc="31174564" w:tentative="1">
      <w:start w:val="1"/>
      <w:numFmt w:val="lowerLetter"/>
      <w:lvlText w:val="%8."/>
      <w:lvlJc w:val="left"/>
      <w:pPr>
        <w:ind w:left="5760" w:hanging="360"/>
      </w:pPr>
    </w:lvl>
    <w:lvl w:ilvl="8" w:tplc="311745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30">
    <w:multiLevelType w:val="hybridMultilevel"/>
    <w:lvl w:ilvl="0" w:tplc="82767198">
      <w:start w:val="1"/>
      <w:numFmt w:val="decimal"/>
      <w:lvlText w:val="%1."/>
      <w:lvlJc w:val="left"/>
      <w:pPr>
        <w:ind w:left="720" w:hanging="360"/>
      </w:pPr>
    </w:lvl>
    <w:lvl w:ilvl="1" w:tplc="82767198" w:tentative="1">
      <w:start w:val="1"/>
      <w:numFmt w:val="lowerLetter"/>
      <w:lvlText w:val="%2."/>
      <w:lvlJc w:val="left"/>
      <w:pPr>
        <w:ind w:left="1440" w:hanging="360"/>
      </w:pPr>
    </w:lvl>
    <w:lvl w:ilvl="2" w:tplc="82767198" w:tentative="1">
      <w:start w:val="1"/>
      <w:numFmt w:val="lowerRoman"/>
      <w:lvlText w:val="%3."/>
      <w:lvlJc w:val="right"/>
      <w:pPr>
        <w:ind w:left="2160" w:hanging="180"/>
      </w:pPr>
    </w:lvl>
    <w:lvl w:ilvl="3" w:tplc="82767198" w:tentative="1">
      <w:start w:val="1"/>
      <w:numFmt w:val="decimal"/>
      <w:lvlText w:val="%4."/>
      <w:lvlJc w:val="left"/>
      <w:pPr>
        <w:ind w:left="2880" w:hanging="360"/>
      </w:pPr>
    </w:lvl>
    <w:lvl w:ilvl="4" w:tplc="82767198" w:tentative="1">
      <w:start w:val="1"/>
      <w:numFmt w:val="lowerLetter"/>
      <w:lvlText w:val="%5."/>
      <w:lvlJc w:val="left"/>
      <w:pPr>
        <w:ind w:left="3600" w:hanging="360"/>
      </w:pPr>
    </w:lvl>
    <w:lvl w:ilvl="5" w:tplc="82767198" w:tentative="1">
      <w:start w:val="1"/>
      <w:numFmt w:val="lowerRoman"/>
      <w:lvlText w:val="%6."/>
      <w:lvlJc w:val="right"/>
      <w:pPr>
        <w:ind w:left="4320" w:hanging="180"/>
      </w:pPr>
    </w:lvl>
    <w:lvl w:ilvl="6" w:tplc="82767198" w:tentative="1">
      <w:start w:val="1"/>
      <w:numFmt w:val="decimal"/>
      <w:lvlText w:val="%7."/>
      <w:lvlJc w:val="left"/>
      <w:pPr>
        <w:ind w:left="5040" w:hanging="360"/>
      </w:pPr>
    </w:lvl>
    <w:lvl w:ilvl="7" w:tplc="82767198" w:tentative="1">
      <w:start w:val="1"/>
      <w:numFmt w:val="lowerLetter"/>
      <w:lvlText w:val="%8."/>
      <w:lvlJc w:val="left"/>
      <w:pPr>
        <w:ind w:left="5760" w:hanging="360"/>
      </w:pPr>
    </w:lvl>
    <w:lvl w:ilvl="8" w:tplc="82767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29">
    <w:multiLevelType w:val="hybridMultilevel"/>
    <w:lvl w:ilvl="0" w:tplc="35990855">
      <w:start w:val="1"/>
      <w:numFmt w:val="decimal"/>
      <w:lvlText w:val="%1."/>
      <w:lvlJc w:val="left"/>
      <w:pPr>
        <w:ind w:left="720" w:hanging="360"/>
      </w:pPr>
    </w:lvl>
    <w:lvl w:ilvl="1" w:tplc="35990855" w:tentative="1">
      <w:start w:val="1"/>
      <w:numFmt w:val="lowerLetter"/>
      <w:lvlText w:val="%2."/>
      <w:lvlJc w:val="left"/>
      <w:pPr>
        <w:ind w:left="1440" w:hanging="360"/>
      </w:pPr>
    </w:lvl>
    <w:lvl w:ilvl="2" w:tplc="35990855" w:tentative="1">
      <w:start w:val="1"/>
      <w:numFmt w:val="lowerRoman"/>
      <w:lvlText w:val="%3."/>
      <w:lvlJc w:val="right"/>
      <w:pPr>
        <w:ind w:left="2160" w:hanging="180"/>
      </w:pPr>
    </w:lvl>
    <w:lvl w:ilvl="3" w:tplc="35990855" w:tentative="1">
      <w:start w:val="1"/>
      <w:numFmt w:val="decimal"/>
      <w:lvlText w:val="%4."/>
      <w:lvlJc w:val="left"/>
      <w:pPr>
        <w:ind w:left="2880" w:hanging="360"/>
      </w:pPr>
    </w:lvl>
    <w:lvl w:ilvl="4" w:tplc="35990855" w:tentative="1">
      <w:start w:val="1"/>
      <w:numFmt w:val="lowerLetter"/>
      <w:lvlText w:val="%5."/>
      <w:lvlJc w:val="left"/>
      <w:pPr>
        <w:ind w:left="3600" w:hanging="360"/>
      </w:pPr>
    </w:lvl>
    <w:lvl w:ilvl="5" w:tplc="35990855" w:tentative="1">
      <w:start w:val="1"/>
      <w:numFmt w:val="lowerRoman"/>
      <w:lvlText w:val="%6."/>
      <w:lvlJc w:val="right"/>
      <w:pPr>
        <w:ind w:left="4320" w:hanging="180"/>
      </w:pPr>
    </w:lvl>
    <w:lvl w:ilvl="6" w:tplc="35990855" w:tentative="1">
      <w:start w:val="1"/>
      <w:numFmt w:val="decimal"/>
      <w:lvlText w:val="%7."/>
      <w:lvlJc w:val="left"/>
      <w:pPr>
        <w:ind w:left="5040" w:hanging="360"/>
      </w:pPr>
    </w:lvl>
    <w:lvl w:ilvl="7" w:tplc="35990855" w:tentative="1">
      <w:start w:val="1"/>
      <w:numFmt w:val="lowerLetter"/>
      <w:lvlText w:val="%8."/>
      <w:lvlJc w:val="left"/>
      <w:pPr>
        <w:ind w:left="5760" w:hanging="360"/>
      </w:pPr>
    </w:lvl>
    <w:lvl w:ilvl="8" w:tplc="35990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28">
    <w:multiLevelType w:val="hybridMultilevel"/>
    <w:lvl w:ilvl="0" w:tplc="58839410">
      <w:start w:val="1"/>
      <w:numFmt w:val="decimal"/>
      <w:lvlText w:val="%1."/>
      <w:lvlJc w:val="left"/>
      <w:pPr>
        <w:ind w:left="720" w:hanging="360"/>
      </w:pPr>
    </w:lvl>
    <w:lvl w:ilvl="1" w:tplc="58839410" w:tentative="1">
      <w:start w:val="1"/>
      <w:numFmt w:val="lowerLetter"/>
      <w:lvlText w:val="%2."/>
      <w:lvlJc w:val="left"/>
      <w:pPr>
        <w:ind w:left="1440" w:hanging="360"/>
      </w:pPr>
    </w:lvl>
    <w:lvl w:ilvl="2" w:tplc="58839410" w:tentative="1">
      <w:start w:val="1"/>
      <w:numFmt w:val="lowerRoman"/>
      <w:lvlText w:val="%3."/>
      <w:lvlJc w:val="right"/>
      <w:pPr>
        <w:ind w:left="2160" w:hanging="180"/>
      </w:pPr>
    </w:lvl>
    <w:lvl w:ilvl="3" w:tplc="58839410" w:tentative="1">
      <w:start w:val="1"/>
      <w:numFmt w:val="decimal"/>
      <w:lvlText w:val="%4."/>
      <w:lvlJc w:val="left"/>
      <w:pPr>
        <w:ind w:left="2880" w:hanging="360"/>
      </w:pPr>
    </w:lvl>
    <w:lvl w:ilvl="4" w:tplc="58839410" w:tentative="1">
      <w:start w:val="1"/>
      <w:numFmt w:val="lowerLetter"/>
      <w:lvlText w:val="%5."/>
      <w:lvlJc w:val="left"/>
      <w:pPr>
        <w:ind w:left="3600" w:hanging="360"/>
      </w:pPr>
    </w:lvl>
    <w:lvl w:ilvl="5" w:tplc="58839410" w:tentative="1">
      <w:start w:val="1"/>
      <w:numFmt w:val="lowerRoman"/>
      <w:lvlText w:val="%6."/>
      <w:lvlJc w:val="right"/>
      <w:pPr>
        <w:ind w:left="4320" w:hanging="180"/>
      </w:pPr>
    </w:lvl>
    <w:lvl w:ilvl="6" w:tplc="58839410" w:tentative="1">
      <w:start w:val="1"/>
      <w:numFmt w:val="decimal"/>
      <w:lvlText w:val="%7."/>
      <w:lvlJc w:val="left"/>
      <w:pPr>
        <w:ind w:left="5040" w:hanging="360"/>
      </w:pPr>
    </w:lvl>
    <w:lvl w:ilvl="7" w:tplc="58839410" w:tentative="1">
      <w:start w:val="1"/>
      <w:numFmt w:val="lowerLetter"/>
      <w:lvlText w:val="%8."/>
      <w:lvlJc w:val="left"/>
      <w:pPr>
        <w:ind w:left="5760" w:hanging="360"/>
      </w:pPr>
    </w:lvl>
    <w:lvl w:ilvl="8" w:tplc="588394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27">
    <w:multiLevelType w:val="hybridMultilevel"/>
    <w:lvl w:ilvl="0" w:tplc="39398529">
      <w:start w:val="1"/>
      <w:numFmt w:val="decimal"/>
      <w:lvlText w:val="%1."/>
      <w:lvlJc w:val="left"/>
      <w:pPr>
        <w:ind w:left="720" w:hanging="360"/>
      </w:pPr>
    </w:lvl>
    <w:lvl w:ilvl="1" w:tplc="39398529" w:tentative="1">
      <w:start w:val="1"/>
      <w:numFmt w:val="lowerLetter"/>
      <w:lvlText w:val="%2."/>
      <w:lvlJc w:val="left"/>
      <w:pPr>
        <w:ind w:left="1440" w:hanging="360"/>
      </w:pPr>
    </w:lvl>
    <w:lvl w:ilvl="2" w:tplc="39398529" w:tentative="1">
      <w:start w:val="1"/>
      <w:numFmt w:val="lowerRoman"/>
      <w:lvlText w:val="%3."/>
      <w:lvlJc w:val="right"/>
      <w:pPr>
        <w:ind w:left="2160" w:hanging="180"/>
      </w:pPr>
    </w:lvl>
    <w:lvl w:ilvl="3" w:tplc="39398529" w:tentative="1">
      <w:start w:val="1"/>
      <w:numFmt w:val="decimal"/>
      <w:lvlText w:val="%4."/>
      <w:lvlJc w:val="left"/>
      <w:pPr>
        <w:ind w:left="2880" w:hanging="360"/>
      </w:pPr>
    </w:lvl>
    <w:lvl w:ilvl="4" w:tplc="39398529" w:tentative="1">
      <w:start w:val="1"/>
      <w:numFmt w:val="lowerLetter"/>
      <w:lvlText w:val="%5."/>
      <w:lvlJc w:val="left"/>
      <w:pPr>
        <w:ind w:left="3600" w:hanging="360"/>
      </w:pPr>
    </w:lvl>
    <w:lvl w:ilvl="5" w:tplc="39398529" w:tentative="1">
      <w:start w:val="1"/>
      <w:numFmt w:val="lowerRoman"/>
      <w:lvlText w:val="%6."/>
      <w:lvlJc w:val="right"/>
      <w:pPr>
        <w:ind w:left="4320" w:hanging="180"/>
      </w:pPr>
    </w:lvl>
    <w:lvl w:ilvl="6" w:tplc="39398529" w:tentative="1">
      <w:start w:val="1"/>
      <w:numFmt w:val="decimal"/>
      <w:lvlText w:val="%7."/>
      <w:lvlJc w:val="left"/>
      <w:pPr>
        <w:ind w:left="5040" w:hanging="360"/>
      </w:pPr>
    </w:lvl>
    <w:lvl w:ilvl="7" w:tplc="39398529" w:tentative="1">
      <w:start w:val="1"/>
      <w:numFmt w:val="lowerLetter"/>
      <w:lvlText w:val="%8."/>
      <w:lvlJc w:val="left"/>
      <w:pPr>
        <w:ind w:left="5760" w:hanging="360"/>
      </w:pPr>
    </w:lvl>
    <w:lvl w:ilvl="8" w:tplc="39398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26">
    <w:multiLevelType w:val="hybridMultilevel"/>
    <w:lvl w:ilvl="0" w:tplc="75287650">
      <w:start w:val="1"/>
      <w:numFmt w:val="decimal"/>
      <w:lvlText w:val="%1."/>
      <w:lvlJc w:val="left"/>
      <w:pPr>
        <w:ind w:left="720" w:hanging="360"/>
      </w:pPr>
    </w:lvl>
    <w:lvl w:ilvl="1" w:tplc="75287650" w:tentative="1">
      <w:start w:val="1"/>
      <w:numFmt w:val="lowerLetter"/>
      <w:lvlText w:val="%2."/>
      <w:lvlJc w:val="left"/>
      <w:pPr>
        <w:ind w:left="1440" w:hanging="360"/>
      </w:pPr>
    </w:lvl>
    <w:lvl w:ilvl="2" w:tplc="75287650" w:tentative="1">
      <w:start w:val="1"/>
      <w:numFmt w:val="lowerRoman"/>
      <w:lvlText w:val="%3."/>
      <w:lvlJc w:val="right"/>
      <w:pPr>
        <w:ind w:left="2160" w:hanging="180"/>
      </w:pPr>
    </w:lvl>
    <w:lvl w:ilvl="3" w:tplc="75287650" w:tentative="1">
      <w:start w:val="1"/>
      <w:numFmt w:val="decimal"/>
      <w:lvlText w:val="%4."/>
      <w:lvlJc w:val="left"/>
      <w:pPr>
        <w:ind w:left="2880" w:hanging="360"/>
      </w:pPr>
    </w:lvl>
    <w:lvl w:ilvl="4" w:tplc="75287650" w:tentative="1">
      <w:start w:val="1"/>
      <w:numFmt w:val="lowerLetter"/>
      <w:lvlText w:val="%5."/>
      <w:lvlJc w:val="left"/>
      <w:pPr>
        <w:ind w:left="3600" w:hanging="360"/>
      </w:pPr>
    </w:lvl>
    <w:lvl w:ilvl="5" w:tplc="75287650" w:tentative="1">
      <w:start w:val="1"/>
      <w:numFmt w:val="lowerRoman"/>
      <w:lvlText w:val="%6."/>
      <w:lvlJc w:val="right"/>
      <w:pPr>
        <w:ind w:left="4320" w:hanging="180"/>
      </w:pPr>
    </w:lvl>
    <w:lvl w:ilvl="6" w:tplc="75287650" w:tentative="1">
      <w:start w:val="1"/>
      <w:numFmt w:val="decimal"/>
      <w:lvlText w:val="%7."/>
      <w:lvlJc w:val="left"/>
      <w:pPr>
        <w:ind w:left="5040" w:hanging="360"/>
      </w:pPr>
    </w:lvl>
    <w:lvl w:ilvl="7" w:tplc="75287650" w:tentative="1">
      <w:start w:val="1"/>
      <w:numFmt w:val="lowerLetter"/>
      <w:lvlText w:val="%8."/>
      <w:lvlJc w:val="left"/>
      <w:pPr>
        <w:ind w:left="5760" w:hanging="360"/>
      </w:pPr>
    </w:lvl>
    <w:lvl w:ilvl="8" w:tplc="752876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25">
    <w:multiLevelType w:val="hybridMultilevel"/>
    <w:lvl w:ilvl="0" w:tplc="24277234">
      <w:start w:val="1"/>
      <w:numFmt w:val="decimal"/>
      <w:lvlText w:val="%1."/>
      <w:lvlJc w:val="left"/>
      <w:pPr>
        <w:ind w:left="720" w:hanging="360"/>
      </w:pPr>
    </w:lvl>
    <w:lvl w:ilvl="1" w:tplc="24277234" w:tentative="1">
      <w:start w:val="1"/>
      <w:numFmt w:val="lowerLetter"/>
      <w:lvlText w:val="%2."/>
      <w:lvlJc w:val="left"/>
      <w:pPr>
        <w:ind w:left="1440" w:hanging="360"/>
      </w:pPr>
    </w:lvl>
    <w:lvl w:ilvl="2" w:tplc="24277234" w:tentative="1">
      <w:start w:val="1"/>
      <w:numFmt w:val="lowerRoman"/>
      <w:lvlText w:val="%3."/>
      <w:lvlJc w:val="right"/>
      <w:pPr>
        <w:ind w:left="2160" w:hanging="180"/>
      </w:pPr>
    </w:lvl>
    <w:lvl w:ilvl="3" w:tplc="24277234" w:tentative="1">
      <w:start w:val="1"/>
      <w:numFmt w:val="decimal"/>
      <w:lvlText w:val="%4."/>
      <w:lvlJc w:val="left"/>
      <w:pPr>
        <w:ind w:left="2880" w:hanging="360"/>
      </w:pPr>
    </w:lvl>
    <w:lvl w:ilvl="4" w:tplc="24277234" w:tentative="1">
      <w:start w:val="1"/>
      <w:numFmt w:val="lowerLetter"/>
      <w:lvlText w:val="%5."/>
      <w:lvlJc w:val="left"/>
      <w:pPr>
        <w:ind w:left="3600" w:hanging="360"/>
      </w:pPr>
    </w:lvl>
    <w:lvl w:ilvl="5" w:tplc="24277234" w:tentative="1">
      <w:start w:val="1"/>
      <w:numFmt w:val="lowerRoman"/>
      <w:lvlText w:val="%6."/>
      <w:lvlJc w:val="right"/>
      <w:pPr>
        <w:ind w:left="4320" w:hanging="180"/>
      </w:pPr>
    </w:lvl>
    <w:lvl w:ilvl="6" w:tplc="24277234" w:tentative="1">
      <w:start w:val="1"/>
      <w:numFmt w:val="decimal"/>
      <w:lvlText w:val="%7."/>
      <w:lvlJc w:val="left"/>
      <w:pPr>
        <w:ind w:left="5040" w:hanging="360"/>
      </w:pPr>
    </w:lvl>
    <w:lvl w:ilvl="7" w:tplc="24277234" w:tentative="1">
      <w:start w:val="1"/>
      <w:numFmt w:val="lowerLetter"/>
      <w:lvlText w:val="%8."/>
      <w:lvlJc w:val="left"/>
      <w:pPr>
        <w:ind w:left="5760" w:hanging="360"/>
      </w:pPr>
    </w:lvl>
    <w:lvl w:ilvl="8" w:tplc="242772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24">
    <w:multiLevelType w:val="hybridMultilevel"/>
    <w:lvl w:ilvl="0" w:tplc="57354761">
      <w:start w:val="1"/>
      <w:numFmt w:val="decimal"/>
      <w:lvlText w:val="%1."/>
      <w:lvlJc w:val="left"/>
      <w:pPr>
        <w:ind w:left="720" w:hanging="360"/>
      </w:pPr>
    </w:lvl>
    <w:lvl w:ilvl="1" w:tplc="57354761" w:tentative="1">
      <w:start w:val="1"/>
      <w:numFmt w:val="lowerLetter"/>
      <w:lvlText w:val="%2."/>
      <w:lvlJc w:val="left"/>
      <w:pPr>
        <w:ind w:left="1440" w:hanging="360"/>
      </w:pPr>
    </w:lvl>
    <w:lvl w:ilvl="2" w:tplc="57354761" w:tentative="1">
      <w:start w:val="1"/>
      <w:numFmt w:val="lowerRoman"/>
      <w:lvlText w:val="%3."/>
      <w:lvlJc w:val="right"/>
      <w:pPr>
        <w:ind w:left="2160" w:hanging="180"/>
      </w:pPr>
    </w:lvl>
    <w:lvl w:ilvl="3" w:tplc="57354761" w:tentative="1">
      <w:start w:val="1"/>
      <w:numFmt w:val="decimal"/>
      <w:lvlText w:val="%4."/>
      <w:lvlJc w:val="left"/>
      <w:pPr>
        <w:ind w:left="2880" w:hanging="360"/>
      </w:pPr>
    </w:lvl>
    <w:lvl w:ilvl="4" w:tplc="57354761" w:tentative="1">
      <w:start w:val="1"/>
      <w:numFmt w:val="lowerLetter"/>
      <w:lvlText w:val="%5."/>
      <w:lvlJc w:val="left"/>
      <w:pPr>
        <w:ind w:left="3600" w:hanging="360"/>
      </w:pPr>
    </w:lvl>
    <w:lvl w:ilvl="5" w:tplc="57354761" w:tentative="1">
      <w:start w:val="1"/>
      <w:numFmt w:val="lowerRoman"/>
      <w:lvlText w:val="%6."/>
      <w:lvlJc w:val="right"/>
      <w:pPr>
        <w:ind w:left="4320" w:hanging="180"/>
      </w:pPr>
    </w:lvl>
    <w:lvl w:ilvl="6" w:tplc="57354761" w:tentative="1">
      <w:start w:val="1"/>
      <w:numFmt w:val="decimal"/>
      <w:lvlText w:val="%7."/>
      <w:lvlJc w:val="left"/>
      <w:pPr>
        <w:ind w:left="5040" w:hanging="360"/>
      </w:pPr>
    </w:lvl>
    <w:lvl w:ilvl="7" w:tplc="57354761" w:tentative="1">
      <w:start w:val="1"/>
      <w:numFmt w:val="lowerLetter"/>
      <w:lvlText w:val="%8."/>
      <w:lvlJc w:val="left"/>
      <w:pPr>
        <w:ind w:left="5760" w:hanging="360"/>
      </w:pPr>
    </w:lvl>
    <w:lvl w:ilvl="8" w:tplc="573547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23">
    <w:multiLevelType w:val="hybridMultilevel"/>
    <w:lvl w:ilvl="0" w:tplc="26477989">
      <w:start w:val="1"/>
      <w:numFmt w:val="decimal"/>
      <w:lvlText w:val="%1."/>
      <w:lvlJc w:val="left"/>
      <w:pPr>
        <w:ind w:left="720" w:hanging="360"/>
      </w:pPr>
    </w:lvl>
    <w:lvl w:ilvl="1" w:tplc="26477989" w:tentative="1">
      <w:start w:val="1"/>
      <w:numFmt w:val="lowerLetter"/>
      <w:lvlText w:val="%2."/>
      <w:lvlJc w:val="left"/>
      <w:pPr>
        <w:ind w:left="1440" w:hanging="360"/>
      </w:pPr>
    </w:lvl>
    <w:lvl w:ilvl="2" w:tplc="26477989" w:tentative="1">
      <w:start w:val="1"/>
      <w:numFmt w:val="lowerRoman"/>
      <w:lvlText w:val="%3."/>
      <w:lvlJc w:val="right"/>
      <w:pPr>
        <w:ind w:left="2160" w:hanging="180"/>
      </w:pPr>
    </w:lvl>
    <w:lvl w:ilvl="3" w:tplc="26477989" w:tentative="1">
      <w:start w:val="1"/>
      <w:numFmt w:val="decimal"/>
      <w:lvlText w:val="%4."/>
      <w:lvlJc w:val="left"/>
      <w:pPr>
        <w:ind w:left="2880" w:hanging="360"/>
      </w:pPr>
    </w:lvl>
    <w:lvl w:ilvl="4" w:tplc="26477989" w:tentative="1">
      <w:start w:val="1"/>
      <w:numFmt w:val="lowerLetter"/>
      <w:lvlText w:val="%5."/>
      <w:lvlJc w:val="left"/>
      <w:pPr>
        <w:ind w:left="3600" w:hanging="360"/>
      </w:pPr>
    </w:lvl>
    <w:lvl w:ilvl="5" w:tplc="26477989" w:tentative="1">
      <w:start w:val="1"/>
      <w:numFmt w:val="lowerRoman"/>
      <w:lvlText w:val="%6."/>
      <w:lvlJc w:val="right"/>
      <w:pPr>
        <w:ind w:left="4320" w:hanging="180"/>
      </w:pPr>
    </w:lvl>
    <w:lvl w:ilvl="6" w:tplc="26477989" w:tentative="1">
      <w:start w:val="1"/>
      <w:numFmt w:val="decimal"/>
      <w:lvlText w:val="%7."/>
      <w:lvlJc w:val="left"/>
      <w:pPr>
        <w:ind w:left="5040" w:hanging="360"/>
      </w:pPr>
    </w:lvl>
    <w:lvl w:ilvl="7" w:tplc="26477989" w:tentative="1">
      <w:start w:val="1"/>
      <w:numFmt w:val="lowerLetter"/>
      <w:lvlText w:val="%8."/>
      <w:lvlJc w:val="left"/>
      <w:pPr>
        <w:ind w:left="5760" w:hanging="360"/>
      </w:pPr>
    </w:lvl>
    <w:lvl w:ilvl="8" w:tplc="264779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22">
    <w:multiLevelType w:val="hybridMultilevel"/>
    <w:lvl w:ilvl="0" w:tplc="49982607">
      <w:start w:val="1"/>
      <w:numFmt w:val="decimal"/>
      <w:lvlText w:val="%1."/>
      <w:lvlJc w:val="left"/>
      <w:pPr>
        <w:ind w:left="720" w:hanging="360"/>
      </w:pPr>
    </w:lvl>
    <w:lvl w:ilvl="1" w:tplc="49982607" w:tentative="1">
      <w:start w:val="1"/>
      <w:numFmt w:val="lowerLetter"/>
      <w:lvlText w:val="%2."/>
      <w:lvlJc w:val="left"/>
      <w:pPr>
        <w:ind w:left="1440" w:hanging="360"/>
      </w:pPr>
    </w:lvl>
    <w:lvl w:ilvl="2" w:tplc="49982607" w:tentative="1">
      <w:start w:val="1"/>
      <w:numFmt w:val="lowerRoman"/>
      <w:lvlText w:val="%3."/>
      <w:lvlJc w:val="right"/>
      <w:pPr>
        <w:ind w:left="2160" w:hanging="180"/>
      </w:pPr>
    </w:lvl>
    <w:lvl w:ilvl="3" w:tplc="49982607" w:tentative="1">
      <w:start w:val="1"/>
      <w:numFmt w:val="decimal"/>
      <w:lvlText w:val="%4."/>
      <w:lvlJc w:val="left"/>
      <w:pPr>
        <w:ind w:left="2880" w:hanging="360"/>
      </w:pPr>
    </w:lvl>
    <w:lvl w:ilvl="4" w:tplc="49982607" w:tentative="1">
      <w:start w:val="1"/>
      <w:numFmt w:val="lowerLetter"/>
      <w:lvlText w:val="%5."/>
      <w:lvlJc w:val="left"/>
      <w:pPr>
        <w:ind w:left="3600" w:hanging="360"/>
      </w:pPr>
    </w:lvl>
    <w:lvl w:ilvl="5" w:tplc="49982607" w:tentative="1">
      <w:start w:val="1"/>
      <w:numFmt w:val="lowerRoman"/>
      <w:lvlText w:val="%6."/>
      <w:lvlJc w:val="right"/>
      <w:pPr>
        <w:ind w:left="4320" w:hanging="180"/>
      </w:pPr>
    </w:lvl>
    <w:lvl w:ilvl="6" w:tplc="49982607" w:tentative="1">
      <w:start w:val="1"/>
      <w:numFmt w:val="decimal"/>
      <w:lvlText w:val="%7."/>
      <w:lvlJc w:val="left"/>
      <w:pPr>
        <w:ind w:left="5040" w:hanging="360"/>
      </w:pPr>
    </w:lvl>
    <w:lvl w:ilvl="7" w:tplc="49982607" w:tentative="1">
      <w:start w:val="1"/>
      <w:numFmt w:val="lowerLetter"/>
      <w:lvlText w:val="%8."/>
      <w:lvlJc w:val="left"/>
      <w:pPr>
        <w:ind w:left="5760" w:hanging="360"/>
      </w:pPr>
    </w:lvl>
    <w:lvl w:ilvl="8" w:tplc="499826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21">
    <w:multiLevelType w:val="hybridMultilevel"/>
    <w:lvl w:ilvl="0" w:tplc="56093530">
      <w:start w:val="1"/>
      <w:numFmt w:val="decimal"/>
      <w:lvlText w:val="%1."/>
      <w:lvlJc w:val="left"/>
      <w:pPr>
        <w:ind w:left="720" w:hanging="360"/>
      </w:pPr>
    </w:lvl>
    <w:lvl w:ilvl="1" w:tplc="56093530" w:tentative="1">
      <w:start w:val="1"/>
      <w:numFmt w:val="lowerLetter"/>
      <w:lvlText w:val="%2."/>
      <w:lvlJc w:val="left"/>
      <w:pPr>
        <w:ind w:left="1440" w:hanging="360"/>
      </w:pPr>
    </w:lvl>
    <w:lvl w:ilvl="2" w:tplc="56093530" w:tentative="1">
      <w:start w:val="1"/>
      <w:numFmt w:val="lowerRoman"/>
      <w:lvlText w:val="%3."/>
      <w:lvlJc w:val="right"/>
      <w:pPr>
        <w:ind w:left="2160" w:hanging="180"/>
      </w:pPr>
    </w:lvl>
    <w:lvl w:ilvl="3" w:tplc="56093530" w:tentative="1">
      <w:start w:val="1"/>
      <w:numFmt w:val="decimal"/>
      <w:lvlText w:val="%4."/>
      <w:lvlJc w:val="left"/>
      <w:pPr>
        <w:ind w:left="2880" w:hanging="360"/>
      </w:pPr>
    </w:lvl>
    <w:lvl w:ilvl="4" w:tplc="56093530" w:tentative="1">
      <w:start w:val="1"/>
      <w:numFmt w:val="lowerLetter"/>
      <w:lvlText w:val="%5."/>
      <w:lvlJc w:val="left"/>
      <w:pPr>
        <w:ind w:left="3600" w:hanging="360"/>
      </w:pPr>
    </w:lvl>
    <w:lvl w:ilvl="5" w:tplc="56093530" w:tentative="1">
      <w:start w:val="1"/>
      <w:numFmt w:val="lowerRoman"/>
      <w:lvlText w:val="%6."/>
      <w:lvlJc w:val="right"/>
      <w:pPr>
        <w:ind w:left="4320" w:hanging="180"/>
      </w:pPr>
    </w:lvl>
    <w:lvl w:ilvl="6" w:tplc="56093530" w:tentative="1">
      <w:start w:val="1"/>
      <w:numFmt w:val="decimal"/>
      <w:lvlText w:val="%7."/>
      <w:lvlJc w:val="left"/>
      <w:pPr>
        <w:ind w:left="5040" w:hanging="360"/>
      </w:pPr>
    </w:lvl>
    <w:lvl w:ilvl="7" w:tplc="56093530" w:tentative="1">
      <w:start w:val="1"/>
      <w:numFmt w:val="lowerLetter"/>
      <w:lvlText w:val="%8."/>
      <w:lvlJc w:val="left"/>
      <w:pPr>
        <w:ind w:left="5760" w:hanging="360"/>
      </w:pPr>
    </w:lvl>
    <w:lvl w:ilvl="8" w:tplc="560935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20">
    <w:multiLevelType w:val="hybridMultilevel"/>
    <w:lvl w:ilvl="0" w:tplc="14182977">
      <w:start w:val="1"/>
      <w:numFmt w:val="decimal"/>
      <w:lvlText w:val="%1."/>
      <w:lvlJc w:val="left"/>
      <w:pPr>
        <w:ind w:left="720" w:hanging="360"/>
      </w:pPr>
    </w:lvl>
    <w:lvl w:ilvl="1" w:tplc="14182977" w:tentative="1">
      <w:start w:val="1"/>
      <w:numFmt w:val="lowerLetter"/>
      <w:lvlText w:val="%2."/>
      <w:lvlJc w:val="left"/>
      <w:pPr>
        <w:ind w:left="1440" w:hanging="360"/>
      </w:pPr>
    </w:lvl>
    <w:lvl w:ilvl="2" w:tplc="14182977" w:tentative="1">
      <w:start w:val="1"/>
      <w:numFmt w:val="lowerRoman"/>
      <w:lvlText w:val="%3."/>
      <w:lvlJc w:val="right"/>
      <w:pPr>
        <w:ind w:left="2160" w:hanging="180"/>
      </w:pPr>
    </w:lvl>
    <w:lvl w:ilvl="3" w:tplc="14182977" w:tentative="1">
      <w:start w:val="1"/>
      <w:numFmt w:val="decimal"/>
      <w:lvlText w:val="%4."/>
      <w:lvlJc w:val="left"/>
      <w:pPr>
        <w:ind w:left="2880" w:hanging="360"/>
      </w:pPr>
    </w:lvl>
    <w:lvl w:ilvl="4" w:tplc="14182977" w:tentative="1">
      <w:start w:val="1"/>
      <w:numFmt w:val="lowerLetter"/>
      <w:lvlText w:val="%5."/>
      <w:lvlJc w:val="left"/>
      <w:pPr>
        <w:ind w:left="3600" w:hanging="360"/>
      </w:pPr>
    </w:lvl>
    <w:lvl w:ilvl="5" w:tplc="14182977" w:tentative="1">
      <w:start w:val="1"/>
      <w:numFmt w:val="lowerRoman"/>
      <w:lvlText w:val="%6."/>
      <w:lvlJc w:val="right"/>
      <w:pPr>
        <w:ind w:left="4320" w:hanging="180"/>
      </w:pPr>
    </w:lvl>
    <w:lvl w:ilvl="6" w:tplc="14182977" w:tentative="1">
      <w:start w:val="1"/>
      <w:numFmt w:val="decimal"/>
      <w:lvlText w:val="%7."/>
      <w:lvlJc w:val="left"/>
      <w:pPr>
        <w:ind w:left="5040" w:hanging="360"/>
      </w:pPr>
    </w:lvl>
    <w:lvl w:ilvl="7" w:tplc="14182977" w:tentative="1">
      <w:start w:val="1"/>
      <w:numFmt w:val="lowerLetter"/>
      <w:lvlText w:val="%8."/>
      <w:lvlJc w:val="left"/>
      <w:pPr>
        <w:ind w:left="5760" w:hanging="360"/>
      </w:pPr>
    </w:lvl>
    <w:lvl w:ilvl="8" w:tplc="14182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19">
    <w:multiLevelType w:val="hybridMultilevel"/>
    <w:lvl w:ilvl="0" w:tplc="41482969">
      <w:start w:val="1"/>
      <w:numFmt w:val="decimal"/>
      <w:lvlText w:val="%1."/>
      <w:lvlJc w:val="left"/>
      <w:pPr>
        <w:ind w:left="720" w:hanging="360"/>
      </w:pPr>
    </w:lvl>
    <w:lvl w:ilvl="1" w:tplc="41482969" w:tentative="1">
      <w:start w:val="1"/>
      <w:numFmt w:val="lowerLetter"/>
      <w:lvlText w:val="%2."/>
      <w:lvlJc w:val="left"/>
      <w:pPr>
        <w:ind w:left="1440" w:hanging="360"/>
      </w:pPr>
    </w:lvl>
    <w:lvl w:ilvl="2" w:tplc="41482969" w:tentative="1">
      <w:start w:val="1"/>
      <w:numFmt w:val="lowerRoman"/>
      <w:lvlText w:val="%3."/>
      <w:lvlJc w:val="right"/>
      <w:pPr>
        <w:ind w:left="2160" w:hanging="180"/>
      </w:pPr>
    </w:lvl>
    <w:lvl w:ilvl="3" w:tplc="41482969" w:tentative="1">
      <w:start w:val="1"/>
      <w:numFmt w:val="decimal"/>
      <w:lvlText w:val="%4."/>
      <w:lvlJc w:val="left"/>
      <w:pPr>
        <w:ind w:left="2880" w:hanging="360"/>
      </w:pPr>
    </w:lvl>
    <w:lvl w:ilvl="4" w:tplc="41482969" w:tentative="1">
      <w:start w:val="1"/>
      <w:numFmt w:val="lowerLetter"/>
      <w:lvlText w:val="%5."/>
      <w:lvlJc w:val="left"/>
      <w:pPr>
        <w:ind w:left="3600" w:hanging="360"/>
      </w:pPr>
    </w:lvl>
    <w:lvl w:ilvl="5" w:tplc="41482969" w:tentative="1">
      <w:start w:val="1"/>
      <w:numFmt w:val="lowerRoman"/>
      <w:lvlText w:val="%6."/>
      <w:lvlJc w:val="right"/>
      <w:pPr>
        <w:ind w:left="4320" w:hanging="180"/>
      </w:pPr>
    </w:lvl>
    <w:lvl w:ilvl="6" w:tplc="41482969" w:tentative="1">
      <w:start w:val="1"/>
      <w:numFmt w:val="decimal"/>
      <w:lvlText w:val="%7."/>
      <w:lvlJc w:val="left"/>
      <w:pPr>
        <w:ind w:left="5040" w:hanging="360"/>
      </w:pPr>
    </w:lvl>
    <w:lvl w:ilvl="7" w:tplc="41482969" w:tentative="1">
      <w:start w:val="1"/>
      <w:numFmt w:val="lowerLetter"/>
      <w:lvlText w:val="%8."/>
      <w:lvlJc w:val="left"/>
      <w:pPr>
        <w:ind w:left="5760" w:hanging="360"/>
      </w:pPr>
    </w:lvl>
    <w:lvl w:ilvl="8" w:tplc="414829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18">
    <w:multiLevelType w:val="hybridMultilevel"/>
    <w:lvl w:ilvl="0" w:tplc="74464302">
      <w:start w:val="1"/>
      <w:numFmt w:val="decimal"/>
      <w:lvlText w:val="%1."/>
      <w:lvlJc w:val="left"/>
      <w:pPr>
        <w:ind w:left="720" w:hanging="360"/>
      </w:pPr>
    </w:lvl>
    <w:lvl w:ilvl="1" w:tplc="74464302" w:tentative="1">
      <w:start w:val="1"/>
      <w:numFmt w:val="lowerLetter"/>
      <w:lvlText w:val="%2."/>
      <w:lvlJc w:val="left"/>
      <w:pPr>
        <w:ind w:left="1440" w:hanging="360"/>
      </w:pPr>
    </w:lvl>
    <w:lvl w:ilvl="2" w:tplc="74464302" w:tentative="1">
      <w:start w:val="1"/>
      <w:numFmt w:val="lowerRoman"/>
      <w:lvlText w:val="%3."/>
      <w:lvlJc w:val="right"/>
      <w:pPr>
        <w:ind w:left="2160" w:hanging="180"/>
      </w:pPr>
    </w:lvl>
    <w:lvl w:ilvl="3" w:tplc="74464302" w:tentative="1">
      <w:start w:val="1"/>
      <w:numFmt w:val="decimal"/>
      <w:lvlText w:val="%4."/>
      <w:lvlJc w:val="left"/>
      <w:pPr>
        <w:ind w:left="2880" w:hanging="360"/>
      </w:pPr>
    </w:lvl>
    <w:lvl w:ilvl="4" w:tplc="74464302" w:tentative="1">
      <w:start w:val="1"/>
      <w:numFmt w:val="lowerLetter"/>
      <w:lvlText w:val="%5."/>
      <w:lvlJc w:val="left"/>
      <w:pPr>
        <w:ind w:left="3600" w:hanging="360"/>
      </w:pPr>
    </w:lvl>
    <w:lvl w:ilvl="5" w:tplc="74464302" w:tentative="1">
      <w:start w:val="1"/>
      <w:numFmt w:val="lowerRoman"/>
      <w:lvlText w:val="%6."/>
      <w:lvlJc w:val="right"/>
      <w:pPr>
        <w:ind w:left="4320" w:hanging="180"/>
      </w:pPr>
    </w:lvl>
    <w:lvl w:ilvl="6" w:tplc="74464302" w:tentative="1">
      <w:start w:val="1"/>
      <w:numFmt w:val="decimal"/>
      <w:lvlText w:val="%7."/>
      <w:lvlJc w:val="left"/>
      <w:pPr>
        <w:ind w:left="5040" w:hanging="360"/>
      </w:pPr>
    </w:lvl>
    <w:lvl w:ilvl="7" w:tplc="74464302" w:tentative="1">
      <w:start w:val="1"/>
      <w:numFmt w:val="lowerLetter"/>
      <w:lvlText w:val="%8."/>
      <w:lvlJc w:val="left"/>
      <w:pPr>
        <w:ind w:left="5760" w:hanging="360"/>
      </w:pPr>
    </w:lvl>
    <w:lvl w:ilvl="8" w:tplc="74464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17">
    <w:multiLevelType w:val="hybridMultilevel"/>
    <w:lvl w:ilvl="0" w:tplc="61470576">
      <w:start w:val="1"/>
      <w:numFmt w:val="decimal"/>
      <w:lvlText w:val="%1."/>
      <w:lvlJc w:val="left"/>
      <w:pPr>
        <w:ind w:left="720" w:hanging="360"/>
      </w:pPr>
    </w:lvl>
    <w:lvl w:ilvl="1" w:tplc="61470576" w:tentative="1">
      <w:start w:val="1"/>
      <w:numFmt w:val="lowerLetter"/>
      <w:lvlText w:val="%2."/>
      <w:lvlJc w:val="left"/>
      <w:pPr>
        <w:ind w:left="1440" w:hanging="360"/>
      </w:pPr>
    </w:lvl>
    <w:lvl w:ilvl="2" w:tplc="61470576" w:tentative="1">
      <w:start w:val="1"/>
      <w:numFmt w:val="lowerRoman"/>
      <w:lvlText w:val="%3."/>
      <w:lvlJc w:val="right"/>
      <w:pPr>
        <w:ind w:left="2160" w:hanging="180"/>
      </w:pPr>
    </w:lvl>
    <w:lvl w:ilvl="3" w:tplc="61470576" w:tentative="1">
      <w:start w:val="1"/>
      <w:numFmt w:val="decimal"/>
      <w:lvlText w:val="%4."/>
      <w:lvlJc w:val="left"/>
      <w:pPr>
        <w:ind w:left="2880" w:hanging="360"/>
      </w:pPr>
    </w:lvl>
    <w:lvl w:ilvl="4" w:tplc="61470576" w:tentative="1">
      <w:start w:val="1"/>
      <w:numFmt w:val="lowerLetter"/>
      <w:lvlText w:val="%5."/>
      <w:lvlJc w:val="left"/>
      <w:pPr>
        <w:ind w:left="3600" w:hanging="360"/>
      </w:pPr>
    </w:lvl>
    <w:lvl w:ilvl="5" w:tplc="61470576" w:tentative="1">
      <w:start w:val="1"/>
      <w:numFmt w:val="lowerRoman"/>
      <w:lvlText w:val="%6."/>
      <w:lvlJc w:val="right"/>
      <w:pPr>
        <w:ind w:left="4320" w:hanging="180"/>
      </w:pPr>
    </w:lvl>
    <w:lvl w:ilvl="6" w:tplc="61470576" w:tentative="1">
      <w:start w:val="1"/>
      <w:numFmt w:val="decimal"/>
      <w:lvlText w:val="%7."/>
      <w:lvlJc w:val="left"/>
      <w:pPr>
        <w:ind w:left="5040" w:hanging="360"/>
      </w:pPr>
    </w:lvl>
    <w:lvl w:ilvl="7" w:tplc="61470576" w:tentative="1">
      <w:start w:val="1"/>
      <w:numFmt w:val="lowerLetter"/>
      <w:lvlText w:val="%8."/>
      <w:lvlJc w:val="left"/>
      <w:pPr>
        <w:ind w:left="5760" w:hanging="360"/>
      </w:pPr>
    </w:lvl>
    <w:lvl w:ilvl="8" w:tplc="614705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16">
    <w:multiLevelType w:val="hybridMultilevel"/>
    <w:lvl w:ilvl="0" w:tplc="99705097">
      <w:start w:val="1"/>
      <w:numFmt w:val="decimal"/>
      <w:lvlText w:val="%1."/>
      <w:lvlJc w:val="left"/>
      <w:pPr>
        <w:ind w:left="720" w:hanging="360"/>
      </w:pPr>
    </w:lvl>
    <w:lvl w:ilvl="1" w:tplc="99705097" w:tentative="1">
      <w:start w:val="1"/>
      <w:numFmt w:val="lowerLetter"/>
      <w:lvlText w:val="%2."/>
      <w:lvlJc w:val="left"/>
      <w:pPr>
        <w:ind w:left="1440" w:hanging="360"/>
      </w:pPr>
    </w:lvl>
    <w:lvl w:ilvl="2" w:tplc="99705097" w:tentative="1">
      <w:start w:val="1"/>
      <w:numFmt w:val="lowerRoman"/>
      <w:lvlText w:val="%3."/>
      <w:lvlJc w:val="right"/>
      <w:pPr>
        <w:ind w:left="2160" w:hanging="180"/>
      </w:pPr>
    </w:lvl>
    <w:lvl w:ilvl="3" w:tplc="99705097" w:tentative="1">
      <w:start w:val="1"/>
      <w:numFmt w:val="decimal"/>
      <w:lvlText w:val="%4."/>
      <w:lvlJc w:val="left"/>
      <w:pPr>
        <w:ind w:left="2880" w:hanging="360"/>
      </w:pPr>
    </w:lvl>
    <w:lvl w:ilvl="4" w:tplc="99705097" w:tentative="1">
      <w:start w:val="1"/>
      <w:numFmt w:val="lowerLetter"/>
      <w:lvlText w:val="%5."/>
      <w:lvlJc w:val="left"/>
      <w:pPr>
        <w:ind w:left="3600" w:hanging="360"/>
      </w:pPr>
    </w:lvl>
    <w:lvl w:ilvl="5" w:tplc="99705097" w:tentative="1">
      <w:start w:val="1"/>
      <w:numFmt w:val="lowerRoman"/>
      <w:lvlText w:val="%6."/>
      <w:lvlJc w:val="right"/>
      <w:pPr>
        <w:ind w:left="4320" w:hanging="180"/>
      </w:pPr>
    </w:lvl>
    <w:lvl w:ilvl="6" w:tplc="99705097" w:tentative="1">
      <w:start w:val="1"/>
      <w:numFmt w:val="decimal"/>
      <w:lvlText w:val="%7."/>
      <w:lvlJc w:val="left"/>
      <w:pPr>
        <w:ind w:left="5040" w:hanging="360"/>
      </w:pPr>
    </w:lvl>
    <w:lvl w:ilvl="7" w:tplc="99705097" w:tentative="1">
      <w:start w:val="1"/>
      <w:numFmt w:val="lowerLetter"/>
      <w:lvlText w:val="%8."/>
      <w:lvlJc w:val="left"/>
      <w:pPr>
        <w:ind w:left="5760" w:hanging="360"/>
      </w:pPr>
    </w:lvl>
    <w:lvl w:ilvl="8" w:tplc="99705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15">
    <w:multiLevelType w:val="hybridMultilevel"/>
    <w:lvl w:ilvl="0" w:tplc="44798802">
      <w:start w:val="1"/>
      <w:numFmt w:val="decimal"/>
      <w:lvlText w:val="%1."/>
      <w:lvlJc w:val="left"/>
      <w:pPr>
        <w:ind w:left="720" w:hanging="360"/>
      </w:pPr>
    </w:lvl>
    <w:lvl w:ilvl="1" w:tplc="44798802" w:tentative="1">
      <w:start w:val="1"/>
      <w:numFmt w:val="lowerLetter"/>
      <w:lvlText w:val="%2."/>
      <w:lvlJc w:val="left"/>
      <w:pPr>
        <w:ind w:left="1440" w:hanging="360"/>
      </w:pPr>
    </w:lvl>
    <w:lvl w:ilvl="2" w:tplc="44798802" w:tentative="1">
      <w:start w:val="1"/>
      <w:numFmt w:val="lowerRoman"/>
      <w:lvlText w:val="%3."/>
      <w:lvlJc w:val="right"/>
      <w:pPr>
        <w:ind w:left="2160" w:hanging="180"/>
      </w:pPr>
    </w:lvl>
    <w:lvl w:ilvl="3" w:tplc="44798802" w:tentative="1">
      <w:start w:val="1"/>
      <w:numFmt w:val="decimal"/>
      <w:lvlText w:val="%4."/>
      <w:lvlJc w:val="left"/>
      <w:pPr>
        <w:ind w:left="2880" w:hanging="360"/>
      </w:pPr>
    </w:lvl>
    <w:lvl w:ilvl="4" w:tplc="44798802" w:tentative="1">
      <w:start w:val="1"/>
      <w:numFmt w:val="lowerLetter"/>
      <w:lvlText w:val="%5."/>
      <w:lvlJc w:val="left"/>
      <w:pPr>
        <w:ind w:left="3600" w:hanging="360"/>
      </w:pPr>
    </w:lvl>
    <w:lvl w:ilvl="5" w:tplc="44798802" w:tentative="1">
      <w:start w:val="1"/>
      <w:numFmt w:val="lowerRoman"/>
      <w:lvlText w:val="%6."/>
      <w:lvlJc w:val="right"/>
      <w:pPr>
        <w:ind w:left="4320" w:hanging="180"/>
      </w:pPr>
    </w:lvl>
    <w:lvl w:ilvl="6" w:tplc="44798802" w:tentative="1">
      <w:start w:val="1"/>
      <w:numFmt w:val="decimal"/>
      <w:lvlText w:val="%7."/>
      <w:lvlJc w:val="left"/>
      <w:pPr>
        <w:ind w:left="5040" w:hanging="360"/>
      </w:pPr>
    </w:lvl>
    <w:lvl w:ilvl="7" w:tplc="44798802" w:tentative="1">
      <w:start w:val="1"/>
      <w:numFmt w:val="lowerLetter"/>
      <w:lvlText w:val="%8."/>
      <w:lvlJc w:val="left"/>
      <w:pPr>
        <w:ind w:left="5760" w:hanging="360"/>
      </w:pPr>
    </w:lvl>
    <w:lvl w:ilvl="8" w:tplc="447988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14">
    <w:multiLevelType w:val="hybridMultilevel"/>
    <w:lvl w:ilvl="0" w:tplc="93430253">
      <w:start w:val="1"/>
      <w:numFmt w:val="decimal"/>
      <w:lvlText w:val="%1."/>
      <w:lvlJc w:val="left"/>
      <w:pPr>
        <w:ind w:left="720" w:hanging="360"/>
      </w:pPr>
    </w:lvl>
    <w:lvl w:ilvl="1" w:tplc="93430253" w:tentative="1">
      <w:start w:val="1"/>
      <w:numFmt w:val="lowerLetter"/>
      <w:lvlText w:val="%2."/>
      <w:lvlJc w:val="left"/>
      <w:pPr>
        <w:ind w:left="1440" w:hanging="360"/>
      </w:pPr>
    </w:lvl>
    <w:lvl w:ilvl="2" w:tplc="93430253" w:tentative="1">
      <w:start w:val="1"/>
      <w:numFmt w:val="lowerRoman"/>
      <w:lvlText w:val="%3."/>
      <w:lvlJc w:val="right"/>
      <w:pPr>
        <w:ind w:left="2160" w:hanging="180"/>
      </w:pPr>
    </w:lvl>
    <w:lvl w:ilvl="3" w:tplc="93430253" w:tentative="1">
      <w:start w:val="1"/>
      <w:numFmt w:val="decimal"/>
      <w:lvlText w:val="%4."/>
      <w:lvlJc w:val="left"/>
      <w:pPr>
        <w:ind w:left="2880" w:hanging="360"/>
      </w:pPr>
    </w:lvl>
    <w:lvl w:ilvl="4" w:tplc="93430253" w:tentative="1">
      <w:start w:val="1"/>
      <w:numFmt w:val="lowerLetter"/>
      <w:lvlText w:val="%5."/>
      <w:lvlJc w:val="left"/>
      <w:pPr>
        <w:ind w:left="3600" w:hanging="360"/>
      </w:pPr>
    </w:lvl>
    <w:lvl w:ilvl="5" w:tplc="93430253" w:tentative="1">
      <w:start w:val="1"/>
      <w:numFmt w:val="lowerRoman"/>
      <w:lvlText w:val="%6."/>
      <w:lvlJc w:val="right"/>
      <w:pPr>
        <w:ind w:left="4320" w:hanging="180"/>
      </w:pPr>
    </w:lvl>
    <w:lvl w:ilvl="6" w:tplc="93430253" w:tentative="1">
      <w:start w:val="1"/>
      <w:numFmt w:val="decimal"/>
      <w:lvlText w:val="%7."/>
      <w:lvlJc w:val="left"/>
      <w:pPr>
        <w:ind w:left="5040" w:hanging="360"/>
      </w:pPr>
    </w:lvl>
    <w:lvl w:ilvl="7" w:tplc="93430253" w:tentative="1">
      <w:start w:val="1"/>
      <w:numFmt w:val="lowerLetter"/>
      <w:lvlText w:val="%8."/>
      <w:lvlJc w:val="left"/>
      <w:pPr>
        <w:ind w:left="5760" w:hanging="360"/>
      </w:pPr>
    </w:lvl>
    <w:lvl w:ilvl="8" w:tplc="93430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13">
    <w:multiLevelType w:val="hybridMultilevel"/>
    <w:lvl w:ilvl="0" w:tplc="34855311">
      <w:start w:val="1"/>
      <w:numFmt w:val="decimal"/>
      <w:lvlText w:val="%1."/>
      <w:lvlJc w:val="left"/>
      <w:pPr>
        <w:ind w:left="720" w:hanging="360"/>
      </w:pPr>
    </w:lvl>
    <w:lvl w:ilvl="1" w:tplc="34855311" w:tentative="1">
      <w:start w:val="1"/>
      <w:numFmt w:val="lowerLetter"/>
      <w:lvlText w:val="%2."/>
      <w:lvlJc w:val="left"/>
      <w:pPr>
        <w:ind w:left="1440" w:hanging="360"/>
      </w:pPr>
    </w:lvl>
    <w:lvl w:ilvl="2" w:tplc="34855311" w:tentative="1">
      <w:start w:val="1"/>
      <w:numFmt w:val="lowerRoman"/>
      <w:lvlText w:val="%3."/>
      <w:lvlJc w:val="right"/>
      <w:pPr>
        <w:ind w:left="2160" w:hanging="180"/>
      </w:pPr>
    </w:lvl>
    <w:lvl w:ilvl="3" w:tplc="34855311" w:tentative="1">
      <w:start w:val="1"/>
      <w:numFmt w:val="decimal"/>
      <w:lvlText w:val="%4."/>
      <w:lvlJc w:val="left"/>
      <w:pPr>
        <w:ind w:left="2880" w:hanging="360"/>
      </w:pPr>
    </w:lvl>
    <w:lvl w:ilvl="4" w:tplc="34855311" w:tentative="1">
      <w:start w:val="1"/>
      <w:numFmt w:val="lowerLetter"/>
      <w:lvlText w:val="%5."/>
      <w:lvlJc w:val="left"/>
      <w:pPr>
        <w:ind w:left="3600" w:hanging="360"/>
      </w:pPr>
    </w:lvl>
    <w:lvl w:ilvl="5" w:tplc="34855311" w:tentative="1">
      <w:start w:val="1"/>
      <w:numFmt w:val="lowerRoman"/>
      <w:lvlText w:val="%6."/>
      <w:lvlJc w:val="right"/>
      <w:pPr>
        <w:ind w:left="4320" w:hanging="180"/>
      </w:pPr>
    </w:lvl>
    <w:lvl w:ilvl="6" w:tplc="34855311" w:tentative="1">
      <w:start w:val="1"/>
      <w:numFmt w:val="decimal"/>
      <w:lvlText w:val="%7."/>
      <w:lvlJc w:val="left"/>
      <w:pPr>
        <w:ind w:left="5040" w:hanging="360"/>
      </w:pPr>
    </w:lvl>
    <w:lvl w:ilvl="7" w:tplc="34855311" w:tentative="1">
      <w:start w:val="1"/>
      <w:numFmt w:val="lowerLetter"/>
      <w:lvlText w:val="%8."/>
      <w:lvlJc w:val="left"/>
      <w:pPr>
        <w:ind w:left="5760" w:hanging="360"/>
      </w:pPr>
    </w:lvl>
    <w:lvl w:ilvl="8" w:tplc="348553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12">
    <w:multiLevelType w:val="hybridMultilevel"/>
    <w:lvl w:ilvl="0" w:tplc="72849803">
      <w:start w:val="1"/>
      <w:numFmt w:val="decimal"/>
      <w:lvlText w:val="%1."/>
      <w:lvlJc w:val="left"/>
      <w:pPr>
        <w:ind w:left="720" w:hanging="360"/>
      </w:pPr>
    </w:lvl>
    <w:lvl w:ilvl="1" w:tplc="72849803" w:tentative="1">
      <w:start w:val="1"/>
      <w:numFmt w:val="lowerLetter"/>
      <w:lvlText w:val="%2."/>
      <w:lvlJc w:val="left"/>
      <w:pPr>
        <w:ind w:left="1440" w:hanging="360"/>
      </w:pPr>
    </w:lvl>
    <w:lvl w:ilvl="2" w:tplc="72849803" w:tentative="1">
      <w:start w:val="1"/>
      <w:numFmt w:val="lowerRoman"/>
      <w:lvlText w:val="%3."/>
      <w:lvlJc w:val="right"/>
      <w:pPr>
        <w:ind w:left="2160" w:hanging="180"/>
      </w:pPr>
    </w:lvl>
    <w:lvl w:ilvl="3" w:tplc="72849803" w:tentative="1">
      <w:start w:val="1"/>
      <w:numFmt w:val="decimal"/>
      <w:lvlText w:val="%4."/>
      <w:lvlJc w:val="left"/>
      <w:pPr>
        <w:ind w:left="2880" w:hanging="360"/>
      </w:pPr>
    </w:lvl>
    <w:lvl w:ilvl="4" w:tplc="72849803" w:tentative="1">
      <w:start w:val="1"/>
      <w:numFmt w:val="lowerLetter"/>
      <w:lvlText w:val="%5."/>
      <w:lvlJc w:val="left"/>
      <w:pPr>
        <w:ind w:left="3600" w:hanging="360"/>
      </w:pPr>
    </w:lvl>
    <w:lvl w:ilvl="5" w:tplc="72849803" w:tentative="1">
      <w:start w:val="1"/>
      <w:numFmt w:val="lowerRoman"/>
      <w:lvlText w:val="%6."/>
      <w:lvlJc w:val="right"/>
      <w:pPr>
        <w:ind w:left="4320" w:hanging="180"/>
      </w:pPr>
    </w:lvl>
    <w:lvl w:ilvl="6" w:tplc="72849803" w:tentative="1">
      <w:start w:val="1"/>
      <w:numFmt w:val="decimal"/>
      <w:lvlText w:val="%7."/>
      <w:lvlJc w:val="left"/>
      <w:pPr>
        <w:ind w:left="5040" w:hanging="360"/>
      </w:pPr>
    </w:lvl>
    <w:lvl w:ilvl="7" w:tplc="72849803" w:tentative="1">
      <w:start w:val="1"/>
      <w:numFmt w:val="lowerLetter"/>
      <w:lvlText w:val="%8."/>
      <w:lvlJc w:val="left"/>
      <w:pPr>
        <w:ind w:left="5760" w:hanging="360"/>
      </w:pPr>
    </w:lvl>
    <w:lvl w:ilvl="8" w:tplc="728498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11">
    <w:multiLevelType w:val="hybridMultilevel"/>
    <w:lvl w:ilvl="0" w:tplc="78041531">
      <w:start w:val="1"/>
      <w:numFmt w:val="decimal"/>
      <w:lvlText w:val="%1."/>
      <w:lvlJc w:val="left"/>
      <w:pPr>
        <w:ind w:left="720" w:hanging="360"/>
      </w:pPr>
    </w:lvl>
    <w:lvl w:ilvl="1" w:tplc="78041531" w:tentative="1">
      <w:start w:val="1"/>
      <w:numFmt w:val="lowerLetter"/>
      <w:lvlText w:val="%2."/>
      <w:lvlJc w:val="left"/>
      <w:pPr>
        <w:ind w:left="1440" w:hanging="360"/>
      </w:pPr>
    </w:lvl>
    <w:lvl w:ilvl="2" w:tplc="78041531" w:tentative="1">
      <w:start w:val="1"/>
      <w:numFmt w:val="lowerRoman"/>
      <w:lvlText w:val="%3."/>
      <w:lvlJc w:val="right"/>
      <w:pPr>
        <w:ind w:left="2160" w:hanging="180"/>
      </w:pPr>
    </w:lvl>
    <w:lvl w:ilvl="3" w:tplc="78041531" w:tentative="1">
      <w:start w:val="1"/>
      <w:numFmt w:val="decimal"/>
      <w:lvlText w:val="%4."/>
      <w:lvlJc w:val="left"/>
      <w:pPr>
        <w:ind w:left="2880" w:hanging="360"/>
      </w:pPr>
    </w:lvl>
    <w:lvl w:ilvl="4" w:tplc="78041531" w:tentative="1">
      <w:start w:val="1"/>
      <w:numFmt w:val="lowerLetter"/>
      <w:lvlText w:val="%5."/>
      <w:lvlJc w:val="left"/>
      <w:pPr>
        <w:ind w:left="3600" w:hanging="360"/>
      </w:pPr>
    </w:lvl>
    <w:lvl w:ilvl="5" w:tplc="78041531" w:tentative="1">
      <w:start w:val="1"/>
      <w:numFmt w:val="lowerRoman"/>
      <w:lvlText w:val="%6."/>
      <w:lvlJc w:val="right"/>
      <w:pPr>
        <w:ind w:left="4320" w:hanging="180"/>
      </w:pPr>
    </w:lvl>
    <w:lvl w:ilvl="6" w:tplc="78041531" w:tentative="1">
      <w:start w:val="1"/>
      <w:numFmt w:val="decimal"/>
      <w:lvlText w:val="%7."/>
      <w:lvlJc w:val="left"/>
      <w:pPr>
        <w:ind w:left="5040" w:hanging="360"/>
      </w:pPr>
    </w:lvl>
    <w:lvl w:ilvl="7" w:tplc="78041531" w:tentative="1">
      <w:start w:val="1"/>
      <w:numFmt w:val="lowerLetter"/>
      <w:lvlText w:val="%8."/>
      <w:lvlJc w:val="left"/>
      <w:pPr>
        <w:ind w:left="5760" w:hanging="360"/>
      </w:pPr>
    </w:lvl>
    <w:lvl w:ilvl="8" w:tplc="780415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10">
    <w:multiLevelType w:val="hybridMultilevel"/>
    <w:lvl w:ilvl="0" w:tplc="75307935">
      <w:start w:val="1"/>
      <w:numFmt w:val="decimal"/>
      <w:lvlText w:val="%1."/>
      <w:lvlJc w:val="left"/>
      <w:pPr>
        <w:ind w:left="720" w:hanging="360"/>
      </w:pPr>
    </w:lvl>
    <w:lvl w:ilvl="1" w:tplc="75307935" w:tentative="1">
      <w:start w:val="1"/>
      <w:numFmt w:val="lowerLetter"/>
      <w:lvlText w:val="%2."/>
      <w:lvlJc w:val="left"/>
      <w:pPr>
        <w:ind w:left="1440" w:hanging="360"/>
      </w:pPr>
    </w:lvl>
    <w:lvl w:ilvl="2" w:tplc="75307935" w:tentative="1">
      <w:start w:val="1"/>
      <w:numFmt w:val="lowerRoman"/>
      <w:lvlText w:val="%3."/>
      <w:lvlJc w:val="right"/>
      <w:pPr>
        <w:ind w:left="2160" w:hanging="180"/>
      </w:pPr>
    </w:lvl>
    <w:lvl w:ilvl="3" w:tplc="75307935" w:tentative="1">
      <w:start w:val="1"/>
      <w:numFmt w:val="decimal"/>
      <w:lvlText w:val="%4."/>
      <w:lvlJc w:val="left"/>
      <w:pPr>
        <w:ind w:left="2880" w:hanging="360"/>
      </w:pPr>
    </w:lvl>
    <w:lvl w:ilvl="4" w:tplc="75307935" w:tentative="1">
      <w:start w:val="1"/>
      <w:numFmt w:val="lowerLetter"/>
      <w:lvlText w:val="%5."/>
      <w:lvlJc w:val="left"/>
      <w:pPr>
        <w:ind w:left="3600" w:hanging="360"/>
      </w:pPr>
    </w:lvl>
    <w:lvl w:ilvl="5" w:tplc="75307935" w:tentative="1">
      <w:start w:val="1"/>
      <w:numFmt w:val="lowerRoman"/>
      <w:lvlText w:val="%6."/>
      <w:lvlJc w:val="right"/>
      <w:pPr>
        <w:ind w:left="4320" w:hanging="180"/>
      </w:pPr>
    </w:lvl>
    <w:lvl w:ilvl="6" w:tplc="75307935" w:tentative="1">
      <w:start w:val="1"/>
      <w:numFmt w:val="decimal"/>
      <w:lvlText w:val="%7."/>
      <w:lvlJc w:val="left"/>
      <w:pPr>
        <w:ind w:left="5040" w:hanging="360"/>
      </w:pPr>
    </w:lvl>
    <w:lvl w:ilvl="7" w:tplc="75307935" w:tentative="1">
      <w:start w:val="1"/>
      <w:numFmt w:val="lowerLetter"/>
      <w:lvlText w:val="%8."/>
      <w:lvlJc w:val="left"/>
      <w:pPr>
        <w:ind w:left="5760" w:hanging="360"/>
      </w:pPr>
    </w:lvl>
    <w:lvl w:ilvl="8" w:tplc="753079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09">
    <w:multiLevelType w:val="hybridMultilevel"/>
    <w:lvl w:ilvl="0" w:tplc="95820525">
      <w:start w:val="1"/>
      <w:numFmt w:val="decimal"/>
      <w:lvlText w:val="%1."/>
      <w:lvlJc w:val="left"/>
      <w:pPr>
        <w:ind w:left="720" w:hanging="360"/>
      </w:pPr>
    </w:lvl>
    <w:lvl w:ilvl="1" w:tplc="95820525" w:tentative="1">
      <w:start w:val="1"/>
      <w:numFmt w:val="lowerLetter"/>
      <w:lvlText w:val="%2."/>
      <w:lvlJc w:val="left"/>
      <w:pPr>
        <w:ind w:left="1440" w:hanging="360"/>
      </w:pPr>
    </w:lvl>
    <w:lvl w:ilvl="2" w:tplc="95820525" w:tentative="1">
      <w:start w:val="1"/>
      <w:numFmt w:val="lowerRoman"/>
      <w:lvlText w:val="%3."/>
      <w:lvlJc w:val="right"/>
      <w:pPr>
        <w:ind w:left="2160" w:hanging="180"/>
      </w:pPr>
    </w:lvl>
    <w:lvl w:ilvl="3" w:tplc="95820525" w:tentative="1">
      <w:start w:val="1"/>
      <w:numFmt w:val="decimal"/>
      <w:lvlText w:val="%4."/>
      <w:lvlJc w:val="left"/>
      <w:pPr>
        <w:ind w:left="2880" w:hanging="360"/>
      </w:pPr>
    </w:lvl>
    <w:lvl w:ilvl="4" w:tplc="95820525" w:tentative="1">
      <w:start w:val="1"/>
      <w:numFmt w:val="lowerLetter"/>
      <w:lvlText w:val="%5."/>
      <w:lvlJc w:val="left"/>
      <w:pPr>
        <w:ind w:left="3600" w:hanging="360"/>
      </w:pPr>
    </w:lvl>
    <w:lvl w:ilvl="5" w:tplc="95820525" w:tentative="1">
      <w:start w:val="1"/>
      <w:numFmt w:val="lowerRoman"/>
      <w:lvlText w:val="%6."/>
      <w:lvlJc w:val="right"/>
      <w:pPr>
        <w:ind w:left="4320" w:hanging="180"/>
      </w:pPr>
    </w:lvl>
    <w:lvl w:ilvl="6" w:tplc="95820525" w:tentative="1">
      <w:start w:val="1"/>
      <w:numFmt w:val="decimal"/>
      <w:lvlText w:val="%7."/>
      <w:lvlJc w:val="left"/>
      <w:pPr>
        <w:ind w:left="5040" w:hanging="360"/>
      </w:pPr>
    </w:lvl>
    <w:lvl w:ilvl="7" w:tplc="95820525" w:tentative="1">
      <w:start w:val="1"/>
      <w:numFmt w:val="lowerLetter"/>
      <w:lvlText w:val="%8."/>
      <w:lvlJc w:val="left"/>
      <w:pPr>
        <w:ind w:left="5760" w:hanging="360"/>
      </w:pPr>
    </w:lvl>
    <w:lvl w:ilvl="8" w:tplc="95820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08">
    <w:multiLevelType w:val="hybridMultilevel"/>
    <w:lvl w:ilvl="0" w:tplc="50931415">
      <w:start w:val="1"/>
      <w:numFmt w:val="decimal"/>
      <w:lvlText w:val="%1."/>
      <w:lvlJc w:val="left"/>
      <w:pPr>
        <w:ind w:left="720" w:hanging="360"/>
      </w:pPr>
    </w:lvl>
    <w:lvl w:ilvl="1" w:tplc="50931415" w:tentative="1">
      <w:start w:val="1"/>
      <w:numFmt w:val="lowerLetter"/>
      <w:lvlText w:val="%2."/>
      <w:lvlJc w:val="left"/>
      <w:pPr>
        <w:ind w:left="1440" w:hanging="360"/>
      </w:pPr>
    </w:lvl>
    <w:lvl w:ilvl="2" w:tplc="50931415" w:tentative="1">
      <w:start w:val="1"/>
      <w:numFmt w:val="lowerRoman"/>
      <w:lvlText w:val="%3."/>
      <w:lvlJc w:val="right"/>
      <w:pPr>
        <w:ind w:left="2160" w:hanging="180"/>
      </w:pPr>
    </w:lvl>
    <w:lvl w:ilvl="3" w:tplc="50931415" w:tentative="1">
      <w:start w:val="1"/>
      <w:numFmt w:val="decimal"/>
      <w:lvlText w:val="%4."/>
      <w:lvlJc w:val="left"/>
      <w:pPr>
        <w:ind w:left="2880" w:hanging="360"/>
      </w:pPr>
    </w:lvl>
    <w:lvl w:ilvl="4" w:tplc="50931415" w:tentative="1">
      <w:start w:val="1"/>
      <w:numFmt w:val="lowerLetter"/>
      <w:lvlText w:val="%5."/>
      <w:lvlJc w:val="left"/>
      <w:pPr>
        <w:ind w:left="3600" w:hanging="360"/>
      </w:pPr>
    </w:lvl>
    <w:lvl w:ilvl="5" w:tplc="50931415" w:tentative="1">
      <w:start w:val="1"/>
      <w:numFmt w:val="lowerRoman"/>
      <w:lvlText w:val="%6."/>
      <w:lvlJc w:val="right"/>
      <w:pPr>
        <w:ind w:left="4320" w:hanging="180"/>
      </w:pPr>
    </w:lvl>
    <w:lvl w:ilvl="6" w:tplc="50931415" w:tentative="1">
      <w:start w:val="1"/>
      <w:numFmt w:val="decimal"/>
      <w:lvlText w:val="%7."/>
      <w:lvlJc w:val="left"/>
      <w:pPr>
        <w:ind w:left="5040" w:hanging="360"/>
      </w:pPr>
    </w:lvl>
    <w:lvl w:ilvl="7" w:tplc="50931415" w:tentative="1">
      <w:start w:val="1"/>
      <w:numFmt w:val="lowerLetter"/>
      <w:lvlText w:val="%8."/>
      <w:lvlJc w:val="left"/>
      <w:pPr>
        <w:ind w:left="5760" w:hanging="360"/>
      </w:pPr>
    </w:lvl>
    <w:lvl w:ilvl="8" w:tplc="509314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07">
    <w:multiLevelType w:val="hybridMultilevel"/>
    <w:lvl w:ilvl="0" w:tplc="12578704">
      <w:start w:val="1"/>
      <w:numFmt w:val="decimal"/>
      <w:lvlText w:val="%1."/>
      <w:lvlJc w:val="left"/>
      <w:pPr>
        <w:ind w:left="720" w:hanging="360"/>
      </w:pPr>
    </w:lvl>
    <w:lvl w:ilvl="1" w:tplc="12578704" w:tentative="1">
      <w:start w:val="1"/>
      <w:numFmt w:val="lowerLetter"/>
      <w:lvlText w:val="%2."/>
      <w:lvlJc w:val="left"/>
      <w:pPr>
        <w:ind w:left="1440" w:hanging="360"/>
      </w:pPr>
    </w:lvl>
    <w:lvl w:ilvl="2" w:tplc="12578704" w:tentative="1">
      <w:start w:val="1"/>
      <w:numFmt w:val="lowerRoman"/>
      <w:lvlText w:val="%3."/>
      <w:lvlJc w:val="right"/>
      <w:pPr>
        <w:ind w:left="2160" w:hanging="180"/>
      </w:pPr>
    </w:lvl>
    <w:lvl w:ilvl="3" w:tplc="12578704" w:tentative="1">
      <w:start w:val="1"/>
      <w:numFmt w:val="decimal"/>
      <w:lvlText w:val="%4."/>
      <w:lvlJc w:val="left"/>
      <w:pPr>
        <w:ind w:left="2880" w:hanging="360"/>
      </w:pPr>
    </w:lvl>
    <w:lvl w:ilvl="4" w:tplc="12578704" w:tentative="1">
      <w:start w:val="1"/>
      <w:numFmt w:val="lowerLetter"/>
      <w:lvlText w:val="%5."/>
      <w:lvlJc w:val="left"/>
      <w:pPr>
        <w:ind w:left="3600" w:hanging="360"/>
      </w:pPr>
    </w:lvl>
    <w:lvl w:ilvl="5" w:tplc="12578704" w:tentative="1">
      <w:start w:val="1"/>
      <w:numFmt w:val="lowerRoman"/>
      <w:lvlText w:val="%6."/>
      <w:lvlJc w:val="right"/>
      <w:pPr>
        <w:ind w:left="4320" w:hanging="180"/>
      </w:pPr>
    </w:lvl>
    <w:lvl w:ilvl="6" w:tplc="12578704" w:tentative="1">
      <w:start w:val="1"/>
      <w:numFmt w:val="decimal"/>
      <w:lvlText w:val="%7."/>
      <w:lvlJc w:val="left"/>
      <w:pPr>
        <w:ind w:left="5040" w:hanging="360"/>
      </w:pPr>
    </w:lvl>
    <w:lvl w:ilvl="7" w:tplc="12578704" w:tentative="1">
      <w:start w:val="1"/>
      <w:numFmt w:val="lowerLetter"/>
      <w:lvlText w:val="%8."/>
      <w:lvlJc w:val="left"/>
      <w:pPr>
        <w:ind w:left="5760" w:hanging="360"/>
      </w:pPr>
    </w:lvl>
    <w:lvl w:ilvl="8" w:tplc="125787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06">
    <w:multiLevelType w:val="hybridMultilevel"/>
    <w:lvl w:ilvl="0" w:tplc="70580965">
      <w:start w:val="1"/>
      <w:numFmt w:val="decimal"/>
      <w:lvlText w:val="%1."/>
      <w:lvlJc w:val="left"/>
      <w:pPr>
        <w:ind w:left="720" w:hanging="360"/>
      </w:pPr>
    </w:lvl>
    <w:lvl w:ilvl="1" w:tplc="70580965" w:tentative="1">
      <w:start w:val="1"/>
      <w:numFmt w:val="lowerLetter"/>
      <w:lvlText w:val="%2."/>
      <w:lvlJc w:val="left"/>
      <w:pPr>
        <w:ind w:left="1440" w:hanging="360"/>
      </w:pPr>
    </w:lvl>
    <w:lvl w:ilvl="2" w:tplc="70580965" w:tentative="1">
      <w:start w:val="1"/>
      <w:numFmt w:val="lowerRoman"/>
      <w:lvlText w:val="%3."/>
      <w:lvlJc w:val="right"/>
      <w:pPr>
        <w:ind w:left="2160" w:hanging="180"/>
      </w:pPr>
    </w:lvl>
    <w:lvl w:ilvl="3" w:tplc="70580965" w:tentative="1">
      <w:start w:val="1"/>
      <w:numFmt w:val="decimal"/>
      <w:lvlText w:val="%4."/>
      <w:lvlJc w:val="left"/>
      <w:pPr>
        <w:ind w:left="2880" w:hanging="360"/>
      </w:pPr>
    </w:lvl>
    <w:lvl w:ilvl="4" w:tplc="70580965" w:tentative="1">
      <w:start w:val="1"/>
      <w:numFmt w:val="lowerLetter"/>
      <w:lvlText w:val="%5."/>
      <w:lvlJc w:val="left"/>
      <w:pPr>
        <w:ind w:left="3600" w:hanging="360"/>
      </w:pPr>
    </w:lvl>
    <w:lvl w:ilvl="5" w:tplc="70580965" w:tentative="1">
      <w:start w:val="1"/>
      <w:numFmt w:val="lowerRoman"/>
      <w:lvlText w:val="%6."/>
      <w:lvlJc w:val="right"/>
      <w:pPr>
        <w:ind w:left="4320" w:hanging="180"/>
      </w:pPr>
    </w:lvl>
    <w:lvl w:ilvl="6" w:tplc="70580965" w:tentative="1">
      <w:start w:val="1"/>
      <w:numFmt w:val="decimal"/>
      <w:lvlText w:val="%7."/>
      <w:lvlJc w:val="left"/>
      <w:pPr>
        <w:ind w:left="5040" w:hanging="360"/>
      </w:pPr>
    </w:lvl>
    <w:lvl w:ilvl="7" w:tplc="70580965" w:tentative="1">
      <w:start w:val="1"/>
      <w:numFmt w:val="lowerLetter"/>
      <w:lvlText w:val="%8."/>
      <w:lvlJc w:val="left"/>
      <w:pPr>
        <w:ind w:left="5760" w:hanging="360"/>
      </w:pPr>
    </w:lvl>
    <w:lvl w:ilvl="8" w:tplc="70580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05">
    <w:multiLevelType w:val="hybridMultilevel"/>
    <w:lvl w:ilvl="0" w:tplc="38657473">
      <w:start w:val="1"/>
      <w:numFmt w:val="decimal"/>
      <w:lvlText w:val="%1."/>
      <w:lvlJc w:val="left"/>
      <w:pPr>
        <w:ind w:left="720" w:hanging="360"/>
      </w:pPr>
    </w:lvl>
    <w:lvl w:ilvl="1" w:tplc="38657473" w:tentative="1">
      <w:start w:val="1"/>
      <w:numFmt w:val="lowerLetter"/>
      <w:lvlText w:val="%2."/>
      <w:lvlJc w:val="left"/>
      <w:pPr>
        <w:ind w:left="1440" w:hanging="360"/>
      </w:pPr>
    </w:lvl>
    <w:lvl w:ilvl="2" w:tplc="38657473" w:tentative="1">
      <w:start w:val="1"/>
      <w:numFmt w:val="lowerRoman"/>
      <w:lvlText w:val="%3."/>
      <w:lvlJc w:val="right"/>
      <w:pPr>
        <w:ind w:left="2160" w:hanging="180"/>
      </w:pPr>
    </w:lvl>
    <w:lvl w:ilvl="3" w:tplc="38657473" w:tentative="1">
      <w:start w:val="1"/>
      <w:numFmt w:val="decimal"/>
      <w:lvlText w:val="%4."/>
      <w:lvlJc w:val="left"/>
      <w:pPr>
        <w:ind w:left="2880" w:hanging="360"/>
      </w:pPr>
    </w:lvl>
    <w:lvl w:ilvl="4" w:tplc="38657473" w:tentative="1">
      <w:start w:val="1"/>
      <w:numFmt w:val="lowerLetter"/>
      <w:lvlText w:val="%5."/>
      <w:lvlJc w:val="left"/>
      <w:pPr>
        <w:ind w:left="3600" w:hanging="360"/>
      </w:pPr>
    </w:lvl>
    <w:lvl w:ilvl="5" w:tplc="38657473" w:tentative="1">
      <w:start w:val="1"/>
      <w:numFmt w:val="lowerRoman"/>
      <w:lvlText w:val="%6."/>
      <w:lvlJc w:val="right"/>
      <w:pPr>
        <w:ind w:left="4320" w:hanging="180"/>
      </w:pPr>
    </w:lvl>
    <w:lvl w:ilvl="6" w:tplc="38657473" w:tentative="1">
      <w:start w:val="1"/>
      <w:numFmt w:val="decimal"/>
      <w:lvlText w:val="%7."/>
      <w:lvlJc w:val="left"/>
      <w:pPr>
        <w:ind w:left="5040" w:hanging="360"/>
      </w:pPr>
    </w:lvl>
    <w:lvl w:ilvl="7" w:tplc="38657473" w:tentative="1">
      <w:start w:val="1"/>
      <w:numFmt w:val="lowerLetter"/>
      <w:lvlText w:val="%8."/>
      <w:lvlJc w:val="left"/>
      <w:pPr>
        <w:ind w:left="5760" w:hanging="360"/>
      </w:pPr>
    </w:lvl>
    <w:lvl w:ilvl="8" w:tplc="386574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04">
    <w:multiLevelType w:val="hybridMultilevel"/>
    <w:lvl w:ilvl="0" w:tplc="67516329">
      <w:start w:val="1"/>
      <w:numFmt w:val="decimal"/>
      <w:lvlText w:val="%1."/>
      <w:lvlJc w:val="left"/>
      <w:pPr>
        <w:ind w:left="720" w:hanging="360"/>
      </w:pPr>
    </w:lvl>
    <w:lvl w:ilvl="1" w:tplc="67516329" w:tentative="1">
      <w:start w:val="1"/>
      <w:numFmt w:val="lowerLetter"/>
      <w:lvlText w:val="%2."/>
      <w:lvlJc w:val="left"/>
      <w:pPr>
        <w:ind w:left="1440" w:hanging="360"/>
      </w:pPr>
    </w:lvl>
    <w:lvl w:ilvl="2" w:tplc="67516329" w:tentative="1">
      <w:start w:val="1"/>
      <w:numFmt w:val="lowerRoman"/>
      <w:lvlText w:val="%3."/>
      <w:lvlJc w:val="right"/>
      <w:pPr>
        <w:ind w:left="2160" w:hanging="180"/>
      </w:pPr>
    </w:lvl>
    <w:lvl w:ilvl="3" w:tplc="67516329" w:tentative="1">
      <w:start w:val="1"/>
      <w:numFmt w:val="decimal"/>
      <w:lvlText w:val="%4."/>
      <w:lvlJc w:val="left"/>
      <w:pPr>
        <w:ind w:left="2880" w:hanging="360"/>
      </w:pPr>
    </w:lvl>
    <w:lvl w:ilvl="4" w:tplc="67516329" w:tentative="1">
      <w:start w:val="1"/>
      <w:numFmt w:val="lowerLetter"/>
      <w:lvlText w:val="%5."/>
      <w:lvlJc w:val="left"/>
      <w:pPr>
        <w:ind w:left="3600" w:hanging="360"/>
      </w:pPr>
    </w:lvl>
    <w:lvl w:ilvl="5" w:tplc="67516329" w:tentative="1">
      <w:start w:val="1"/>
      <w:numFmt w:val="lowerRoman"/>
      <w:lvlText w:val="%6."/>
      <w:lvlJc w:val="right"/>
      <w:pPr>
        <w:ind w:left="4320" w:hanging="180"/>
      </w:pPr>
    </w:lvl>
    <w:lvl w:ilvl="6" w:tplc="67516329" w:tentative="1">
      <w:start w:val="1"/>
      <w:numFmt w:val="decimal"/>
      <w:lvlText w:val="%7."/>
      <w:lvlJc w:val="left"/>
      <w:pPr>
        <w:ind w:left="5040" w:hanging="360"/>
      </w:pPr>
    </w:lvl>
    <w:lvl w:ilvl="7" w:tplc="67516329" w:tentative="1">
      <w:start w:val="1"/>
      <w:numFmt w:val="lowerLetter"/>
      <w:lvlText w:val="%8."/>
      <w:lvlJc w:val="left"/>
      <w:pPr>
        <w:ind w:left="5760" w:hanging="360"/>
      </w:pPr>
    </w:lvl>
    <w:lvl w:ilvl="8" w:tplc="67516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03">
    <w:multiLevelType w:val="hybridMultilevel"/>
    <w:lvl w:ilvl="0" w:tplc="31594652">
      <w:start w:val="1"/>
      <w:numFmt w:val="decimal"/>
      <w:lvlText w:val="%1."/>
      <w:lvlJc w:val="left"/>
      <w:pPr>
        <w:ind w:left="720" w:hanging="360"/>
      </w:pPr>
    </w:lvl>
    <w:lvl w:ilvl="1" w:tplc="31594652" w:tentative="1">
      <w:start w:val="1"/>
      <w:numFmt w:val="lowerLetter"/>
      <w:lvlText w:val="%2."/>
      <w:lvlJc w:val="left"/>
      <w:pPr>
        <w:ind w:left="1440" w:hanging="360"/>
      </w:pPr>
    </w:lvl>
    <w:lvl w:ilvl="2" w:tplc="31594652" w:tentative="1">
      <w:start w:val="1"/>
      <w:numFmt w:val="lowerRoman"/>
      <w:lvlText w:val="%3."/>
      <w:lvlJc w:val="right"/>
      <w:pPr>
        <w:ind w:left="2160" w:hanging="180"/>
      </w:pPr>
    </w:lvl>
    <w:lvl w:ilvl="3" w:tplc="31594652" w:tentative="1">
      <w:start w:val="1"/>
      <w:numFmt w:val="decimal"/>
      <w:lvlText w:val="%4."/>
      <w:lvlJc w:val="left"/>
      <w:pPr>
        <w:ind w:left="2880" w:hanging="360"/>
      </w:pPr>
    </w:lvl>
    <w:lvl w:ilvl="4" w:tplc="31594652" w:tentative="1">
      <w:start w:val="1"/>
      <w:numFmt w:val="lowerLetter"/>
      <w:lvlText w:val="%5."/>
      <w:lvlJc w:val="left"/>
      <w:pPr>
        <w:ind w:left="3600" w:hanging="360"/>
      </w:pPr>
    </w:lvl>
    <w:lvl w:ilvl="5" w:tplc="31594652" w:tentative="1">
      <w:start w:val="1"/>
      <w:numFmt w:val="lowerRoman"/>
      <w:lvlText w:val="%6."/>
      <w:lvlJc w:val="right"/>
      <w:pPr>
        <w:ind w:left="4320" w:hanging="180"/>
      </w:pPr>
    </w:lvl>
    <w:lvl w:ilvl="6" w:tplc="31594652" w:tentative="1">
      <w:start w:val="1"/>
      <w:numFmt w:val="decimal"/>
      <w:lvlText w:val="%7."/>
      <w:lvlJc w:val="left"/>
      <w:pPr>
        <w:ind w:left="5040" w:hanging="360"/>
      </w:pPr>
    </w:lvl>
    <w:lvl w:ilvl="7" w:tplc="31594652" w:tentative="1">
      <w:start w:val="1"/>
      <w:numFmt w:val="lowerLetter"/>
      <w:lvlText w:val="%8."/>
      <w:lvlJc w:val="left"/>
      <w:pPr>
        <w:ind w:left="5760" w:hanging="360"/>
      </w:pPr>
    </w:lvl>
    <w:lvl w:ilvl="8" w:tplc="31594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02">
    <w:multiLevelType w:val="hybridMultilevel"/>
    <w:lvl w:ilvl="0" w:tplc="99117824">
      <w:start w:val="1"/>
      <w:numFmt w:val="decimal"/>
      <w:lvlText w:val="%1."/>
      <w:lvlJc w:val="left"/>
      <w:pPr>
        <w:ind w:left="720" w:hanging="360"/>
      </w:pPr>
    </w:lvl>
    <w:lvl w:ilvl="1" w:tplc="99117824" w:tentative="1">
      <w:start w:val="1"/>
      <w:numFmt w:val="lowerLetter"/>
      <w:lvlText w:val="%2."/>
      <w:lvlJc w:val="left"/>
      <w:pPr>
        <w:ind w:left="1440" w:hanging="360"/>
      </w:pPr>
    </w:lvl>
    <w:lvl w:ilvl="2" w:tplc="99117824" w:tentative="1">
      <w:start w:val="1"/>
      <w:numFmt w:val="lowerRoman"/>
      <w:lvlText w:val="%3."/>
      <w:lvlJc w:val="right"/>
      <w:pPr>
        <w:ind w:left="2160" w:hanging="180"/>
      </w:pPr>
    </w:lvl>
    <w:lvl w:ilvl="3" w:tplc="99117824" w:tentative="1">
      <w:start w:val="1"/>
      <w:numFmt w:val="decimal"/>
      <w:lvlText w:val="%4."/>
      <w:lvlJc w:val="left"/>
      <w:pPr>
        <w:ind w:left="2880" w:hanging="360"/>
      </w:pPr>
    </w:lvl>
    <w:lvl w:ilvl="4" w:tplc="99117824" w:tentative="1">
      <w:start w:val="1"/>
      <w:numFmt w:val="lowerLetter"/>
      <w:lvlText w:val="%5."/>
      <w:lvlJc w:val="left"/>
      <w:pPr>
        <w:ind w:left="3600" w:hanging="360"/>
      </w:pPr>
    </w:lvl>
    <w:lvl w:ilvl="5" w:tplc="99117824" w:tentative="1">
      <w:start w:val="1"/>
      <w:numFmt w:val="lowerRoman"/>
      <w:lvlText w:val="%6."/>
      <w:lvlJc w:val="right"/>
      <w:pPr>
        <w:ind w:left="4320" w:hanging="180"/>
      </w:pPr>
    </w:lvl>
    <w:lvl w:ilvl="6" w:tplc="99117824" w:tentative="1">
      <w:start w:val="1"/>
      <w:numFmt w:val="decimal"/>
      <w:lvlText w:val="%7."/>
      <w:lvlJc w:val="left"/>
      <w:pPr>
        <w:ind w:left="5040" w:hanging="360"/>
      </w:pPr>
    </w:lvl>
    <w:lvl w:ilvl="7" w:tplc="99117824" w:tentative="1">
      <w:start w:val="1"/>
      <w:numFmt w:val="lowerLetter"/>
      <w:lvlText w:val="%8."/>
      <w:lvlJc w:val="left"/>
      <w:pPr>
        <w:ind w:left="5760" w:hanging="360"/>
      </w:pPr>
    </w:lvl>
    <w:lvl w:ilvl="8" w:tplc="991178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01">
    <w:multiLevelType w:val="hybridMultilevel"/>
    <w:lvl w:ilvl="0" w:tplc="75703893">
      <w:start w:val="1"/>
      <w:numFmt w:val="decimal"/>
      <w:lvlText w:val="%1."/>
      <w:lvlJc w:val="left"/>
      <w:pPr>
        <w:ind w:left="720" w:hanging="360"/>
      </w:pPr>
    </w:lvl>
    <w:lvl w:ilvl="1" w:tplc="75703893" w:tentative="1">
      <w:start w:val="1"/>
      <w:numFmt w:val="lowerLetter"/>
      <w:lvlText w:val="%2."/>
      <w:lvlJc w:val="left"/>
      <w:pPr>
        <w:ind w:left="1440" w:hanging="360"/>
      </w:pPr>
    </w:lvl>
    <w:lvl w:ilvl="2" w:tplc="75703893" w:tentative="1">
      <w:start w:val="1"/>
      <w:numFmt w:val="lowerRoman"/>
      <w:lvlText w:val="%3."/>
      <w:lvlJc w:val="right"/>
      <w:pPr>
        <w:ind w:left="2160" w:hanging="180"/>
      </w:pPr>
    </w:lvl>
    <w:lvl w:ilvl="3" w:tplc="75703893" w:tentative="1">
      <w:start w:val="1"/>
      <w:numFmt w:val="decimal"/>
      <w:lvlText w:val="%4."/>
      <w:lvlJc w:val="left"/>
      <w:pPr>
        <w:ind w:left="2880" w:hanging="360"/>
      </w:pPr>
    </w:lvl>
    <w:lvl w:ilvl="4" w:tplc="75703893" w:tentative="1">
      <w:start w:val="1"/>
      <w:numFmt w:val="lowerLetter"/>
      <w:lvlText w:val="%5."/>
      <w:lvlJc w:val="left"/>
      <w:pPr>
        <w:ind w:left="3600" w:hanging="360"/>
      </w:pPr>
    </w:lvl>
    <w:lvl w:ilvl="5" w:tplc="75703893" w:tentative="1">
      <w:start w:val="1"/>
      <w:numFmt w:val="lowerRoman"/>
      <w:lvlText w:val="%6."/>
      <w:lvlJc w:val="right"/>
      <w:pPr>
        <w:ind w:left="4320" w:hanging="180"/>
      </w:pPr>
    </w:lvl>
    <w:lvl w:ilvl="6" w:tplc="75703893" w:tentative="1">
      <w:start w:val="1"/>
      <w:numFmt w:val="decimal"/>
      <w:lvlText w:val="%7."/>
      <w:lvlJc w:val="left"/>
      <w:pPr>
        <w:ind w:left="5040" w:hanging="360"/>
      </w:pPr>
    </w:lvl>
    <w:lvl w:ilvl="7" w:tplc="75703893" w:tentative="1">
      <w:start w:val="1"/>
      <w:numFmt w:val="lowerLetter"/>
      <w:lvlText w:val="%8."/>
      <w:lvlJc w:val="left"/>
      <w:pPr>
        <w:ind w:left="5760" w:hanging="360"/>
      </w:pPr>
    </w:lvl>
    <w:lvl w:ilvl="8" w:tplc="757038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00">
    <w:multiLevelType w:val="hybridMultilevel"/>
    <w:lvl w:ilvl="0" w:tplc="49485059">
      <w:start w:val="1"/>
      <w:numFmt w:val="decimal"/>
      <w:lvlText w:val="%1."/>
      <w:lvlJc w:val="left"/>
      <w:pPr>
        <w:ind w:left="720" w:hanging="360"/>
      </w:pPr>
    </w:lvl>
    <w:lvl w:ilvl="1" w:tplc="49485059" w:tentative="1">
      <w:start w:val="1"/>
      <w:numFmt w:val="lowerLetter"/>
      <w:lvlText w:val="%2."/>
      <w:lvlJc w:val="left"/>
      <w:pPr>
        <w:ind w:left="1440" w:hanging="360"/>
      </w:pPr>
    </w:lvl>
    <w:lvl w:ilvl="2" w:tplc="49485059" w:tentative="1">
      <w:start w:val="1"/>
      <w:numFmt w:val="lowerRoman"/>
      <w:lvlText w:val="%3."/>
      <w:lvlJc w:val="right"/>
      <w:pPr>
        <w:ind w:left="2160" w:hanging="180"/>
      </w:pPr>
    </w:lvl>
    <w:lvl w:ilvl="3" w:tplc="49485059" w:tentative="1">
      <w:start w:val="1"/>
      <w:numFmt w:val="decimal"/>
      <w:lvlText w:val="%4."/>
      <w:lvlJc w:val="left"/>
      <w:pPr>
        <w:ind w:left="2880" w:hanging="360"/>
      </w:pPr>
    </w:lvl>
    <w:lvl w:ilvl="4" w:tplc="49485059" w:tentative="1">
      <w:start w:val="1"/>
      <w:numFmt w:val="lowerLetter"/>
      <w:lvlText w:val="%5."/>
      <w:lvlJc w:val="left"/>
      <w:pPr>
        <w:ind w:left="3600" w:hanging="360"/>
      </w:pPr>
    </w:lvl>
    <w:lvl w:ilvl="5" w:tplc="49485059" w:tentative="1">
      <w:start w:val="1"/>
      <w:numFmt w:val="lowerRoman"/>
      <w:lvlText w:val="%6."/>
      <w:lvlJc w:val="right"/>
      <w:pPr>
        <w:ind w:left="4320" w:hanging="180"/>
      </w:pPr>
    </w:lvl>
    <w:lvl w:ilvl="6" w:tplc="49485059" w:tentative="1">
      <w:start w:val="1"/>
      <w:numFmt w:val="decimal"/>
      <w:lvlText w:val="%7."/>
      <w:lvlJc w:val="left"/>
      <w:pPr>
        <w:ind w:left="5040" w:hanging="360"/>
      </w:pPr>
    </w:lvl>
    <w:lvl w:ilvl="7" w:tplc="49485059" w:tentative="1">
      <w:start w:val="1"/>
      <w:numFmt w:val="lowerLetter"/>
      <w:lvlText w:val="%8."/>
      <w:lvlJc w:val="left"/>
      <w:pPr>
        <w:ind w:left="5760" w:hanging="360"/>
      </w:pPr>
    </w:lvl>
    <w:lvl w:ilvl="8" w:tplc="49485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99">
    <w:multiLevelType w:val="hybridMultilevel"/>
    <w:lvl w:ilvl="0" w:tplc="35694559">
      <w:start w:val="1"/>
      <w:numFmt w:val="decimal"/>
      <w:lvlText w:val="%1."/>
      <w:lvlJc w:val="left"/>
      <w:pPr>
        <w:ind w:left="720" w:hanging="360"/>
      </w:pPr>
    </w:lvl>
    <w:lvl w:ilvl="1" w:tplc="35694559" w:tentative="1">
      <w:start w:val="1"/>
      <w:numFmt w:val="lowerLetter"/>
      <w:lvlText w:val="%2."/>
      <w:lvlJc w:val="left"/>
      <w:pPr>
        <w:ind w:left="1440" w:hanging="360"/>
      </w:pPr>
    </w:lvl>
    <w:lvl w:ilvl="2" w:tplc="35694559" w:tentative="1">
      <w:start w:val="1"/>
      <w:numFmt w:val="lowerRoman"/>
      <w:lvlText w:val="%3."/>
      <w:lvlJc w:val="right"/>
      <w:pPr>
        <w:ind w:left="2160" w:hanging="180"/>
      </w:pPr>
    </w:lvl>
    <w:lvl w:ilvl="3" w:tplc="35694559" w:tentative="1">
      <w:start w:val="1"/>
      <w:numFmt w:val="decimal"/>
      <w:lvlText w:val="%4."/>
      <w:lvlJc w:val="left"/>
      <w:pPr>
        <w:ind w:left="2880" w:hanging="360"/>
      </w:pPr>
    </w:lvl>
    <w:lvl w:ilvl="4" w:tplc="35694559" w:tentative="1">
      <w:start w:val="1"/>
      <w:numFmt w:val="lowerLetter"/>
      <w:lvlText w:val="%5."/>
      <w:lvlJc w:val="left"/>
      <w:pPr>
        <w:ind w:left="3600" w:hanging="360"/>
      </w:pPr>
    </w:lvl>
    <w:lvl w:ilvl="5" w:tplc="35694559" w:tentative="1">
      <w:start w:val="1"/>
      <w:numFmt w:val="lowerRoman"/>
      <w:lvlText w:val="%6."/>
      <w:lvlJc w:val="right"/>
      <w:pPr>
        <w:ind w:left="4320" w:hanging="180"/>
      </w:pPr>
    </w:lvl>
    <w:lvl w:ilvl="6" w:tplc="35694559" w:tentative="1">
      <w:start w:val="1"/>
      <w:numFmt w:val="decimal"/>
      <w:lvlText w:val="%7."/>
      <w:lvlJc w:val="left"/>
      <w:pPr>
        <w:ind w:left="5040" w:hanging="360"/>
      </w:pPr>
    </w:lvl>
    <w:lvl w:ilvl="7" w:tplc="35694559" w:tentative="1">
      <w:start w:val="1"/>
      <w:numFmt w:val="lowerLetter"/>
      <w:lvlText w:val="%8."/>
      <w:lvlJc w:val="left"/>
      <w:pPr>
        <w:ind w:left="5760" w:hanging="360"/>
      </w:pPr>
    </w:lvl>
    <w:lvl w:ilvl="8" w:tplc="356945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98">
    <w:multiLevelType w:val="hybridMultilevel"/>
    <w:lvl w:ilvl="0" w:tplc="76132116">
      <w:start w:val="1"/>
      <w:numFmt w:val="decimal"/>
      <w:lvlText w:val="%1."/>
      <w:lvlJc w:val="left"/>
      <w:pPr>
        <w:ind w:left="720" w:hanging="360"/>
      </w:pPr>
    </w:lvl>
    <w:lvl w:ilvl="1" w:tplc="76132116" w:tentative="1">
      <w:start w:val="1"/>
      <w:numFmt w:val="lowerLetter"/>
      <w:lvlText w:val="%2."/>
      <w:lvlJc w:val="left"/>
      <w:pPr>
        <w:ind w:left="1440" w:hanging="360"/>
      </w:pPr>
    </w:lvl>
    <w:lvl w:ilvl="2" w:tplc="76132116" w:tentative="1">
      <w:start w:val="1"/>
      <w:numFmt w:val="lowerRoman"/>
      <w:lvlText w:val="%3."/>
      <w:lvlJc w:val="right"/>
      <w:pPr>
        <w:ind w:left="2160" w:hanging="180"/>
      </w:pPr>
    </w:lvl>
    <w:lvl w:ilvl="3" w:tplc="76132116" w:tentative="1">
      <w:start w:val="1"/>
      <w:numFmt w:val="decimal"/>
      <w:lvlText w:val="%4."/>
      <w:lvlJc w:val="left"/>
      <w:pPr>
        <w:ind w:left="2880" w:hanging="360"/>
      </w:pPr>
    </w:lvl>
    <w:lvl w:ilvl="4" w:tplc="76132116" w:tentative="1">
      <w:start w:val="1"/>
      <w:numFmt w:val="lowerLetter"/>
      <w:lvlText w:val="%5."/>
      <w:lvlJc w:val="left"/>
      <w:pPr>
        <w:ind w:left="3600" w:hanging="360"/>
      </w:pPr>
    </w:lvl>
    <w:lvl w:ilvl="5" w:tplc="76132116" w:tentative="1">
      <w:start w:val="1"/>
      <w:numFmt w:val="lowerRoman"/>
      <w:lvlText w:val="%6."/>
      <w:lvlJc w:val="right"/>
      <w:pPr>
        <w:ind w:left="4320" w:hanging="180"/>
      </w:pPr>
    </w:lvl>
    <w:lvl w:ilvl="6" w:tplc="76132116" w:tentative="1">
      <w:start w:val="1"/>
      <w:numFmt w:val="decimal"/>
      <w:lvlText w:val="%7."/>
      <w:lvlJc w:val="left"/>
      <w:pPr>
        <w:ind w:left="5040" w:hanging="360"/>
      </w:pPr>
    </w:lvl>
    <w:lvl w:ilvl="7" w:tplc="76132116" w:tentative="1">
      <w:start w:val="1"/>
      <w:numFmt w:val="lowerLetter"/>
      <w:lvlText w:val="%8."/>
      <w:lvlJc w:val="left"/>
      <w:pPr>
        <w:ind w:left="5760" w:hanging="360"/>
      </w:pPr>
    </w:lvl>
    <w:lvl w:ilvl="8" w:tplc="76132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97">
    <w:multiLevelType w:val="hybridMultilevel"/>
    <w:lvl w:ilvl="0" w:tplc="19660016">
      <w:start w:val="1"/>
      <w:numFmt w:val="decimal"/>
      <w:lvlText w:val="%1."/>
      <w:lvlJc w:val="left"/>
      <w:pPr>
        <w:ind w:left="720" w:hanging="360"/>
      </w:pPr>
    </w:lvl>
    <w:lvl w:ilvl="1" w:tplc="19660016" w:tentative="1">
      <w:start w:val="1"/>
      <w:numFmt w:val="lowerLetter"/>
      <w:lvlText w:val="%2."/>
      <w:lvlJc w:val="left"/>
      <w:pPr>
        <w:ind w:left="1440" w:hanging="360"/>
      </w:pPr>
    </w:lvl>
    <w:lvl w:ilvl="2" w:tplc="19660016" w:tentative="1">
      <w:start w:val="1"/>
      <w:numFmt w:val="lowerRoman"/>
      <w:lvlText w:val="%3."/>
      <w:lvlJc w:val="right"/>
      <w:pPr>
        <w:ind w:left="2160" w:hanging="180"/>
      </w:pPr>
    </w:lvl>
    <w:lvl w:ilvl="3" w:tplc="19660016" w:tentative="1">
      <w:start w:val="1"/>
      <w:numFmt w:val="decimal"/>
      <w:lvlText w:val="%4."/>
      <w:lvlJc w:val="left"/>
      <w:pPr>
        <w:ind w:left="2880" w:hanging="360"/>
      </w:pPr>
    </w:lvl>
    <w:lvl w:ilvl="4" w:tplc="19660016" w:tentative="1">
      <w:start w:val="1"/>
      <w:numFmt w:val="lowerLetter"/>
      <w:lvlText w:val="%5."/>
      <w:lvlJc w:val="left"/>
      <w:pPr>
        <w:ind w:left="3600" w:hanging="360"/>
      </w:pPr>
    </w:lvl>
    <w:lvl w:ilvl="5" w:tplc="19660016" w:tentative="1">
      <w:start w:val="1"/>
      <w:numFmt w:val="lowerRoman"/>
      <w:lvlText w:val="%6."/>
      <w:lvlJc w:val="right"/>
      <w:pPr>
        <w:ind w:left="4320" w:hanging="180"/>
      </w:pPr>
    </w:lvl>
    <w:lvl w:ilvl="6" w:tplc="19660016" w:tentative="1">
      <w:start w:val="1"/>
      <w:numFmt w:val="decimal"/>
      <w:lvlText w:val="%7."/>
      <w:lvlJc w:val="left"/>
      <w:pPr>
        <w:ind w:left="5040" w:hanging="360"/>
      </w:pPr>
    </w:lvl>
    <w:lvl w:ilvl="7" w:tplc="19660016" w:tentative="1">
      <w:start w:val="1"/>
      <w:numFmt w:val="lowerLetter"/>
      <w:lvlText w:val="%8."/>
      <w:lvlJc w:val="left"/>
      <w:pPr>
        <w:ind w:left="5760" w:hanging="360"/>
      </w:pPr>
    </w:lvl>
    <w:lvl w:ilvl="8" w:tplc="19660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96">
    <w:multiLevelType w:val="hybridMultilevel"/>
    <w:lvl w:ilvl="0" w:tplc="87129220">
      <w:start w:val="1"/>
      <w:numFmt w:val="decimal"/>
      <w:lvlText w:val="%1."/>
      <w:lvlJc w:val="left"/>
      <w:pPr>
        <w:ind w:left="720" w:hanging="360"/>
      </w:pPr>
    </w:lvl>
    <w:lvl w:ilvl="1" w:tplc="87129220" w:tentative="1">
      <w:start w:val="1"/>
      <w:numFmt w:val="lowerLetter"/>
      <w:lvlText w:val="%2."/>
      <w:lvlJc w:val="left"/>
      <w:pPr>
        <w:ind w:left="1440" w:hanging="360"/>
      </w:pPr>
    </w:lvl>
    <w:lvl w:ilvl="2" w:tplc="87129220" w:tentative="1">
      <w:start w:val="1"/>
      <w:numFmt w:val="lowerRoman"/>
      <w:lvlText w:val="%3."/>
      <w:lvlJc w:val="right"/>
      <w:pPr>
        <w:ind w:left="2160" w:hanging="180"/>
      </w:pPr>
    </w:lvl>
    <w:lvl w:ilvl="3" w:tplc="87129220" w:tentative="1">
      <w:start w:val="1"/>
      <w:numFmt w:val="decimal"/>
      <w:lvlText w:val="%4."/>
      <w:lvlJc w:val="left"/>
      <w:pPr>
        <w:ind w:left="2880" w:hanging="360"/>
      </w:pPr>
    </w:lvl>
    <w:lvl w:ilvl="4" w:tplc="87129220" w:tentative="1">
      <w:start w:val="1"/>
      <w:numFmt w:val="lowerLetter"/>
      <w:lvlText w:val="%5."/>
      <w:lvlJc w:val="left"/>
      <w:pPr>
        <w:ind w:left="3600" w:hanging="360"/>
      </w:pPr>
    </w:lvl>
    <w:lvl w:ilvl="5" w:tplc="87129220" w:tentative="1">
      <w:start w:val="1"/>
      <w:numFmt w:val="lowerRoman"/>
      <w:lvlText w:val="%6."/>
      <w:lvlJc w:val="right"/>
      <w:pPr>
        <w:ind w:left="4320" w:hanging="180"/>
      </w:pPr>
    </w:lvl>
    <w:lvl w:ilvl="6" w:tplc="87129220" w:tentative="1">
      <w:start w:val="1"/>
      <w:numFmt w:val="decimal"/>
      <w:lvlText w:val="%7."/>
      <w:lvlJc w:val="left"/>
      <w:pPr>
        <w:ind w:left="5040" w:hanging="360"/>
      </w:pPr>
    </w:lvl>
    <w:lvl w:ilvl="7" w:tplc="87129220" w:tentative="1">
      <w:start w:val="1"/>
      <w:numFmt w:val="lowerLetter"/>
      <w:lvlText w:val="%8."/>
      <w:lvlJc w:val="left"/>
      <w:pPr>
        <w:ind w:left="5760" w:hanging="360"/>
      </w:pPr>
    </w:lvl>
    <w:lvl w:ilvl="8" w:tplc="871292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95">
    <w:multiLevelType w:val="hybridMultilevel"/>
    <w:lvl w:ilvl="0" w:tplc="34291898">
      <w:start w:val="1"/>
      <w:numFmt w:val="decimal"/>
      <w:lvlText w:val="%1."/>
      <w:lvlJc w:val="left"/>
      <w:pPr>
        <w:ind w:left="720" w:hanging="360"/>
      </w:pPr>
    </w:lvl>
    <w:lvl w:ilvl="1" w:tplc="34291898" w:tentative="1">
      <w:start w:val="1"/>
      <w:numFmt w:val="lowerLetter"/>
      <w:lvlText w:val="%2."/>
      <w:lvlJc w:val="left"/>
      <w:pPr>
        <w:ind w:left="1440" w:hanging="360"/>
      </w:pPr>
    </w:lvl>
    <w:lvl w:ilvl="2" w:tplc="34291898" w:tentative="1">
      <w:start w:val="1"/>
      <w:numFmt w:val="lowerRoman"/>
      <w:lvlText w:val="%3."/>
      <w:lvlJc w:val="right"/>
      <w:pPr>
        <w:ind w:left="2160" w:hanging="180"/>
      </w:pPr>
    </w:lvl>
    <w:lvl w:ilvl="3" w:tplc="34291898" w:tentative="1">
      <w:start w:val="1"/>
      <w:numFmt w:val="decimal"/>
      <w:lvlText w:val="%4."/>
      <w:lvlJc w:val="left"/>
      <w:pPr>
        <w:ind w:left="2880" w:hanging="360"/>
      </w:pPr>
    </w:lvl>
    <w:lvl w:ilvl="4" w:tplc="34291898" w:tentative="1">
      <w:start w:val="1"/>
      <w:numFmt w:val="lowerLetter"/>
      <w:lvlText w:val="%5."/>
      <w:lvlJc w:val="left"/>
      <w:pPr>
        <w:ind w:left="3600" w:hanging="360"/>
      </w:pPr>
    </w:lvl>
    <w:lvl w:ilvl="5" w:tplc="34291898" w:tentative="1">
      <w:start w:val="1"/>
      <w:numFmt w:val="lowerRoman"/>
      <w:lvlText w:val="%6."/>
      <w:lvlJc w:val="right"/>
      <w:pPr>
        <w:ind w:left="4320" w:hanging="180"/>
      </w:pPr>
    </w:lvl>
    <w:lvl w:ilvl="6" w:tplc="34291898" w:tentative="1">
      <w:start w:val="1"/>
      <w:numFmt w:val="decimal"/>
      <w:lvlText w:val="%7."/>
      <w:lvlJc w:val="left"/>
      <w:pPr>
        <w:ind w:left="5040" w:hanging="360"/>
      </w:pPr>
    </w:lvl>
    <w:lvl w:ilvl="7" w:tplc="34291898" w:tentative="1">
      <w:start w:val="1"/>
      <w:numFmt w:val="lowerLetter"/>
      <w:lvlText w:val="%8."/>
      <w:lvlJc w:val="left"/>
      <w:pPr>
        <w:ind w:left="5760" w:hanging="360"/>
      </w:pPr>
    </w:lvl>
    <w:lvl w:ilvl="8" w:tplc="342918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94">
    <w:multiLevelType w:val="hybridMultilevel"/>
    <w:lvl w:ilvl="0" w:tplc="19331358">
      <w:start w:val="1"/>
      <w:numFmt w:val="decimal"/>
      <w:lvlText w:val="%1."/>
      <w:lvlJc w:val="left"/>
      <w:pPr>
        <w:ind w:left="720" w:hanging="360"/>
      </w:pPr>
    </w:lvl>
    <w:lvl w:ilvl="1" w:tplc="19331358" w:tentative="1">
      <w:start w:val="1"/>
      <w:numFmt w:val="lowerLetter"/>
      <w:lvlText w:val="%2."/>
      <w:lvlJc w:val="left"/>
      <w:pPr>
        <w:ind w:left="1440" w:hanging="360"/>
      </w:pPr>
    </w:lvl>
    <w:lvl w:ilvl="2" w:tplc="19331358" w:tentative="1">
      <w:start w:val="1"/>
      <w:numFmt w:val="lowerRoman"/>
      <w:lvlText w:val="%3."/>
      <w:lvlJc w:val="right"/>
      <w:pPr>
        <w:ind w:left="2160" w:hanging="180"/>
      </w:pPr>
    </w:lvl>
    <w:lvl w:ilvl="3" w:tplc="19331358" w:tentative="1">
      <w:start w:val="1"/>
      <w:numFmt w:val="decimal"/>
      <w:lvlText w:val="%4."/>
      <w:lvlJc w:val="left"/>
      <w:pPr>
        <w:ind w:left="2880" w:hanging="360"/>
      </w:pPr>
    </w:lvl>
    <w:lvl w:ilvl="4" w:tplc="19331358" w:tentative="1">
      <w:start w:val="1"/>
      <w:numFmt w:val="lowerLetter"/>
      <w:lvlText w:val="%5."/>
      <w:lvlJc w:val="left"/>
      <w:pPr>
        <w:ind w:left="3600" w:hanging="360"/>
      </w:pPr>
    </w:lvl>
    <w:lvl w:ilvl="5" w:tplc="19331358" w:tentative="1">
      <w:start w:val="1"/>
      <w:numFmt w:val="lowerRoman"/>
      <w:lvlText w:val="%6."/>
      <w:lvlJc w:val="right"/>
      <w:pPr>
        <w:ind w:left="4320" w:hanging="180"/>
      </w:pPr>
    </w:lvl>
    <w:lvl w:ilvl="6" w:tplc="19331358" w:tentative="1">
      <w:start w:val="1"/>
      <w:numFmt w:val="decimal"/>
      <w:lvlText w:val="%7."/>
      <w:lvlJc w:val="left"/>
      <w:pPr>
        <w:ind w:left="5040" w:hanging="360"/>
      </w:pPr>
    </w:lvl>
    <w:lvl w:ilvl="7" w:tplc="19331358" w:tentative="1">
      <w:start w:val="1"/>
      <w:numFmt w:val="lowerLetter"/>
      <w:lvlText w:val="%8."/>
      <w:lvlJc w:val="left"/>
      <w:pPr>
        <w:ind w:left="5760" w:hanging="360"/>
      </w:pPr>
    </w:lvl>
    <w:lvl w:ilvl="8" w:tplc="19331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93">
    <w:multiLevelType w:val="hybridMultilevel"/>
    <w:lvl w:ilvl="0" w:tplc="16938144">
      <w:start w:val="1"/>
      <w:numFmt w:val="decimal"/>
      <w:lvlText w:val="%1."/>
      <w:lvlJc w:val="left"/>
      <w:pPr>
        <w:ind w:left="720" w:hanging="360"/>
      </w:pPr>
    </w:lvl>
    <w:lvl w:ilvl="1" w:tplc="16938144" w:tentative="1">
      <w:start w:val="1"/>
      <w:numFmt w:val="lowerLetter"/>
      <w:lvlText w:val="%2."/>
      <w:lvlJc w:val="left"/>
      <w:pPr>
        <w:ind w:left="1440" w:hanging="360"/>
      </w:pPr>
    </w:lvl>
    <w:lvl w:ilvl="2" w:tplc="16938144" w:tentative="1">
      <w:start w:val="1"/>
      <w:numFmt w:val="lowerRoman"/>
      <w:lvlText w:val="%3."/>
      <w:lvlJc w:val="right"/>
      <w:pPr>
        <w:ind w:left="2160" w:hanging="180"/>
      </w:pPr>
    </w:lvl>
    <w:lvl w:ilvl="3" w:tplc="16938144" w:tentative="1">
      <w:start w:val="1"/>
      <w:numFmt w:val="decimal"/>
      <w:lvlText w:val="%4."/>
      <w:lvlJc w:val="left"/>
      <w:pPr>
        <w:ind w:left="2880" w:hanging="360"/>
      </w:pPr>
    </w:lvl>
    <w:lvl w:ilvl="4" w:tplc="16938144" w:tentative="1">
      <w:start w:val="1"/>
      <w:numFmt w:val="lowerLetter"/>
      <w:lvlText w:val="%5."/>
      <w:lvlJc w:val="left"/>
      <w:pPr>
        <w:ind w:left="3600" w:hanging="360"/>
      </w:pPr>
    </w:lvl>
    <w:lvl w:ilvl="5" w:tplc="16938144" w:tentative="1">
      <w:start w:val="1"/>
      <w:numFmt w:val="lowerRoman"/>
      <w:lvlText w:val="%6."/>
      <w:lvlJc w:val="right"/>
      <w:pPr>
        <w:ind w:left="4320" w:hanging="180"/>
      </w:pPr>
    </w:lvl>
    <w:lvl w:ilvl="6" w:tplc="16938144" w:tentative="1">
      <w:start w:val="1"/>
      <w:numFmt w:val="decimal"/>
      <w:lvlText w:val="%7."/>
      <w:lvlJc w:val="left"/>
      <w:pPr>
        <w:ind w:left="5040" w:hanging="360"/>
      </w:pPr>
    </w:lvl>
    <w:lvl w:ilvl="7" w:tplc="16938144" w:tentative="1">
      <w:start w:val="1"/>
      <w:numFmt w:val="lowerLetter"/>
      <w:lvlText w:val="%8."/>
      <w:lvlJc w:val="left"/>
      <w:pPr>
        <w:ind w:left="5760" w:hanging="360"/>
      </w:pPr>
    </w:lvl>
    <w:lvl w:ilvl="8" w:tplc="169381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92">
    <w:multiLevelType w:val="hybridMultilevel"/>
    <w:lvl w:ilvl="0" w:tplc="87803956">
      <w:start w:val="1"/>
      <w:numFmt w:val="decimal"/>
      <w:lvlText w:val="%1."/>
      <w:lvlJc w:val="left"/>
      <w:pPr>
        <w:ind w:left="720" w:hanging="360"/>
      </w:pPr>
    </w:lvl>
    <w:lvl w:ilvl="1" w:tplc="87803956" w:tentative="1">
      <w:start w:val="1"/>
      <w:numFmt w:val="lowerLetter"/>
      <w:lvlText w:val="%2."/>
      <w:lvlJc w:val="left"/>
      <w:pPr>
        <w:ind w:left="1440" w:hanging="360"/>
      </w:pPr>
    </w:lvl>
    <w:lvl w:ilvl="2" w:tplc="87803956" w:tentative="1">
      <w:start w:val="1"/>
      <w:numFmt w:val="lowerRoman"/>
      <w:lvlText w:val="%3."/>
      <w:lvlJc w:val="right"/>
      <w:pPr>
        <w:ind w:left="2160" w:hanging="180"/>
      </w:pPr>
    </w:lvl>
    <w:lvl w:ilvl="3" w:tplc="87803956" w:tentative="1">
      <w:start w:val="1"/>
      <w:numFmt w:val="decimal"/>
      <w:lvlText w:val="%4."/>
      <w:lvlJc w:val="left"/>
      <w:pPr>
        <w:ind w:left="2880" w:hanging="360"/>
      </w:pPr>
    </w:lvl>
    <w:lvl w:ilvl="4" w:tplc="87803956" w:tentative="1">
      <w:start w:val="1"/>
      <w:numFmt w:val="lowerLetter"/>
      <w:lvlText w:val="%5."/>
      <w:lvlJc w:val="left"/>
      <w:pPr>
        <w:ind w:left="3600" w:hanging="360"/>
      </w:pPr>
    </w:lvl>
    <w:lvl w:ilvl="5" w:tplc="87803956" w:tentative="1">
      <w:start w:val="1"/>
      <w:numFmt w:val="lowerRoman"/>
      <w:lvlText w:val="%6."/>
      <w:lvlJc w:val="right"/>
      <w:pPr>
        <w:ind w:left="4320" w:hanging="180"/>
      </w:pPr>
    </w:lvl>
    <w:lvl w:ilvl="6" w:tplc="87803956" w:tentative="1">
      <w:start w:val="1"/>
      <w:numFmt w:val="decimal"/>
      <w:lvlText w:val="%7."/>
      <w:lvlJc w:val="left"/>
      <w:pPr>
        <w:ind w:left="5040" w:hanging="360"/>
      </w:pPr>
    </w:lvl>
    <w:lvl w:ilvl="7" w:tplc="87803956" w:tentative="1">
      <w:start w:val="1"/>
      <w:numFmt w:val="lowerLetter"/>
      <w:lvlText w:val="%8."/>
      <w:lvlJc w:val="left"/>
      <w:pPr>
        <w:ind w:left="5760" w:hanging="360"/>
      </w:pPr>
    </w:lvl>
    <w:lvl w:ilvl="8" w:tplc="878039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91">
    <w:multiLevelType w:val="hybridMultilevel"/>
    <w:lvl w:ilvl="0" w:tplc="75471682">
      <w:start w:val="1"/>
      <w:numFmt w:val="decimal"/>
      <w:lvlText w:val="%1."/>
      <w:lvlJc w:val="left"/>
      <w:pPr>
        <w:ind w:left="720" w:hanging="360"/>
      </w:pPr>
    </w:lvl>
    <w:lvl w:ilvl="1" w:tplc="75471682" w:tentative="1">
      <w:start w:val="1"/>
      <w:numFmt w:val="lowerLetter"/>
      <w:lvlText w:val="%2."/>
      <w:lvlJc w:val="left"/>
      <w:pPr>
        <w:ind w:left="1440" w:hanging="360"/>
      </w:pPr>
    </w:lvl>
    <w:lvl w:ilvl="2" w:tplc="75471682" w:tentative="1">
      <w:start w:val="1"/>
      <w:numFmt w:val="lowerRoman"/>
      <w:lvlText w:val="%3."/>
      <w:lvlJc w:val="right"/>
      <w:pPr>
        <w:ind w:left="2160" w:hanging="180"/>
      </w:pPr>
    </w:lvl>
    <w:lvl w:ilvl="3" w:tplc="75471682" w:tentative="1">
      <w:start w:val="1"/>
      <w:numFmt w:val="decimal"/>
      <w:lvlText w:val="%4."/>
      <w:lvlJc w:val="left"/>
      <w:pPr>
        <w:ind w:left="2880" w:hanging="360"/>
      </w:pPr>
    </w:lvl>
    <w:lvl w:ilvl="4" w:tplc="75471682" w:tentative="1">
      <w:start w:val="1"/>
      <w:numFmt w:val="lowerLetter"/>
      <w:lvlText w:val="%5."/>
      <w:lvlJc w:val="left"/>
      <w:pPr>
        <w:ind w:left="3600" w:hanging="360"/>
      </w:pPr>
    </w:lvl>
    <w:lvl w:ilvl="5" w:tplc="75471682" w:tentative="1">
      <w:start w:val="1"/>
      <w:numFmt w:val="lowerRoman"/>
      <w:lvlText w:val="%6."/>
      <w:lvlJc w:val="right"/>
      <w:pPr>
        <w:ind w:left="4320" w:hanging="180"/>
      </w:pPr>
    </w:lvl>
    <w:lvl w:ilvl="6" w:tplc="75471682" w:tentative="1">
      <w:start w:val="1"/>
      <w:numFmt w:val="decimal"/>
      <w:lvlText w:val="%7."/>
      <w:lvlJc w:val="left"/>
      <w:pPr>
        <w:ind w:left="5040" w:hanging="360"/>
      </w:pPr>
    </w:lvl>
    <w:lvl w:ilvl="7" w:tplc="75471682" w:tentative="1">
      <w:start w:val="1"/>
      <w:numFmt w:val="lowerLetter"/>
      <w:lvlText w:val="%8."/>
      <w:lvlJc w:val="left"/>
      <w:pPr>
        <w:ind w:left="5760" w:hanging="360"/>
      </w:pPr>
    </w:lvl>
    <w:lvl w:ilvl="8" w:tplc="75471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90">
    <w:multiLevelType w:val="hybridMultilevel"/>
    <w:lvl w:ilvl="0" w:tplc="73616984">
      <w:start w:val="1"/>
      <w:numFmt w:val="decimal"/>
      <w:lvlText w:val="%1."/>
      <w:lvlJc w:val="left"/>
      <w:pPr>
        <w:ind w:left="720" w:hanging="360"/>
      </w:pPr>
    </w:lvl>
    <w:lvl w:ilvl="1" w:tplc="73616984" w:tentative="1">
      <w:start w:val="1"/>
      <w:numFmt w:val="lowerLetter"/>
      <w:lvlText w:val="%2."/>
      <w:lvlJc w:val="left"/>
      <w:pPr>
        <w:ind w:left="1440" w:hanging="360"/>
      </w:pPr>
    </w:lvl>
    <w:lvl w:ilvl="2" w:tplc="73616984" w:tentative="1">
      <w:start w:val="1"/>
      <w:numFmt w:val="lowerRoman"/>
      <w:lvlText w:val="%3."/>
      <w:lvlJc w:val="right"/>
      <w:pPr>
        <w:ind w:left="2160" w:hanging="180"/>
      </w:pPr>
    </w:lvl>
    <w:lvl w:ilvl="3" w:tplc="73616984" w:tentative="1">
      <w:start w:val="1"/>
      <w:numFmt w:val="decimal"/>
      <w:lvlText w:val="%4."/>
      <w:lvlJc w:val="left"/>
      <w:pPr>
        <w:ind w:left="2880" w:hanging="360"/>
      </w:pPr>
    </w:lvl>
    <w:lvl w:ilvl="4" w:tplc="73616984" w:tentative="1">
      <w:start w:val="1"/>
      <w:numFmt w:val="lowerLetter"/>
      <w:lvlText w:val="%5."/>
      <w:lvlJc w:val="left"/>
      <w:pPr>
        <w:ind w:left="3600" w:hanging="360"/>
      </w:pPr>
    </w:lvl>
    <w:lvl w:ilvl="5" w:tplc="73616984" w:tentative="1">
      <w:start w:val="1"/>
      <w:numFmt w:val="lowerRoman"/>
      <w:lvlText w:val="%6."/>
      <w:lvlJc w:val="right"/>
      <w:pPr>
        <w:ind w:left="4320" w:hanging="180"/>
      </w:pPr>
    </w:lvl>
    <w:lvl w:ilvl="6" w:tplc="73616984" w:tentative="1">
      <w:start w:val="1"/>
      <w:numFmt w:val="decimal"/>
      <w:lvlText w:val="%7."/>
      <w:lvlJc w:val="left"/>
      <w:pPr>
        <w:ind w:left="5040" w:hanging="360"/>
      </w:pPr>
    </w:lvl>
    <w:lvl w:ilvl="7" w:tplc="73616984" w:tentative="1">
      <w:start w:val="1"/>
      <w:numFmt w:val="lowerLetter"/>
      <w:lvlText w:val="%8."/>
      <w:lvlJc w:val="left"/>
      <w:pPr>
        <w:ind w:left="5760" w:hanging="360"/>
      </w:pPr>
    </w:lvl>
    <w:lvl w:ilvl="8" w:tplc="73616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89">
    <w:multiLevelType w:val="hybridMultilevel"/>
    <w:lvl w:ilvl="0" w:tplc="45682088">
      <w:start w:val="1"/>
      <w:numFmt w:val="decimal"/>
      <w:lvlText w:val="%1."/>
      <w:lvlJc w:val="left"/>
      <w:pPr>
        <w:ind w:left="720" w:hanging="360"/>
      </w:pPr>
    </w:lvl>
    <w:lvl w:ilvl="1" w:tplc="45682088" w:tentative="1">
      <w:start w:val="1"/>
      <w:numFmt w:val="lowerLetter"/>
      <w:lvlText w:val="%2."/>
      <w:lvlJc w:val="left"/>
      <w:pPr>
        <w:ind w:left="1440" w:hanging="360"/>
      </w:pPr>
    </w:lvl>
    <w:lvl w:ilvl="2" w:tplc="45682088" w:tentative="1">
      <w:start w:val="1"/>
      <w:numFmt w:val="lowerRoman"/>
      <w:lvlText w:val="%3."/>
      <w:lvlJc w:val="right"/>
      <w:pPr>
        <w:ind w:left="2160" w:hanging="180"/>
      </w:pPr>
    </w:lvl>
    <w:lvl w:ilvl="3" w:tplc="45682088" w:tentative="1">
      <w:start w:val="1"/>
      <w:numFmt w:val="decimal"/>
      <w:lvlText w:val="%4."/>
      <w:lvlJc w:val="left"/>
      <w:pPr>
        <w:ind w:left="2880" w:hanging="360"/>
      </w:pPr>
    </w:lvl>
    <w:lvl w:ilvl="4" w:tplc="45682088" w:tentative="1">
      <w:start w:val="1"/>
      <w:numFmt w:val="lowerLetter"/>
      <w:lvlText w:val="%5."/>
      <w:lvlJc w:val="left"/>
      <w:pPr>
        <w:ind w:left="3600" w:hanging="360"/>
      </w:pPr>
    </w:lvl>
    <w:lvl w:ilvl="5" w:tplc="45682088" w:tentative="1">
      <w:start w:val="1"/>
      <w:numFmt w:val="lowerRoman"/>
      <w:lvlText w:val="%6."/>
      <w:lvlJc w:val="right"/>
      <w:pPr>
        <w:ind w:left="4320" w:hanging="180"/>
      </w:pPr>
    </w:lvl>
    <w:lvl w:ilvl="6" w:tplc="45682088" w:tentative="1">
      <w:start w:val="1"/>
      <w:numFmt w:val="decimal"/>
      <w:lvlText w:val="%7."/>
      <w:lvlJc w:val="left"/>
      <w:pPr>
        <w:ind w:left="5040" w:hanging="360"/>
      </w:pPr>
    </w:lvl>
    <w:lvl w:ilvl="7" w:tplc="45682088" w:tentative="1">
      <w:start w:val="1"/>
      <w:numFmt w:val="lowerLetter"/>
      <w:lvlText w:val="%8."/>
      <w:lvlJc w:val="left"/>
      <w:pPr>
        <w:ind w:left="5760" w:hanging="360"/>
      </w:pPr>
    </w:lvl>
    <w:lvl w:ilvl="8" w:tplc="45682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88">
    <w:multiLevelType w:val="hybridMultilevel"/>
    <w:lvl w:ilvl="0" w:tplc="20245861">
      <w:start w:val="1"/>
      <w:numFmt w:val="decimal"/>
      <w:lvlText w:val="%1."/>
      <w:lvlJc w:val="left"/>
      <w:pPr>
        <w:ind w:left="720" w:hanging="360"/>
      </w:pPr>
    </w:lvl>
    <w:lvl w:ilvl="1" w:tplc="20245861" w:tentative="1">
      <w:start w:val="1"/>
      <w:numFmt w:val="lowerLetter"/>
      <w:lvlText w:val="%2."/>
      <w:lvlJc w:val="left"/>
      <w:pPr>
        <w:ind w:left="1440" w:hanging="360"/>
      </w:pPr>
    </w:lvl>
    <w:lvl w:ilvl="2" w:tplc="20245861" w:tentative="1">
      <w:start w:val="1"/>
      <w:numFmt w:val="lowerRoman"/>
      <w:lvlText w:val="%3."/>
      <w:lvlJc w:val="right"/>
      <w:pPr>
        <w:ind w:left="2160" w:hanging="180"/>
      </w:pPr>
    </w:lvl>
    <w:lvl w:ilvl="3" w:tplc="20245861" w:tentative="1">
      <w:start w:val="1"/>
      <w:numFmt w:val="decimal"/>
      <w:lvlText w:val="%4."/>
      <w:lvlJc w:val="left"/>
      <w:pPr>
        <w:ind w:left="2880" w:hanging="360"/>
      </w:pPr>
    </w:lvl>
    <w:lvl w:ilvl="4" w:tplc="20245861" w:tentative="1">
      <w:start w:val="1"/>
      <w:numFmt w:val="lowerLetter"/>
      <w:lvlText w:val="%5."/>
      <w:lvlJc w:val="left"/>
      <w:pPr>
        <w:ind w:left="3600" w:hanging="360"/>
      </w:pPr>
    </w:lvl>
    <w:lvl w:ilvl="5" w:tplc="20245861" w:tentative="1">
      <w:start w:val="1"/>
      <w:numFmt w:val="lowerRoman"/>
      <w:lvlText w:val="%6."/>
      <w:lvlJc w:val="right"/>
      <w:pPr>
        <w:ind w:left="4320" w:hanging="180"/>
      </w:pPr>
    </w:lvl>
    <w:lvl w:ilvl="6" w:tplc="20245861" w:tentative="1">
      <w:start w:val="1"/>
      <w:numFmt w:val="decimal"/>
      <w:lvlText w:val="%7."/>
      <w:lvlJc w:val="left"/>
      <w:pPr>
        <w:ind w:left="5040" w:hanging="360"/>
      </w:pPr>
    </w:lvl>
    <w:lvl w:ilvl="7" w:tplc="20245861" w:tentative="1">
      <w:start w:val="1"/>
      <w:numFmt w:val="lowerLetter"/>
      <w:lvlText w:val="%8."/>
      <w:lvlJc w:val="left"/>
      <w:pPr>
        <w:ind w:left="5760" w:hanging="360"/>
      </w:pPr>
    </w:lvl>
    <w:lvl w:ilvl="8" w:tplc="20245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87">
    <w:multiLevelType w:val="hybridMultilevel"/>
    <w:lvl w:ilvl="0" w:tplc="31553507">
      <w:start w:val="1"/>
      <w:numFmt w:val="decimal"/>
      <w:lvlText w:val="%1."/>
      <w:lvlJc w:val="left"/>
      <w:pPr>
        <w:ind w:left="720" w:hanging="360"/>
      </w:pPr>
    </w:lvl>
    <w:lvl w:ilvl="1" w:tplc="31553507" w:tentative="1">
      <w:start w:val="1"/>
      <w:numFmt w:val="lowerLetter"/>
      <w:lvlText w:val="%2."/>
      <w:lvlJc w:val="left"/>
      <w:pPr>
        <w:ind w:left="1440" w:hanging="360"/>
      </w:pPr>
    </w:lvl>
    <w:lvl w:ilvl="2" w:tplc="31553507" w:tentative="1">
      <w:start w:val="1"/>
      <w:numFmt w:val="lowerRoman"/>
      <w:lvlText w:val="%3."/>
      <w:lvlJc w:val="right"/>
      <w:pPr>
        <w:ind w:left="2160" w:hanging="180"/>
      </w:pPr>
    </w:lvl>
    <w:lvl w:ilvl="3" w:tplc="31553507" w:tentative="1">
      <w:start w:val="1"/>
      <w:numFmt w:val="decimal"/>
      <w:lvlText w:val="%4."/>
      <w:lvlJc w:val="left"/>
      <w:pPr>
        <w:ind w:left="2880" w:hanging="360"/>
      </w:pPr>
    </w:lvl>
    <w:lvl w:ilvl="4" w:tplc="31553507" w:tentative="1">
      <w:start w:val="1"/>
      <w:numFmt w:val="lowerLetter"/>
      <w:lvlText w:val="%5."/>
      <w:lvlJc w:val="left"/>
      <w:pPr>
        <w:ind w:left="3600" w:hanging="360"/>
      </w:pPr>
    </w:lvl>
    <w:lvl w:ilvl="5" w:tplc="31553507" w:tentative="1">
      <w:start w:val="1"/>
      <w:numFmt w:val="lowerRoman"/>
      <w:lvlText w:val="%6."/>
      <w:lvlJc w:val="right"/>
      <w:pPr>
        <w:ind w:left="4320" w:hanging="180"/>
      </w:pPr>
    </w:lvl>
    <w:lvl w:ilvl="6" w:tplc="31553507" w:tentative="1">
      <w:start w:val="1"/>
      <w:numFmt w:val="decimal"/>
      <w:lvlText w:val="%7."/>
      <w:lvlJc w:val="left"/>
      <w:pPr>
        <w:ind w:left="5040" w:hanging="360"/>
      </w:pPr>
    </w:lvl>
    <w:lvl w:ilvl="7" w:tplc="31553507" w:tentative="1">
      <w:start w:val="1"/>
      <w:numFmt w:val="lowerLetter"/>
      <w:lvlText w:val="%8."/>
      <w:lvlJc w:val="left"/>
      <w:pPr>
        <w:ind w:left="5760" w:hanging="360"/>
      </w:pPr>
    </w:lvl>
    <w:lvl w:ilvl="8" w:tplc="315535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86">
    <w:multiLevelType w:val="hybridMultilevel"/>
    <w:lvl w:ilvl="0" w:tplc="54534408">
      <w:start w:val="1"/>
      <w:numFmt w:val="decimal"/>
      <w:lvlText w:val="%1."/>
      <w:lvlJc w:val="left"/>
      <w:pPr>
        <w:ind w:left="720" w:hanging="360"/>
      </w:pPr>
    </w:lvl>
    <w:lvl w:ilvl="1" w:tplc="54534408" w:tentative="1">
      <w:start w:val="1"/>
      <w:numFmt w:val="lowerLetter"/>
      <w:lvlText w:val="%2."/>
      <w:lvlJc w:val="left"/>
      <w:pPr>
        <w:ind w:left="1440" w:hanging="360"/>
      </w:pPr>
    </w:lvl>
    <w:lvl w:ilvl="2" w:tplc="54534408" w:tentative="1">
      <w:start w:val="1"/>
      <w:numFmt w:val="lowerRoman"/>
      <w:lvlText w:val="%3."/>
      <w:lvlJc w:val="right"/>
      <w:pPr>
        <w:ind w:left="2160" w:hanging="180"/>
      </w:pPr>
    </w:lvl>
    <w:lvl w:ilvl="3" w:tplc="54534408" w:tentative="1">
      <w:start w:val="1"/>
      <w:numFmt w:val="decimal"/>
      <w:lvlText w:val="%4."/>
      <w:lvlJc w:val="left"/>
      <w:pPr>
        <w:ind w:left="2880" w:hanging="360"/>
      </w:pPr>
    </w:lvl>
    <w:lvl w:ilvl="4" w:tplc="54534408" w:tentative="1">
      <w:start w:val="1"/>
      <w:numFmt w:val="lowerLetter"/>
      <w:lvlText w:val="%5."/>
      <w:lvlJc w:val="left"/>
      <w:pPr>
        <w:ind w:left="3600" w:hanging="360"/>
      </w:pPr>
    </w:lvl>
    <w:lvl w:ilvl="5" w:tplc="54534408" w:tentative="1">
      <w:start w:val="1"/>
      <w:numFmt w:val="lowerRoman"/>
      <w:lvlText w:val="%6."/>
      <w:lvlJc w:val="right"/>
      <w:pPr>
        <w:ind w:left="4320" w:hanging="180"/>
      </w:pPr>
    </w:lvl>
    <w:lvl w:ilvl="6" w:tplc="54534408" w:tentative="1">
      <w:start w:val="1"/>
      <w:numFmt w:val="decimal"/>
      <w:lvlText w:val="%7."/>
      <w:lvlJc w:val="left"/>
      <w:pPr>
        <w:ind w:left="5040" w:hanging="360"/>
      </w:pPr>
    </w:lvl>
    <w:lvl w:ilvl="7" w:tplc="54534408" w:tentative="1">
      <w:start w:val="1"/>
      <w:numFmt w:val="lowerLetter"/>
      <w:lvlText w:val="%8."/>
      <w:lvlJc w:val="left"/>
      <w:pPr>
        <w:ind w:left="5760" w:hanging="360"/>
      </w:pPr>
    </w:lvl>
    <w:lvl w:ilvl="8" w:tplc="54534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85">
    <w:multiLevelType w:val="hybridMultilevel"/>
    <w:lvl w:ilvl="0" w:tplc="89732933">
      <w:start w:val="1"/>
      <w:numFmt w:val="decimal"/>
      <w:lvlText w:val="%1."/>
      <w:lvlJc w:val="left"/>
      <w:pPr>
        <w:ind w:left="720" w:hanging="360"/>
      </w:pPr>
    </w:lvl>
    <w:lvl w:ilvl="1" w:tplc="89732933" w:tentative="1">
      <w:start w:val="1"/>
      <w:numFmt w:val="lowerLetter"/>
      <w:lvlText w:val="%2."/>
      <w:lvlJc w:val="left"/>
      <w:pPr>
        <w:ind w:left="1440" w:hanging="360"/>
      </w:pPr>
    </w:lvl>
    <w:lvl w:ilvl="2" w:tplc="89732933" w:tentative="1">
      <w:start w:val="1"/>
      <w:numFmt w:val="lowerRoman"/>
      <w:lvlText w:val="%3."/>
      <w:lvlJc w:val="right"/>
      <w:pPr>
        <w:ind w:left="2160" w:hanging="180"/>
      </w:pPr>
    </w:lvl>
    <w:lvl w:ilvl="3" w:tplc="89732933" w:tentative="1">
      <w:start w:val="1"/>
      <w:numFmt w:val="decimal"/>
      <w:lvlText w:val="%4."/>
      <w:lvlJc w:val="left"/>
      <w:pPr>
        <w:ind w:left="2880" w:hanging="360"/>
      </w:pPr>
    </w:lvl>
    <w:lvl w:ilvl="4" w:tplc="89732933" w:tentative="1">
      <w:start w:val="1"/>
      <w:numFmt w:val="lowerLetter"/>
      <w:lvlText w:val="%5."/>
      <w:lvlJc w:val="left"/>
      <w:pPr>
        <w:ind w:left="3600" w:hanging="360"/>
      </w:pPr>
    </w:lvl>
    <w:lvl w:ilvl="5" w:tplc="89732933" w:tentative="1">
      <w:start w:val="1"/>
      <w:numFmt w:val="lowerRoman"/>
      <w:lvlText w:val="%6."/>
      <w:lvlJc w:val="right"/>
      <w:pPr>
        <w:ind w:left="4320" w:hanging="180"/>
      </w:pPr>
    </w:lvl>
    <w:lvl w:ilvl="6" w:tplc="89732933" w:tentative="1">
      <w:start w:val="1"/>
      <w:numFmt w:val="decimal"/>
      <w:lvlText w:val="%7."/>
      <w:lvlJc w:val="left"/>
      <w:pPr>
        <w:ind w:left="5040" w:hanging="360"/>
      </w:pPr>
    </w:lvl>
    <w:lvl w:ilvl="7" w:tplc="89732933" w:tentative="1">
      <w:start w:val="1"/>
      <w:numFmt w:val="lowerLetter"/>
      <w:lvlText w:val="%8."/>
      <w:lvlJc w:val="left"/>
      <w:pPr>
        <w:ind w:left="5760" w:hanging="360"/>
      </w:pPr>
    </w:lvl>
    <w:lvl w:ilvl="8" w:tplc="897329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84">
    <w:multiLevelType w:val="hybridMultilevel"/>
    <w:lvl w:ilvl="0" w:tplc="67071183">
      <w:start w:val="1"/>
      <w:numFmt w:val="decimal"/>
      <w:lvlText w:val="%1."/>
      <w:lvlJc w:val="left"/>
      <w:pPr>
        <w:ind w:left="720" w:hanging="360"/>
      </w:pPr>
    </w:lvl>
    <w:lvl w:ilvl="1" w:tplc="67071183" w:tentative="1">
      <w:start w:val="1"/>
      <w:numFmt w:val="lowerLetter"/>
      <w:lvlText w:val="%2."/>
      <w:lvlJc w:val="left"/>
      <w:pPr>
        <w:ind w:left="1440" w:hanging="360"/>
      </w:pPr>
    </w:lvl>
    <w:lvl w:ilvl="2" w:tplc="67071183" w:tentative="1">
      <w:start w:val="1"/>
      <w:numFmt w:val="lowerRoman"/>
      <w:lvlText w:val="%3."/>
      <w:lvlJc w:val="right"/>
      <w:pPr>
        <w:ind w:left="2160" w:hanging="180"/>
      </w:pPr>
    </w:lvl>
    <w:lvl w:ilvl="3" w:tplc="67071183" w:tentative="1">
      <w:start w:val="1"/>
      <w:numFmt w:val="decimal"/>
      <w:lvlText w:val="%4."/>
      <w:lvlJc w:val="left"/>
      <w:pPr>
        <w:ind w:left="2880" w:hanging="360"/>
      </w:pPr>
    </w:lvl>
    <w:lvl w:ilvl="4" w:tplc="67071183" w:tentative="1">
      <w:start w:val="1"/>
      <w:numFmt w:val="lowerLetter"/>
      <w:lvlText w:val="%5."/>
      <w:lvlJc w:val="left"/>
      <w:pPr>
        <w:ind w:left="3600" w:hanging="360"/>
      </w:pPr>
    </w:lvl>
    <w:lvl w:ilvl="5" w:tplc="67071183" w:tentative="1">
      <w:start w:val="1"/>
      <w:numFmt w:val="lowerRoman"/>
      <w:lvlText w:val="%6."/>
      <w:lvlJc w:val="right"/>
      <w:pPr>
        <w:ind w:left="4320" w:hanging="180"/>
      </w:pPr>
    </w:lvl>
    <w:lvl w:ilvl="6" w:tplc="67071183" w:tentative="1">
      <w:start w:val="1"/>
      <w:numFmt w:val="decimal"/>
      <w:lvlText w:val="%7."/>
      <w:lvlJc w:val="left"/>
      <w:pPr>
        <w:ind w:left="5040" w:hanging="360"/>
      </w:pPr>
    </w:lvl>
    <w:lvl w:ilvl="7" w:tplc="67071183" w:tentative="1">
      <w:start w:val="1"/>
      <w:numFmt w:val="lowerLetter"/>
      <w:lvlText w:val="%8."/>
      <w:lvlJc w:val="left"/>
      <w:pPr>
        <w:ind w:left="5760" w:hanging="360"/>
      </w:pPr>
    </w:lvl>
    <w:lvl w:ilvl="8" w:tplc="670711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83">
    <w:multiLevelType w:val="hybridMultilevel"/>
    <w:lvl w:ilvl="0" w:tplc="20473436">
      <w:start w:val="1"/>
      <w:numFmt w:val="decimal"/>
      <w:lvlText w:val="%1."/>
      <w:lvlJc w:val="left"/>
      <w:pPr>
        <w:ind w:left="720" w:hanging="360"/>
      </w:pPr>
    </w:lvl>
    <w:lvl w:ilvl="1" w:tplc="20473436" w:tentative="1">
      <w:start w:val="1"/>
      <w:numFmt w:val="lowerLetter"/>
      <w:lvlText w:val="%2."/>
      <w:lvlJc w:val="left"/>
      <w:pPr>
        <w:ind w:left="1440" w:hanging="360"/>
      </w:pPr>
    </w:lvl>
    <w:lvl w:ilvl="2" w:tplc="20473436" w:tentative="1">
      <w:start w:val="1"/>
      <w:numFmt w:val="lowerRoman"/>
      <w:lvlText w:val="%3."/>
      <w:lvlJc w:val="right"/>
      <w:pPr>
        <w:ind w:left="2160" w:hanging="180"/>
      </w:pPr>
    </w:lvl>
    <w:lvl w:ilvl="3" w:tplc="20473436" w:tentative="1">
      <w:start w:val="1"/>
      <w:numFmt w:val="decimal"/>
      <w:lvlText w:val="%4."/>
      <w:lvlJc w:val="left"/>
      <w:pPr>
        <w:ind w:left="2880" w:hanging="360"/>
      </w:pPr>
    </w:lvl>
    <w:lvl w:ilvl="4" w:tplc="20473436" w:tentative="1">
      <w:start w:val="1"/>
      <w:numFmt w:val="lowerLetter"/>
      <w:lvlText w:val="%5."/>
      <w:lvlJc w:val="left"/>
      <w:pPr>
        <w:ind w:left="3600" w:hanging="360"/>
      </w:pPr>
    </w:lvl>
    <w:lvl w:ilvl="5" w:tplc="20473436" w:tentative="1">
      <w:start w:val="1"/>
      <w:numFmt w:val="lowerRoman"/>
      <w:lvlText w:val="%6."/>
      <w:lvlJc w:val="right"/>
      <w:pPr>
        <w:ind w:left="4320" w:hanging="180"/>
      </w:pPr>
    </w:lvl>
    <w:lvl w:ilvl="6" w:tplc="20473436" w:tentative="1">
      <w:start w:val="1"/>
      <w:numFmt w:val="decimal"/>
      <w:lvlText w:val="%7."/>
      <w:lvlJc w:val="left"/>
      <w:pPr>
        <w:ind w:left="5040" w:hanging="360"/>
      </w:pPr>
    </w:lvl>
    <w:lvl w:ilvl="7" w:tplc="20473436" w:tentative="1">
      <w:start w:val="1"/>
      <w:numFmt w:val="lowerLetter"/>
      <w:lvlText w:val="%8."/>
      <w:lvlJc w:val="left"/>
      <w:pPr>
        <w:ind w:left="5760" w:hanging="360"/>
      </w:pPr>
    </w:lvl>
    <w:lvl w:ilvl="8" w:tplc="204734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82">
    <w:multiLevelType w:val="hybridMultilevel"/>
    <w:lvl w:ilvl="0" w:tplc="56815709">
      <w:start w:val="1"/>
      <w:numFmt w:val="decimal"/>
      <w:lvlText w:val="%1."/>
      <w:lvlJc w:val="left"/>
      <w:pPr>
        <w:ind w:left="720" w:hanging="360"/>
      </w:pPr>
    </w:lvl>
    <w:lvl w:ilvl="1" w:tplc="56815709" w:tentative="1">
      <w:start w:val="1"/>
      <w:numFmt w:val="lowerLetter"/>
      <w:lvlText w:val="%2."/>
      <w:lvlJc w:val="left"/>
      <w:pPr>
        <w:ind w:left="1440" w:hanging="360"/>
      </w:pPr>
    </w:lvl>
    <w:lvl w:ilvl="2" w:tplc="56815709" w:tentative="1">
      <w:start w:val="1"/>
      <w:numFmt w:val="lowerRoman"/>
      <w:lvlText w:val="%3."/>
      <w:lvlJc w:val="right"/>
      <w:pPr>
        <w:ind w:left="2160" w:hanging="180"/>
      </w:pPr>
    </w:lvl>
    <w:lvl w:ilvl="3" w:tplc="56815709" w:tentative="1">
      <w:start w:val="1"/>
      <w:numFmt w:val="decimal"/>
      <w:lvlText w:val="%4."/>
      <w:lvlJc w:val="left"/>
      <w:pPr>
        <w:ind w:left="2880" w:hanging="360"/>
      </w:pPr>
    </w:lvl>
    <w:lvl w:ilvl="4" w:tplc="56815709" w:tentative="1">
      <w:start w:val="1"/>
      <w:numFmt w:val="lowerLetter"/>
      <w:lvlText w:val="%5."/>
      <w:lvlJc w:val="left"/>
      <w:pPr>
        <w:ind w:left="3600" w:hanging="360"/>
      </w:pPr>
    </w:lvl>
    <w:lvl w:ilvl="5" w:tplc="56815709" w:tentative="1">
      <w:start w:val="1"/>
      <w:numFmt w:val="lowerRoman"/>
      <w:lvlText w:val="%6."/>
      <w:lvlJc w:val="right"/>
      <w:pPr>
        <w:ind w:left="4320" w:hanging="180"/>
      </w:pPr>
    </w:lvl>
    <w:lvl w:ilvl="6" w:tplc="56815709" w:tentative="1">
      <w:start w:val="1"/>
      <w:numFmt w:val="decimal"/>
      <w:lvlText w:val="%7."/>
      <w:lvlJc w:val="left"/>
      <w:pPr>
        <w:ind w:left="5040" w:hanging="360"/>
      </w:pPr>
    </w:lvl>
    <w:lvl w:ilvl="7" w:tplc="56815709" w:tentative="1">
      <w:start w:val="1"/>
      <w:numFmt w:val="lowerLetter"/>
      <w:lvlText w:val="%8."/>
      <w:lvlJc w:val="left"/>
      <w:pPr>
        <w:ind w:left="5760" w:hanging="360"/>
      </w:pPr>
    </w:lvl>
    <w:lvl w:ilvl="8" w:tplc="56815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81">
    <w:multiLevelType w:val="hybridMultilevel"/>
    <w:lvl w:ilvl="0" w:tplc="64929553">
      <w:start w:val="1"/>
      <w:numFmt w:val="decimal"/>
      <w:lvlText w:val="%1."/>
      <w:lvlJc w:val="left"/>
      <w:pPr>
        <w:ind w:left="720" w:hanging="360"/>
      </w:pPr>
    </w:lvl>
    <w:lvl w:ilvl="1" w:tplc="64929553" w:tentative="1">
      <w:start w:val="1"/>
      <w:numFmt w:val="lowerLetter"/>
      <w:lvlText w:val="%2."/>
      <w:lvlJc w:val="left"/>
      <w:pPr>
        <w:ind w:left="1440" w:hanging="360"/>
      </w:pPr>
    </w:lvl>
    <w:lvl w:ilvl="2" w:tplc="64929553" w:tentative="1">
      <w:start w:val="1"/>
      <w:numFmt w:val="lowerRoman"/>
      <w:lvlText w:val="%3."/>
      <w:lvlJc w:val="right"/>
      <w:pPr>
        <w:ind w:left="2160" w:hanging="180"/>
      </w:pPr>
    </w:lvl>
    <w:lvl w:ilvl="3" w:tplc="64929553" w:tentative="1">
      <w:start w:val="1"/>
      <w:numFmt w:val="decimal"/>
      <w:lvlText w:val="%4."/>
      <w:lvlJc w:val="left"/>
      <w:pPr>
        <w:ind w:left="2880" w:hanging="360"/>
      </w:pPr>
    </w:lvl>
    <w:lvl w:ilvl="4" w:tplc="64929553" w:tentative="1">
      <w:start w:val="1"/>
      <w:numFmt w:val="lowerLetter"/>
      <w:lvlText w:val="%5."/>
      <w:lvlJc w:val="left"/>
      <w:pPr>
        <w:ind w:left="3600" w:hanging="360"/>
      </w:pPr>
    </w:lvl>
    <w:lvl w:ilvl="5" w:tplc="64929553" w:tentative="1">
      <w:start w:val="1"/>
      <w:numFmt w:val="lowerRoman"/>
      <w:lvlText w:val="%6."/>
      <w:lvlJc w:val="right"/>
      <w:pPr>
        <w:ind w:left="4320" w:hanging="180"/>
      </w:pPr>
    </w:lvl>
    <w:lvl w:ilvl="6" w:tplc="64929553" w:tentative="1">
      <w:start w:val="1"/>
      <w:numFmt w:val="decimal"/>
      <w:lvlText w:val="%7."/>
      <w:lvlJc w:val="left"/>
      <w:pPr>
        <w:ind w:left="5040" w:hanging="360"/>
      </w:pPr>
    </w:lvl>
    <w:lvl w:ilvl="7" w:tplc="64929553" w:tentative="1">
      <w:start w:val="1"/>
      <w:numFmt w:val="lowerLetter"/>
      <w:lvlText w:val="%8."/>
      <w:lvlJc w:val="left"/>
      <w:pPr>
        <w:ind w:left="5760" w:hanging="360"/>
      </w:pPr>
    </w:lvl>
    <w:lvl w:ilvl="8" w:tplc="649295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80">
    <w:multiLevelType w:val="hybridMultilevel"/>
    <w:lvl w:ilvl="0" w:tplc="91530451">
      <w:start w:val="1"/>
      <w:numFmt w:val="decimal"/>
      <w:lvlText w:val="%1."/>
      <w:lvlJc w:val="left"/>
      <w:pPr>
        <w:ind w:left="720" w:hanging="360"/>
      </w:pPr>
    </w:lvl>
    <w:lvl w:ilvl="1" w:tplc="91530451" w:tentative="1">
      <w:start w:val="1"/>
      <w:numFmt w:val="lowerLetter"/>
      <w:lvlText w:val="%2."/>
      <w:lvlJc w:val="left"/>
      <w:pPr>
        <w:ind w:left="1440" w:hanging="360"/>
      </w:pPr>
    </w:lvl>
    <w:lvl w:ilvl="2" w:tplc="91530451" w:tentative="1">
      <w:start w:val="1"/>
      <w:numFmt w:val="lowerRoman"/>
      <w:lvlText w:val="%3."/>
      <w:lvlJc w:val="right"/>
      <w:pPr>
        <w:ind w:left="2160" w:hanging="180"/>
      </w:pPr>
    </w:lvl>
    <w:lvl w:ilvl="3" w:tplc="91530451" w:tentative="1">
      <w:start w:val="1"/>
      <w:numFmt w:val="decimal"/>
      <w:lvlText w:val="%4."/>
      <w:lvlJc w:val="left"/>
      <w:pPr>
        <w:ind w:left="2880" w:hanging="360"/>
      </w:pPr>
    </w:lvl>
    <w:lvl w:ilvl="4" w:tplc="91530451" w:tentative="1">
      <w:start w:val="1"/>
      <w:numFmt w:val="lowerLetter"/>
      <w:lvlText w:val="%5."/>
      <w:lvlJc w:val="left"/>
      <w:pPr>
        <w:ind w:left="3600" w:hanging="360"/>
      </w:pPr>
    </w:lvl>
    <w:lvl w:ilvl="5" w:tplc="91530451" w:tentative="1">
      <w:start w:val="1"/>
      <w:numFmt w:val="lowerRoman"/>
      <w:lvlText w:val="%6."/>
      <w:lvlJc w:val="right"/>
      <w:pPr>
        <w:ind w:left="4320" w:hanging="180"/>
      </w:pPr>
    </w:lvl>
    <w:lvl w:ilvl="6" w:tplc="91530451" w:tentative="1">
      <w:start w:val="1"/>
      <w:numFmt w:val="decimal"/>
      <w:lvlText w:val="%7."/>
      <w:lvlJc w:val="left"/>
      <w:pPr>
        <w:ind w:left="5040" w:hanging="360"/>
      </w:pPr>
    </w:lvl>
    <w:lvl w:ilvl="7" w:tplc="91530451" w:tentative="1">
      <w:start w:val="1"/>
      <w:numFmt w:val="lowerLetter"/>
      <w:lvlText w:val="%8."/>
      <w:lvlJc w:val="left"/>
      <w:pPr>
        <w:ind w:left="5760" w:hanging="360"/>
      </w:pPr>
    </w:lvl>
    <w:lvl w:ilvl="8" w:tplc="915304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79">
    <w:multiLevelType w:val="hybridMultilevel"/>
    <w:lvl w:ilvl="0" w:tplc="86466178">
      <w:start w:val="1"/>
      <w:numFmt w:val="decimal"/>
      <w:lvlText w:val="%1."/>
      <w:lvlJc w:val="left"/>
      <w:pPr>
        <w:ind w:left="720" w:hanging="360"/>
      </w:pPr>
    </w:lvl>
    <w:lvl w:ilvl="1" w:tplc="86466178" w:tentative="1">
      <w:start w:val="1"/>
      <w:numFmt w:val="lowerLetter"/>
      <w:lvlText w:val="%2."/>
      <w:lvlJc w:val="left"/>
      <w:pPr>
        <w:ind w:left="1440" w:hanging="360"/>
      </w:pPr>
    </w:lvl>
    <w:lvl w:ilvl="2" w:tplc="86466178" w:tentative="1">
      <w:start w:val="1"/>
      <w:numFmt w:val="lowerRoman"/>
      <w:lvlText w:val="%3."/>
      <w:lvlJc w:val="right"/>
      <w:pPr>
        <w:ind w:left="2160" w:hanging="180"/>
      </w:pPr>
    </w:lvl>
    <w:lvl w:ilvl="3" w:tplc="86466178" w:tentative="1">
      <w:start w:val="1"/>
      <w:numFmt w:val="decimal"/>
      <w:lvlText w:val="%4."/>
      <w:lvlJc w:val="left"/>
      <w:pPr>
        <w:ind w:left="2880" w:hanging="360"/>
      </w:pPr>
    </w:lvl>
    <w:lvl w:ilvl="4" w:tplc="86466178" w:tentative="1">
      <w:start w:val="1"/>
      <w:numFmt w:val="lowerLetter"/>
      <w:lvlText w:val="%5."/>
      <w:lvlJc w:val="left"/>
      <w:pPr>
        <w:ind w:left="3600" w:hanging="360"/>
      </w:pPr>
    </w:lvl>
    <w:lvl w:ilvl="5" w:tplc="86466178" w:tentative="1">
      <w:start w:val="1"/>
      <w:numFmt w:val="lowerRoman"/>
      <w:lvlText w:val="%6."/>
      <w:lvlJc w:val="right"/>
      <w:pPr>
        <w:ind w:left="4320" w:hanging="180"/>
      </w:pPr>
    </w:lvl>
    <w:lvl w:ilvl="6" w:tplc="86466178" w:tentative="1">
      <w:start w:val="1"/>
      <w:numFmt w:val="decimal"/>
      <w:lvlText w:val="%7."/>
      <w:lvlJc w:val="left"/>
      <w:pPr>
        <w:ind w:left="5040" w:hanging="360"/>
      </w:pPr>
    </w:lvl>
    <w:lvl w:ilvl="7" w:tplc="86466178" w:tentative="1">
      <w:start w:val="1"/>
      <w:numFmt w:val="lowerLetter"/>
      <w:lvlText w:val="%8."/>
      <w:lvlJc w:val="left"/>
      <w:pPr>
        <w:ind w:left="5760" w:hanging="360"/>
      </w:pPr>
    </w:lvl>
    <w:lvl w:ilvl="8" w:tplc="86466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78">
    <w:multiLevelType w:val="hybridMultilevel"/>
    <w:lvl w:ilvl="0" w:tplc="60206183">
      <w:start w:val="1"/>
      <w:numFmt w:val="decimal"/>
      <w:lvlText w:val="%1."/>
      <w:lvlJc w:val="left"/>
      <w:pPr>
        <w:ind w:left="720" w:hanging="360"/>
      </w:pPr>
    </w:lvl>
    <w:lvl w:ilvl="1" w:tplc="60206183" w:tentative="1">
      <w:start w:val="1"/>
      <w:numFmt w:val="lowerLetter"/>
      <w:lvlText w:val="%2."/>
      <w:lvlJc w:val="left"/>
      <w:pPr>
        <w:ind w:left="1440" w:hanging="360"/>
      </w:pPr>
    </w:lvl>
    <w:lvl w:ilvl="2" w:tplc="60206183" w:tentative="1">
      <w:start w:val="1"/>
      <w:numFmt w:val="lowerRoman"/>
      <w:lvlText w:val="%3."/>
      <w:lvlJc w:val="right"/>
      <w:pPr>
        <w:ind w:left="2160" w:hanging="180"/>
      </w:pPr>
    </w:lvl>
    <w:lvl w:ilvl="3" w:tplc="60206183" w:tentative="1">
      <w:start w:val="1"/>
      <w:numFmt w:val="decimal"/>
      <w:lvlText w:val="%4."/>
      <w:lvlJc w:val="left"/>
      <w:pPr>
        <w:ind w:left="2880" w:hanging="360"/>
      </w:pPr>
    </w:lvl>
    <w:lvl w:ilvl="4" w:tplc="60206183" w:tentative="1">
      <w:start w:val="1"/>
      <w:numFmt w:val="lowerLetter"/>
      <w:lvlText w:val="%5."/>
      <w:lvlJc w:val="left"/>
      <w:pPr>
        <w:ind w:left="3600" w:hanging="360"/>
      </w:pPr>
    </w:lvl>
    <w:lvl w:ilvl="5" w:tplc="60206183" w:tentative="1">
      <w:start w:val="1"/>
      <w:numFmt w:val="lowerRoman"/>
      <w:lvlText w:val="%6."/>
      <w:lvlJc w:val="right"/>
      <w:pPr>
        <w:ind w:left="4320" w:hanging="180"/>
      </w:pPr>
    </w:lvl>
    <w:lvl w:ilvl="6" w:tplc="60206183" w:tentative="1">
      <w:start w:val="1"/>
      <w:numFmt w:val="decimal"/>
      <w:lvlText w:val="%7."/>
      <w:lvlJc w:val="left"/>
      <w:pPr>
        <w:ind w:left="5040" w:hanging="360"/>
      </w:pPr>
    </w:lvl>
    <w:lvl w:ilvl="7" w:tplc="60206183" w:tentative="1">
      <w:start w:val="1"/>
      <w:numFmt w:val="lowerLetter"/>
      <w:lvlText w:val="%8."/>
      <w:lvlJc w:val="left"/>
      <w:pPr>
        <w:ind w:left="5760" w:hanging="360"/>
      </w:pPr>
    </w:lvl>
    <w:lvl w:ilvl="8" w:tplc="602061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77">
    <w:multiLevelType w:val="hybridMultilevel"/>
    <w:lvl w:ilvl="0" w:tplc="77187972">
      <w:start w:val="1"/>
      <w:numFmt w:val="decimal"/>
      <w:lvlText w:val="%1."/>
      <w:lvlJc w:val="left"/>
      <w:pPr>
        <w:ind w:left="720" w:hanging="360"/>
      </w:pPr>
    </w:lvl>
    <w:lvl w:ilvl="1" w:tplc="77187972" w:tentative="1">
      <w:start w:val="1"/>
      <w:numFmt w:val="lowerLetter"/>
      <w:lvlText w:val="%2."/>
      <w:lvlJc w:val="left"/>
      <w:pPr>
        <w:ind w:left="1440" w:hanging="360"/>
      </w:pPr>
    </w:lvl>
    <w:lvl w:ilvl="2" w:tplc="77187972" w:tentative="1">
      <w:start w:val="1"/>
      <w:numFmt w:val="lowerRoman"/>
      <w:lvlText w:val="%3."/>
      <w:lvlJc w:val="right"/>
      <w:pPr>
        <w:ind w:left="2160" w:hanging="180"/>
      </w:pPr>
    </w:lvl>
    <w:lvl w:ilvl="3" w:tplc="77187972" w:tentative="1">
      <w:start w:val="1"/>
      <w:numFmt w:val="decimal"/>
      <w:lvlText w:val="%4."/>
      <w:lvlJc w:val="left"/>
      <w:pPr>
        <w:ind w:left="2880" w:hanging="360"/>
      </w:pPr>
    </w:lvl>
    <w:lvl w:ilvl="4" w:tplc="77187972" w:tentative="1">
      <w:start w:val="1"/>
      <w:numFmt w:val="lowerLetter"/>
      <w:lvlText w:val="%5."/>
      <w:lvlJc w:val="left"/>
      <w:pPr>
        <w:ind w:left="3600" w:hanging="360"/>
      </w:pPr>
    </w:lvl>
    <w:lvl w:ilvl="5" w:tplc="77187972" w:tentative="1">
      <w:start w:val="1"/>
      <w:numFmt w:val="lowerRoman"/>
      <w:lvlText w:val="%6."/>
      <w:lvlJc w:val="right"/>
      <w:pPr>
        <w:ind w:left="4320" w:hanging="180"/>
      </w:pPr>
    </w:lvl>
    <w:lvl w:ilvl="6" w:tplc="77187972" w:tentative="1">
      <w:start w:val="1"/>
      <w:numFmt w:val="decimal"/>
      <w:lvlText w:val="%7."/>
      <w:lvlJc w:val="left"/>
      <w:pPr>
        <w:ind w:left="5040" w:hanging="360"/>
      </w:pPr>
    </w:lvl>
    <w:lvl w:ilvl="7" w:tplc="77187972" w:tentative="1">
      <w:start w:val="1"/>
      <w:numFmt w:val="lowerLetter"/>
      <w:lvlText w:val="%8."/>
      <w:lvlJc w:val="left"/>
      <w:pPr>
        <w:ind w:left="5760" w:hanging="360"/>
      </w:pPr>
    </w:lvl>
    <w:lvl w:ilvl="8" w:tplc="77187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76">
    <w:multiLevelType w:val="hybridMultilevel"/>
    <w:lvl w:ilvl="0" w:tplc="61141274">
      <w:start w:val="1"/>
      <w:numFmt w:val="decimal"/>
      <w:lvlText w:val="%1."/>
      <w:lvlJc w:val="left"/>
      <w:pPr>
        <w:ind w:left="720" w:hanging="360"/>
      </w:pPr>
    </w:lvl>
    <w:lvl w:ilvl="1" w:tplc="61141274" w:tentative="1">
      <w:start w:val="1"/>
      <w:numFmt w:val="lowerLetter"/>
      <w:lvlText w:val="%2."/>
      <w:lvlJc w:val="left"/>
      <w:pPr>
        <w:ind w:left="1440" w:hanging="360"/>
      </w:pPr>
    </w:lvl>
    <w:lvl w:ilvl="2" w:tplc="61141274" w:tentative="1">
      <w:start w:val="1"/>
      <w:numFmt w:val="lowerRoman"/>
      <w:lvlText w:val="%3."/>
      <w:lvlJc w:val="right"/>
      <w:pPr>
        <w:ind w:left="2160" w:hanging="180"/>
      </w:pPr>
    </w:lvl>
    <w:lvl w:ilvl="3" w:tplc="61141274" w:tentative="1">
      <w:start w:val="1"/>
      <w:numFmt w:val="decimal"/>
      <w:lvlText w:val="%4."/>
      <w:lvlJc w:val="left"/>
      <w:pPr>
        <w:ind w:left="2880" w:hanging="360"/>
      </w:pPr>
    </w:lvl>
    <w:lvl w:ilvl="4" w:tplc="61141274" w:tentative="1">
      <w:start w:val="1"/>
      <w:numFmt w:val="lowerLetter"/>
      <w:lvlText w:val="%5."/>
      <w:lvlJc w:val="left"/>
      <w:pPr>
        <w:ind w:left="3600" w:hanging="360"/>
      </w:pPr>
    </w:lvl>
    <w:lvl w:ilvl="5" w:tplc="61141274" w:tentative="1">
      <w:start w:val="1"/>
      <w:numFmt w:val="lowerRoman"/>
      <w:lvlText w:val="%6."/>
      <w:lvlJc w:val="right"/>
      <w:pPr>
        <w:ind w:left="4320" w:hanging="180"/>
      </w:pPr>
    </w:lvl>
    <w:lvl w:ilvl="6" w:tplc="61141274" w:tentative="1">
      <w:start w:val="1"/>
      <w:numFmt w:val="decimal"/>
      <w:lvlText w:val="%7."/>
      <w:lvlJc w:val="left"/>
      <w:pPr>
        <w:ind w:left="5040" w:hanging="360"/>
      </w:pPr>
    </w:lvl>
    <w:lvl w:ilvl="7" w:tplc="61141274" w:tentative="1">
      <w:start w:val="1"/>
      <w:numFmt w:val="lowerLetter"/>
      <w:lvlText w:val="%8."/>
      <w:lvlJc w:val="left"/>
      <w:pPr>
        <w:ind w:left="5760" w:hanging="360"/>
      </w:pPr>
    </w:lvl>
    <w:lvl w:ilvl="8" w:tplc="611412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75">
    <w:multiLevelType w:val="hybridMultilevel"/>
    <w:lvl w:ilvl="0" w:tplc="98774859">
      <w:start w:val="1"/>
      <w:numFmt w:val="decimal"/>
      <w:lvlText w:val="%1."/>
      <w:lvlJc w:val="left"/>
      <w:pPr>
        <w:ind w:left="720" w:hanging="360"/>
      </w:pPr>
    </w:lvl>
    <w:lvl w:ilvl="1" w:tplc="98774859" w:tentative="1">
      <w:start w:val="1"/>
      <w:numFmt w:val="lowerLetter"/>
      <w:lvlText w:val="%2."/>
      <w:lvlJc w:val="left"/>
      <w:pPr>
        <w:ind w:left="1440" w:hanging="360"/>
      </w:pPr>
    </w:lvl>
    <w:lvl w:ilvl="2" w:tplc="98774859" w:tentative="1">
      <w:start w:val="1"/>
      <w:numFmt w:val="lowerRoman"/>
      <w:lvlText w:val="%3."/>
      <w:lvlJc w:val="right"/>
      <w:pPr>
        <w:ind w:left="2160" w:hanging="180"/>
      </w:pPr>
    </w:lvl>
    <w:lvl w:ilvl="3" w:tplc="98774859" w:tentative="1">
      <w:start w:val="1"/>
      <w:numFmt w:val="decimal"/>
      <w:lvlText w:val="%4."/>
      <w:lvlJc w:val="left"/>
      <w:pPr>
        <w:ind w:left="2880" w:hanging="360"/>
      </w:pPr>
    </w:lvl>
    <w:lvl w:ilvl="4" w:tplc="98774859" w:tentative="1">
      <w:start w:val="1"/>
      <w:numFmt w:val="lowerLetter"/>
      <w:lvlText w:val="%5."/>
      <w:lvlJc w:val="left"/>
      <w:pPr>
        <w:ind w:left="3600" w:hanging="360"/>
      </w:pPr>
    </w:lvl>
    <w:lvl w:ilvl="5" w:tplc="98774859" w:tentative="1">
      <w:start w:val="1"/>
      <w:numFmt w:val="lowerRoman"/>
      <w:lvlText w:val="%6."/>
      <w:lvlJc w:val="right"/>
      <w:pPr>
        <w:ind w:left="4320" w:hanging="180"/>
      </w:pPr>
    </w:lvl>
    <w:lvl w:ilvl="6" w:tplc="98774859" w:tentative="1">
      <w:start w:val="1"/>
      <w:numFmt w:val="decimal"/>
      <w:lvlText w:val="%7."/>
      <w:lvlJc w:val="left"/>
      <w:pPr>
        <w:ind w:left="5040" w:hanging="360"/>
      </w:pPr>
    </w:lvl>
    <w:lvl w:ilvl="7" w:tplc="98774859" w:tentative="1">
      <w:start w:val="1"/>
      <w:numFmt w:val="lowerLetter"/>
      <w:lvlText w:val="%8."/>
      <w:lvlJc w:val="left"/>
      <w:pPr>
        <w:ind w:left="5760" w:hanging="360"/>
      </w:pPr>
    </w:lvl>
    <w:lvl w:ilvl="8" w:tplc="98774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74">
    <w:multiLevelType w:val="hybridMultilevel"/>
    <w:lvl w:ilvl="0" w:tplc="56549676">
      <w:start w:val="1"/>
      <w:numFmt w:val="decimal"/>
      <w:lvlText w:val="%1."/>
      <w:lvlJc w:val="left"/>
      <w:pPr>
        <w:ind w:left="720" w:hanging="360"/>
      </w:pPr>
    </w:lvl>
    <w:lvl w:ilvl="1" w:tplc="56549676" w:tentative="1">
      <w:start w:val="1"/>
      <w:numFmt w:val="lowerLetter"/>
      <w:lvlText w:val="%2."/>
      <w:lvlJc w:val="left"/>
      <w:pPr>
        <w:ind w:left="1440" w:hanging="360"/>
      </w:pPr>
    </w:lvl>
    <w:lvl w:ilvl="2" w:tplc="56549676" w:tentative="1">
      <w:start w:val="1"/>
      <w:numFmt w:val="lowerRoman"/>
      <w:lvlText w:val="%3."/>
      <w:lvlJc w:val="right"/>
      <w:pPr>
        <w:ind w:left="2160" w:hanging="180"/>
      </w:pPr>
    </w:lvl>
    <w:lvl w:ilvl="3" w:tplc="56549676" w:tentative="1">
      <w:start w:val="1"/>
      <w:numFmt w:val="decimal"/>
      <w:lvlText w:val="%4."/>
      <w:lvlJc w:val="left"/>
      <w:pPr>
        <w:ind w:left="2880" w:hanging="360"/>
      </w:pPr>
    </w:lvl>
    <w:lvl w:ilvl="4" w:tplc="56549676" w:tentative="1">
      <w:start w:val="1"/>
      <w:numFmt w:val="lowerLetter"/>
      <w:lvlText w:val="%5."/>
      <w:lvlJc w:val="left"/>
      <w:pPr>
        <w:ind w:left="3600" w:hanging="360"/>
      </w:pPr>
    </w:lvl>
    <w:lvl w:ilvl="5" w:tplc="56549676" w:tentative="1">
      <w:start w:val="1"/>
      <w:numFmt w:val="lowerRoman"/>
      <w:lvlText w:val="%6."/>
      <w:lvlJc w:val="right"/>
      <w:pPr>
        <w:ind w:left="4320" w:hanging="180"/>
      </w:pPr>
    </w:lvl>
    <w:lvl w:ilvl="6" w:tplc="56549676" w:tentative="1">
      <w:start w:val="1"/>
      <w:numFmt w:val="decimal"/>
      <w:lvlText w:val="%7."/>
      <w:lvlJc w:val="left"/>
      <w:pPr>
        <w:ind w:left="5040" w:hanging="360"/>
      </w:pPr>
    </w:lvl>
    <w:lvl w:ilvl="7" w:tplc="56549676" w:tentative="1">
      <w:start w:val="1"/>
      <w:numFmt w:val="lowerLetter"/>
      <w:lvlText w:val="%8."/>
      <w:lvlJc w:val="left"/>
      <w:pPr>
        <w:ind w:left="5760" w:hanging="360"/>
      </w:pPr>
    </w:lvl>
    <w:lvl w:ilvl="8" w:tplc="565496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73">
    <w:multiLevelType w:val="hybridMultilevel"/>
    <w:lvl w:ilvl="0" w:tplc="582369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1073">
    <w:abstractNumId w:val="21073"/>
  </w:num>
  <w:num w:numId="21074">
    <w:abstractNumId w:val="21074"/>
  </w:num>
  <w:num w:numId="21075">
    <w:abstractNumId w:val="21075"/>
  </w:num>
  <w:num w:numId="21076">
    <w:abstractNumId w:val="21076"/>
  </w:num>
  <w:num w:numId="21077">
    <w:abstractNumId w:val="21077"/>
  </w:num>
  <w:num w:numId="21078">
    <w:abstractNumId w:val="21078"/>
  </w:num>
  <w:num w:numId="21079">
    <w:abstractNumId w:val="21079"/>
  </w:num>
  <w:num w:numId="21080">
    <w:abstractNumId w:val="21080"/>
  </w:num>
  <w:num w:numId="21081">
    <w:abstractNumId w:val="21081"/>
  </w:num>
  <w:num w:numId="21082">
    <w:abstractNumId w:val="21082"/>
  </w:num>
  <w:num w:numId="21083">
    <w:abstractNumId w:val="21083"/>
  </w:num>
  <w:num w:numId="21084">
    <w:abstractNumId w:val="21084"/>
  </w:num>
  <w:num w:numId="21085">
    <w:abstractNumId w:val="21085"/>
  </w:num>
  <w:num w:numId="21086">
    <w:abstractNumId w:val="21086"/>
  </w:num>
  <w:num w:numId="21087">
    <w:abstractNumId w:val="21087"/>
  </w:num>
  <w:num w:numId="21088">
    <w:abstractNumId w:val="21088"/>
  </w:num>
  <w:num w:numId="21089">
    <w:abstractNumId w:val="21089"/>
  </w:num>
  <w:num w:numId="21090">
    <w:abstractNumId w:val="21090"/>
  </w:num>
  <w:num w:numId="21091">
    <w:abstractNumId w:val="21091"/>
  </w:num>
  <w:num w:numId="21092">
    <w:abstractNumId w:val="21092"/>
  </w:num>
  <w:num w:numId="21093">
    <w:abstractNumId w:val="21093"/>
  </w:num>
  <w:num w:numId="21094">
    <w:abstractNumId w:val="21094"/>
  </w:num>
  <w:num w:numId="21095">
    <w:abstractNumId w:val="21095"/>
  </w:num>
  <w:num w:numId="21096">
    <w:abstractNumId w:val="21096"/>
  </w:num>
  <w:num w:numId="21097">
    <w:abstractNumId w:val="21097"/>
  </w:num>
  <w:num w:numId="21098">
    <w:abstractNumId w:val="21098"/>
  </w:num>
  <w:num w:numId="21099">
    <w:abstractNumId w:val="21099"/>
  </w:num>
  <w:num w:numId="21100">
    <w:abstractNumId w:val="21100"/>
  </w:num>
  <w:num w:numId="21101">
    <w:abstractNumId w:val="21101"/>
  </w:num>
  <w:num w:numId="21102">
    <w:abstractNumId w:val="21102"/>
  </w:num>
  <w:num w:numId="21103">
    <w:abstractNumId w:val="21103"/>
  </w:num>
  <w:num w:numId="21104">
    <w:abstractNumId w:val="21104"/>
  </w:num>
  <w:num w:numId="21105">
    <w:abstractNumId w:val="21105"/>
  </w:num>
  <w:num w:numId="21106">
    <w:abstractNumId w:val="21106"/>
  </w:num>
  <w:num w:numId="21107">
    <w:abstractNumId w:val="21107"/>
  </w:num>
  <w:num w:numId="21108">
    <w:abstractNumId w:val="21108"/>
  </w:num>
  <w:num w:numId="21109">
    <w:abstractNumId w:val="21109"/>
  </w:num>
  <w:num w:numId="21110">
    <w:abstractNumId w:val="21110"/>
  </w:num>
  <w:num w:numId="21111">
    <w:abstractNumId w:val="21111"/>
  </w:num>
  <w:num w:numId="21112">
    <w:abstractNumId w:val="21112"/>
  </w:num>
  <w:num w:numId="21113">
    <w:abstractNumId w:val="21113"/>
  </w:num>
  <w:num w:numId="21114">
    <w:abstractNumId w:val="21114"/>
  </w:num>
  <w:num w:numId="21115">
    <w:abstractNumId w:val="21115"/>
  </w:num>
  <w:num w:numId="21116">
    <w:abstractNumId w:val="21116"/>
  </w:num>
  <w:num w:numId="21117">
    <w:abstractNumId w:val="21117"/>
  </w:num>
  <w:num w:numId="21118">
    <w:abstractNumId w:val="21118"/>
  </w:num>
  <w:num w:numId="21119">
    <w:abstractNumId w:val="21119"/>
  </w:num>
  <w:num w:numId="21120">
    <w:abstractNumId w:val="21120"/>
  </w:num>
  <w:num w:numId="21121">
    <w:abstractNumId w:val="21121"/>
  </w:num>
  <w:num w:numId="21122">
    <w:abstractNumId w:val="21122"/>
  </w:num>
  <w:num w:numId="21123">
    <w:abstractNumId w:val="21123"/>
  </w:num>
  <w:num w:numId="21124">
    <w:abstractNumId w:val="21124"/>
  </w:num>
  <w:num w:numId="21125">
    <w:abstractNumId w:val="21125"/>
  </w:num>
  <w:num w:numId="21126">
    <w:abstractNumId w:val="21126"/>
  </w:num>
  <w:num w:numId="21127">
    <w:abstractNumId w:val="21127"/>
  </w:num>
  <w:num w:numId="21128">
    <w:abstractNumId w:val="21128"/>
  </w:num>
  <w:num w:numId="21129">
    <w:abstractNumId w:val="21129"/>
  </w:num>
  <w:num w:numId="21130">
    <w:abstractNumId w:val="21130"/>
  </w:num>
  <w:num w:numId="21131">
    <w:abstractNumId w:val="21131"/>
  </w:num>
  <w:num w:numId="21132">
    <w:abstractNumId w:val="21132"/>
  </w:num>
  <w:num w:numId="21133">
    <w:abstractNumId w:val="21133"/>
  </w:num>
  <w:num w:numId="21134">
    <w:abstractNumId w:val="21134"/>
  </w:num>
  <w:num w:numId="21135">
    <w:abstractNumId w:val="21135"/>
  </w:num>
  <w:num w:numId="21136">
    <w:abstractNumId w:val="21136"/>
  </w:num>
  <w:num w:numId="21137">
    <w:abstractNumId w:val="21137"/>
  </w:num>
  <w:num w:numId="21138">
    <w:abstractNumId w:val="21138"/>
  </w:num>
  <w:num w:numId="21139">
    <w:abstractNumId w:val="21139"/>
  </w:num>
  <w:num w:numId="21140">
    <w:abstractNumId w:val="21140"/>
  </w:num>
  <w:num w:numId="21141">
    <w:abstractNumId w:val="21141"/>
  </w:num>
  <w:num w:numId="21142">
    <w:abstractNumId w:val="21142"/>
  </w:num>
  <w:num w:numId="21143">
    <w:abstractNumId w:val="21143"/>
  </w:num>
  <w:num w:numId="21144">
    <w:abstractNumId w:val="21144"/>
  </w:num>
  <w:num w:numId="21145">
    <w:abstractNumId w:val="21145"/>
  </w:num>
  <w:num w:numId="21146">
    <w:abstractNumId w:val="211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88528794" Type="http://schemas.openxmlformats.org/officeDocument/2006/relationships/comments" Target="comments.xml"/><Relationship Id="rId751939131" Type="http://schemas.microsoft.com/office/2011/relationships/commentsExtended" Target="commentsExtended.xml"/><Relationship Id="rId49815672" Type="http://schemas.openxmlformats.org/officeDocument/2006/relationships/image" Target="media/imgrId49815672.jpg"/><Relationship Id="rId5731684896e56165d" Type="http://schemas.openxmlformats.org/officeDocument/2006/relationships/hyperlink" Target="https://iservice.lombardini.it/jsp/Template2/manuale.jsp?id=198&amp;parent=1000" TargetMode="External"/><Relationship Id="rId6119684896e561c6e" Type="http://schemas.openxmlformats.org/officeDocument/2006/relationships/hyperlink" Target="https://iservice.lombardini.it/jsp/Template2/manuale.jsp?id=103&amp;parent=1000&amp;txts=2.9.8" TargetMode="External"/><Relationship Id="rId3226684896e56200c" Type="http://schemas.openxmlformats.org/officeDocument/2006/relationships/hyperlink" Target="https://iservice.lombardini.it/jsp/Template2/manuale.jsp?id=112&amp;parent=1000&amp;txts=2.9.8" TargetMode="External"/><Relationship Id="rId9497684896e562a5b" Type="http://schemas.openxmlformats.org/officeDocument/2006/relationships/hyperlink" Target="https://iservice.lombardini.it/jsp/Template2/manuale.jsp?id=822&amp;parent=1000" TargetMode="External"/><Relationship Id="rId2781684896e57ac03" Type="http://schemas.openxmlformats.org/officeDocument/2006/relationships/hyperlink" Target="https://iservice.lombardini.it/jsp/Template2/manuale.jsp?id=103&amp;parent=1088" TargetMode="External"/><Relationship Id="rId6817684896e58f578" Type="http://schemas.openxmlformats.org/officeDocument/2006/relationships/hyperlink" Target="https://iservice.lombardini.it/jsp/Template2/manuale.jsp?id=199&amp;parent=1000" TargetMode="External"/><Relationship Id="rId1599684896e595fa1" Type="http://schemas.openxmlformats.org/officeDocument/2006/relationships/hyperlink" Target="https://iservice.lombardini.it/jsp/Template2/manuale.jsp?id=103&amp;parent=1000&amp;txts=2.9.8" TargetMode="External"/><Relationship Id="rId8427684896e5ad0df" Type="http://schemas.openxmlformats.org/officeDocument/2006/relationships/hyperlink" Target="https://iservice.lombardini.it/jsp/Template2/manuale.jsp?id=103&amp;parent=1000" TargetMode="External"/><Relationship Id="rId2014684896e5c4f48" Type="http://schemas.openxmlformats.org/officeDocument/2006/relationships/hyperlink" Target="https://www.youtube.com/embed/QQZtx2i75AY?rel=0" TargetMode="External"/><Relationship Id="rId4626684896e632ea1" Type="http://schemas.openxmlformats.org/officeDocument/2006/relationships/hyperlink" Target="https://www.youtube.com/embed/ArOgFV739EU?rel=0" TargetMode="External"/><Relationship Id="rId9400684896e63da85" Type="http://schemas.openxmlformats.org/officeDocument/2006/relationships/hyperlink" Target="https://iservice.lombardini.it/jsp/Template2/manuale.jsp?id=199&amp;parent=1000" TargetMode="External"/><Relationship Id="rId7894684896e644f7f" Type="http://schemas.openxmlformats.org/officeDocument/2006/relationships/hyperlink" Target="https://iservice.lombardini.it/jsp/Template2/manuale.jsp?id=198&amp;parent=1000" TargetMode="External"/><Relationship Id="rId2258684896e6458e3" Type="http://schemas.openxmlformats.org/officeDocument/2006/relationships/hyperlink" Target="https://iservice.lombardini.it/jsp/Template2/manuale.jsp?id=822&amp;parent=1000" TargetMode="External"/><Relationship Id="rId9199684896e645cb7" Type="http://schemas.openxmlformats.org/officeDocument/2006/relationships/hyperlink" Target="https://iservice.lombardini.it/jsp/Template2/manuale.jsp?id=103&amp;parent=1000&amp;txts=2.9.8" TargetMode="External"/><Relationship Id="rId2725684896e645fe7" Type="http://schemas.openxmlformats.org/officeDocument/2006/relationships/hyperlink" Target="https://iservice.lombardini.it/jsp/Template2/manuale.jsp?id=112&amp;parent=1000&amp;txts=2.9.8" TargetMode="External"/><Relationship Id="rId5031684896e66f495" Type="http://schemas.openxmlformats.org/officeDocument/2006/relationships/hyperlink" Target="https://iservice.lombardini.it/jsp/Template2/manuale.jsp?id=136&amp;parent=1000" TargetMode="External"/><Relationship Id="rId7356684896e66f71e" Type="http://schemas.openxmlformats.org/officeDocument/2006/relationships/hyperlink" Target="https://iservice.lombardini.it/jsp/Template2/manuale.jsp?id=822&amp;parent=1000" TargetMode="External"/><Relationship Id="rId1643684896e66f9a7" Type="http://schemas.openxmlformats.org/officeDocument/2006/relationships/hyperlink" Target="https://iservice.lombardini.it/jsp/Template2/manuale.jsp?id=140&amp;parent=1000" TargetMode="External"/><Relationship Id="rId8194684896e66fe9f" Type="http://schemas.openxmlformats.org/officeDocument/2006/relationships/hyperlink" Target="https://iservice.lombardini.it/jsp/Template2/manuale.jsp?id=822&amp;parent=1000" TargetMode="External"/><Relationship Id="rId5532684896e6833b5" Type="http://schemas.openxmlformats.org/officeDocument/2006/relationships/hyperlink" Target="https://iservice.lombardini.it/jsp/Template2/manuale.jsp?id=822&amp;parent=1000" TargetMode="External"/><Relationship Id="rId4056684896e69632f" Type="http://schemas.openxmlformats.org/officeDocument/2006/relationships/hyperlink" Target="https://iservice.lombardini.it/jsp/Template2/manuale.jsp?id=112&amp;parent=1000" TargetMode="External"/><Relationship Id="rId6391684896e6966f3" Type="http://schemas.openxmlformats.org/officeDocument/2006/relationships/hyperlink" Target="https://iservice.lombardini.it/jsp/Template2/manuale.jsp?id=103&amp;parent=1000&amp;txts=2.9.8" TargetMode="External"/><Relationship Id="rId9253684896e697ea6" Type="http://schemas.openxmlformats.org/officeDocument/2006/relationships/hyperlink" Target="https://iservice.lombardini.it/jsp/Template2/manuale.jsp?id=822&amp;parent=1000" TargetMode="External"/><Relationship Id="rId8172684896e698c16" Type="http://schemas.openxmlformats.org/officeDocument/2006/relationships/hyperlink" Target="https://iservice.lombardini.it/jsp/Template2/manuale.jsp?id=822&amp;parent=1000" TargetMode="External"/><Relationship Id="rId5952684896e6ac153" Type="http://schemas.openxmlformats.org/officeDocument/2006/relationships/hyperlink" Target="https://www.youtube.com/embed/UaZgKyWrP48?rel=0" TargetMode="External"/><Relationship Id="rId4853684896e6b2e92" Type="http://schemas.openxmlformats.org/officeDocument/2006/relationships/hyperlink" Target="https://iservice.lombardini.it/jsp/Template2/manuale.jsp?id=112&amp;parent=1000" TargetMode="External"/><Relationship Id="rId5371684896e6b3696" Type="http://schemas.openxmlformats.org/officeDocument/2006/relationships/hyperlink" Target="https://iservice.lombardini.it/jsp/Template2/manuale.jsp?id=822&amp;parent=1000" TargetMode="External"/><Relationship Id="rId6740684896e71eac9" Type="http://schemas.openxmlformats.org/officeDocument/2006/relationships/hyperlink" Target="https://iservice.lombardini.it/jsp/Template2/manuale.jsp?id=822&amp;parent=1000" TargetMode="External"/><Relationship Id="rId9918684896e72a6be" Type="http://schemas.openxmlformats.org/officeDocument/2006/relationships/hyperlink" Target="https://iservice.lombardini.it/jsp/Template2/manuale.jsp?id=822&amp;parent=1000" TargetMode="External"/><Relationship Id="rId8134684896e72aee2" Type="http://schemas.openxmlformats.org/officeDocument/2006/relationships/hyperlink" Target="https://iservice.lombardini.it/jsp/Template2/manuale.jsp?id=822&amp;parent=1000" TargetMode="External"/><Relationship Id="rId2610684896e7363e5" Type="http://schemas.openxmlformats.org/officeDocument/2006/relationships/hyperlink" Target="https://www.youtube.com/embed/o3h6Say9sc4?rel=0" TargetMode="External"/><Relationship Id="rId3437684896e73e4d2" Type="http://schemas.openxmlformats.org/officeDocument/2006/relationships/hyperlink" Target="https://iservice.lombardini.it/jsp/Template2/manuale.jsp?id=198&amp;parent=1000" TargetMode="External"/><Relationship Id="rId1969684896e73e8a8" Type="http://schemas.openxmlformats.org/officeDocument/2006/relationships/hyperlink" Target="https://iservice.lombardini.it/jsp/Template2/manuale.jsp?id=112&amp;parent=1088" TargetMode="External"/><Relationship Id="rId6740684896e73ef69" Type="http://schemas.openxmlformats.org/officeDocument/2006/relationships/hyperlink" Target="https://iservice.lombardini.it/jsp/Template2/manuale.jsp?id=120&amp;parent=1000" TargetMode="External"/><Relationship Id="rId2397684896e754608" Type="http://schemas.openxmlformats.org/officeDocument/2006/relationships/hyperlink" Target="https://iservice.lombardini.it/jsp/Template2/manuale.jsp?id=822&amp;parent=1000" TargetMode="External"/><Relationship Id="rId8366684896e75fe5f" Type="http://schemas.openxmlformats.org/officeDocument/2006/relationships/hyperlink" Target="https://www.youtube.com/embed/xGWUnc-V1YY?rel=0" TargetMode="External"/><Relationship Id="rId8965684896e76117b" Type="http://schemas.openxmlformats.org/officeDocument/2006/relationships/hyperlink" Target="https://iservice.lombardini.it/jsp/Template2/manuale.jsp?id=822&amp;parent=1000" TargetMode="External"/><Relationship Id="rId5540684896e77482c" Type="http://schemas.openxmlformats.org/officeDocument/2006/relationships/hyperlink" Target="https://iservice.lombardini.it/jsp/Template2/manuale.jsp?id=822&amp;parent=1000" TargetMode="External"/><Relationship Id="rId3229684896e774d27" Type="http://schemas.openxmlformats.org/officeDocument/2006/relationships/hyperlink" Target="https://iservice.lombardini.it/jsp/Template2/manuale.jsp?id=175&amp;parent=1000" TargetMode="External"/><Relationship Id="rId8443684896e77d43b" Type="http://schemas.openxmlformats.org/officeDocument/2006/relationships/hyperlink" Target="https://www.youtube.com/embed/XSTfzyJa-9Q?rel=0" TargetMode="External"/><Relationship Id="rId7902684896e784381" Type="http://schemas.openxmlformats.org/officeDocument/2006/relationships/hyperlink" Target="https://iservice.lombardini.it/jsp/Template2/manuale.jsp?id=198&amp;parent=1000" TargetMode="External"/><Relationship Id="rId7917684896e784858" Type="http://schemas.openxmlformats.org/officeDocument/2006/relationships/hyperlink" Target="https://iservice.lombardini.it/jsp/Template2/manuale.jsp?id=120&amp;parent=1000" TargetMode="External"/><Relationship Id="rId1862684896e79345e" Type="http://schemas.openxmlformats.org/officeDocument/2006/relationships/hyperlink" Target="https://www.youtube.com/embed/lZlk78GFzsg?rel=0" TargetMode="External"/><Relationship Id="rId7999684896e79cc4e" Type="http://schemas.openxmlformats.org/officeDocument/2006/relationships/hyperlink" Target="https://iservice.lombardini.it/jsp/Template2/manuale.jsp?id=112&amp;parent=1000&amp;txts=2.9.8" TargetMode="External"/><Relationship Id="rId7206684896e7aa03e" Type="http://schemas.openxmlformats.org/officeDocument/2006/relationships/hyperlink" Target="https://iservice.lombardini.it/jsp/Template2/manuale.jsp?id=175&amp;parent=1000" TargetMode="External"/><Relationship Id="rId6123684896e7b52a3" Type="http://schemas.openxmlformats.org/officeDocument/2006/relationships/hyperlink" Target="https://www.youtube.com/embed/KGHm0dnsQdc?rel=0" TargetMode="External"/><Relationship Id="rId9875684896e7b5ecb" Type="http://schemas.openxmlformats.org/officeDocument/2006/relationships/hyperlink" Target="https://iservice.lombardini.it/jsp/Template2/manuale.jsp?id=120&amp;parent=1000" TargetMode="External"/><Relationship Id="rId7876684896e7be1ca" Type="http://schemas.openxmlformats.org/officeDocument/2006/relationships/hyperlink" Target="https://iservice.lombardini.it/jsp/Template2/manuale.jsp?id=283&amp;parent=1136" TargetMode="External"/><Relationship Id="rId2110684896e7be575" Type="http://schemas.openxmlformats.org/officeDocument/2006/relationships/hyperlink" Target="https://iservice.lombardini.it/jsp/Template2/manuale.jsp?id=178&amp;parent=1000" TargetMode="External"/><Relationship Id="rId8343684896e7e21ef" Type="http://schemas.openxmlformats.org/officeDocument/2006/relationships/hyperlink" Target="https://www.youtube.com/embed/_QESHZf50PU?rel=0" TargetMode="External"/><Relationship Id="rId2147684896e7ecbd1" Type="http://schemas.openxmlformats.org/officeDocument/2006/relationships/hyperlink" Target="https://iservice.lombardini.it/jsp/Template2/manuale.jsp?id=178&amp;parent=1000" TargetMode="External"/><Relationship Id="rId7205684896e7ecfa1" Type="http://schemas.openxmlformats.org/officeDocument/2006/relationships/hyperlink" Target="https://iservice.lombardini.it/jsp/Template2/manuale.jsp?id=112&amp;parent=1088" TargetMode="External"/><Relationship Id="rId4998684896e81cdd1" Type="http://schemas.openxmlformats.org/officeDocument/2006/relationships/hyperlink" Target="https://www.youtube.com/embed/GbvNS15R9SQ?rel=0" TargetMode="External"/><Relationship Id="rId1797684896e82340d" Type="http://schemas.openxmlformats.org/officeDocument/2006/relationships/hyperlink" Target="https://iservice.lombardini.it/jsp/Template2/manuale.jsp?id=198&amp;parent=1000" TargetMode="External"/><Relationship Id="rId3721684896e823c4f" Type="http://schemas.openxmlformats.org/officeDocument/2006/relationships/hyperlink" Target="https://iservice.lombardini.it/jsp/Template2/manuale.jsp?id=127&amp;parent=1000" TargetMode="External"/><Relationship Id="rId8339684896e82bdec" Type="http://schemas.openxmlformats.org/officeDocument/2006/relationships/hyperlink" Target="https://iservice.lombardini.it/jsp/Template2/manuale.jsp?id=822&amp;parent=1000" TargetMode="External"/><Relationship Id="rId5820684896e857ec4" Type="http://schemas.openxmlformats.org/officeDocument/2006/relationships/hyperlink" Target="https://iservice.lombardini.it/jsp/Template2/manuale.jsp?id=129&amp;parent=1000" TargetMode="External"/><Relationship Id="rId2607684896e85821c" Type="http://schemas.openxmlformats.org/officeDocument/2006/relationships/hyperlink" Target="https://iservice.lombardini.it/jsp/Template2/manuale.jsp?id=127&amp;parent=1000" TargetMode="External"/><Relationship Id="rId9910684896e866fc2" Type="http://schemas.openxmlformats.org/officeDocument/2006/relationships/hyperlink" Target="https://iservice.lombardini.it/jsp/Template2/manuale.jsp?id=198&amp;parent=1000" TargetMode="External"/><Relationship Id="rId7526684896e867ba9" Type="http://schemas.openxmlformats.org/officeDocument/2006/relationships/hyperlink" Target="https://iservice.lombardini.it/jsp/Template2/manuale.jsp?id=127&amp;parent=1000" TargetMode="External"/><Relationship Id="rId4417684896e868392" Type="http://schemas.openxmlformats.org/officeDocument/2006/relationships/hyperlink" Target="https://iservice.lombardini.it/jsp/Template2/manuale.jsp?id=128&amp;parent=1000" TargetMode="External"/><Relationship Id="rId6201684896e87e5d3" Type="http://schemas.openxmlformats.org/officeDocument/2006/relationships/hyperlink" Target="https://iservice.lombardini.it/jsp/Template2/manuale.jsp?id=121&amp;parent=1000" TargetMode="External"/><Relationship Id="rId5494684896e87eef7" Type="http://schemas.openxmlformats.org/officeDocument/2006/relationships/hyperlink" Target="https://iservice.lombardini.it/jsp/Template2/manuale.jsp?id=822&amp;parent=1000" TargetMode="External"/><Relationship Id="rId9487684896e88c7bf" Type="http://schemas.openxmlformats.org/officeDocument/2006/relationships/hyperlink" Target="https://iservice.lombardini.it/jsp/Template2/manuale.jsp?id=822&amp;parent=1000" TargetMode="External"/><Relationship Id="rId9307684896e8a0134" Type="http://schemas.openxmlformats.org/officeDocument/2006/relationships/hyperlink" Target="https://iservice.lombardini.it/jsp/Template2/manuale.jsp?id=157&amp;parent=1000" TargetMode="External"/><Relationship Id="rId8585684896e8a16c7" Type="http://schemas.openxmlformats.org/officeDocument/2006/relationships/hyperlink" Target="https://iservice.lombardini.it/jsp/Template2/manuale.jsp?id=104&amp;parent=1000" TargetMode="External"/><Relationship Id="rId3697684896e8a2899" Type="http://schemas.openxmlformats.org/officeDocument/2006/relationships/hyperlink" Target="https://iservice.lombardini.it/jsp/Template2/manuale.jsp?id=822&amp;parent=1000" TargetMode="External"/><Relationship Id="rId2698684896e8d79e8" Type="http://schemas.openxmlformats.org/officeDocument/2006/relationships/hyperlink" Target="https://iservice.lombardini.it/jsp/Template2/manuale.jsp?id=822&amp;parent=1000" TargetMode="External"/><Relationship Id="rId3048684896e8efc08" Type="http://schemas.openxmlformats.org/officeDocument/2006/relationships/hyperlink" Target="https://iservice.lombardini.it/jsp/Template2/manuale.jsp?id=822&amp;parent=1000" TargetMode="External"/><Relationship Id="rId3214684896e907608" Type="http://schemas.openxmlformats.org/officeDocument/2006/relationships/hyperlink" Target="https://iservice.lombardini.it/jsp/Template2/manuale.jsp?id=822&amp;parent=1000" TargetMode="External"/><Relationship Id="rId1834684896e9079d4" Type="http://schemas.openxmlformats.org/officeDocument/2006/relationships/hyperlink" Target="https://iservice.lombardini.it/jsp/Template2/manuale.jsp?id=128&amp;parent=1000" TargetMode="External"/><Relationship Id="rId6728684896e9098f1" Type="http://schemas.openxmlformats.org/officeDocument/2006/relationships/hyperlink" Target="https://iservice.lombardini.it/jsp/Template2/manuale.jsp?id=822&amp;parent=1000" TargetMode="External"/><Relationship Id="rId2531684896e909bc9" Type="http://schemas.openxmlformats.org/officeDocument/2006/relationships/hyperlink" Target="https://iservice.lombardini.it/jsp/Template2/manuale.jsp?id=128&amp;parent=1000" TargetMode="External"/><Relationship Id="rId3329684896e916488" Type="http://schemas.openxmlformats.org/officeDocument/2006/relationships/hyperlink" Target="https://iservice.lombardini.it/jsp/Template2/manuale.jsp?id=168&amp;parent=1000" TargetMode="External"/><Relationship Id="rId4392684896e917844" Type="http://schemas.openxmlformats.org/officeDocument/2006/relationships/hyperlink" Target="https://iservice.lombardini.it/jsp/Template2/manuale.jsp?id=127&amp;parent=1088" TargetMode="External"/><Relationship Id="rId5185684896e92b25b" Type="http://schemas.openxmlformats.org/officeDocument/2006/relationships/hyperlink" Target="https://iservice.lombardini.it/jsp/Template2/manuale.jsp?id=198&amp;parent=1000" TargetMode="External"/><Relationship Id="rId2079684896e94df3a" Type="http://schemas.openxmlformats.org/officeDocument/2006/relationships/hyperlink" Target="https://iservice.lombardini.it/jsp/Template2/manuale.jsp?id=198&amp;parent=1000" TargetMode="External"/><Relationship Id="rId1495684896e98e44b" Type="http://schemas.openxmlformats.org/officeDocument/2006/relationships/hyperlink" Target="https://iservice.lombardini.it/jsp/Template2/manuale.jsp?id=198&amp;parent=1000" TargetMode="External"/><Relationship Id="rId5563684896e98e8c7" Type="http://schemas.openxmlformats.org/officeDocument/2006/relationships/hyperlink" Target="https://iservice.lombardini.it/jsp/Template2/manuale.jsp?id=120&amp;parent=1000" TargetMode="External"/><Relationship Id="rId3814684896e98ea4c" Type="http://schemas.openxmlformats.org/officeDocument/2006/relationships/hyperlink" Target="https://iservice.lombardini.it/jsp/Template2/manuale.jsp?id=121&amp;parent=1000" TargetMode="External"/><Relationship Id="rId2395684896ea00e59" Type="http://schemas.openxmlformats.org/officeDocument/2006/relationships/hyperlink" Target="https://iservice.lombardini.it/jsp/Template2/manuale.jsp?id=198&amp;parent=1000" TargetMode="External"/><Relationship Id="rId6417684896e560ccc" Type="http://schemas.openxmlformats.org/officeDocument/2006/relationships/image" Target="media/imgrId6417684896e560ccc.jpg"/><Relationship Id="rId1845684896e569da1" Type="http://schemas.openxmlformats.org/officeDocument/2006/relationships/image" Target="media/imgrId1845684896e569da1.jpg"/><Relationship Id="rId5338684896e5733c2" Type="http://schemas.openxmlformats.org/officeDocument/2006/relationships/image" Target="media/imgrId5338684896e5733c2.jpg"/><Relationship Id="rId1157684896e57a06e" Type="http://schemas.openxmlformats.org/officeDocument/2006/relationships/image" Target="media/imgrId1157684896e57a06e.jpg"/><Relationship Id="rId1984684896e5881d9" Type="http://schemas.openxmlformats.org/officeDocument/2006/relationships/image" Target="media/imgrId1984684896e5881d9.jpg"/><Relationship Id="rId2907684896e58ee0e" Type="http://schemas.openxmlformats.org/officeDocument/2006/relationships/image" Target="media/imgrId2907684896e58ee0e.jpg"/><Relationship Id="rId6283684896e5955d1" Type="http://schemas.openxmlformats.org/officeDocument/2006/relationships/image" Target="media/imgrId6283684896e5955d1.jpg"/><Relationship Id="rId5539684896e5a33d9" Type="http://schemas.openxmlformats.org/officeDocument/2006/relationships/image" Target="media/imgrId5539684896e5a33d9.jpg"/><Relationship Id="rId2112684896e5ab20c" Type="http://schemas.openxmlformats.org/officeDocument/2006/relationships/image" Target="media/imgrId2112684896e5ab20c.jpg"/><Relationship Id="rId3943684896e5b8edf" Type="http://schemas.openxmlformats.org/officeDocument/2006/relationships/image" Target="media/imgrId3943684896e5b8edf.jpg"/><Relationship Id="rId5340684896e5c499b" Type="http://schemas.openxmlformats.org/officeDocument/2006/relationships/image" Target="media/imgrId5340684896e5c499b.jpg"/><Relationship Id="rId3573684896e5cba9e" Type="http://schemas.openxmlformats.org/officeDocument/2006/relationships/image" Target="media/imgrId3573684896e5cba9e.jpg"/><Relationship Id="rId4651684896e5d7492" Type="http://schemas.openxmlformats.org/officeDocument/2006/relationships/image" Target="media/imgrId4651684896e5d7492.jpg"/><Relationship Id="rId2450684896e5e0547" Type="http://schemas.openxmlformats.org/officeDocument/2006/relationships/image" Target="media/imgrId2450684896e5e0547.jpg"/><Relationship Id="rId1631684896e5ef50e" Type="http://schemas.openxmlformats.org/officeDocument/2006/relationships/image" Target="media/imgrId1631684896e5ef50e.jpg"/><Relationship Id="rId2342684896e603e5d" Type="http://schemas.openxmlformats.org/officeDocument/2006/relationships/image" Target="media/imgrId2342684896e603e5d.jpg"/><Relationship Id="rId9519684896e6115a6" Type="http://schemas.openxmlformats.org/officeDocument/2006/relationships/image" Target="media/imgrId9519684896e6115a6.jpg"/><Relationship Id="rId4183684896e61ba23" Type="http://schemas.openxmlformats.org/officeDocument/2006/relationships/image" Target="media/imgrId4183684896e61ba23.jpg"/><Relationship Id="rId2709684896e625eb4" Type="http://schemas.openxmlformats.org/officeDocument/2006/relationships/image" Target="media/imgrId2709684896e625eb4.jpg"/><Relationship Id="rId1982684896e632900" Type="http://schemas.openxmlformats.org/officeDocument/2006/relationships/image" Target="media/imgrId1982684896e632900.png"/><Relationship Id="rId2901684896e63d342" Type="http://schemas.openxmlformats.org/officeDocument/2006/relationships/image" Target="media/imgrId2901684896e63d342.jpg"/><Relationship Id="rId4080684896e644835" Type="http://schemas.openxmlformats.org/officeDocument/2006/relationships/image" Target="media/imgrId4080684896e644835.jpg"/><Relationship Id="rId3869684896e64d71f" Type="http://schemas.openxmlformats.org/officeDocument/2006/relationships/image" Target="media/imgrId3869684896e64d71f.jpg"/><Relationship Id="rId3509684896e657a33" Type="http://schemas.openxmlformats.org/officeDocument/2006/relationships/image" Target="media/imgrId3509684896e657a33.jpg"/><Relationship Id="rId4517684896e663163" Type="http://schemas.openxmlformats.org/officeDocument/2006/relationships/image" Target="media/imgrId4517684896e663163.jpg"/><Relationship Id="rId3162684896e66ec99" Type="http://schemas.openxmlformats.org/officeDocument/2006/relationships/image" Target="media/imgrId3162684896e66ec99.jpg"/><Relationship Id="rId8607684896e6791e3" Type="http://schemas.openxmlformats.org/officeDocument/2006/relationships/image" Target="media/imgrId8607684896e6791e3.jpg"/><Relationship Id="rId4288684896e682639" Type="http://schemas.openxmlformats.org/officeDocument/2006/relationships/image" Target="media/imgrId4288684896e682639.jpg"/><Relationship Id="rId3662684896e68d5a4" Type="http://schemas.openxmlformats.org/officeDocument/2006/relationships/image" Target="media/imgrId3662684896e68d5a4.jpg"/><Relationship Id="rId3339684896e695602" Type="http://schemas.openxmlformats.org/officeDocument/2006/relationships/image" Target="media/imgrId3339684896e695602.jpg"/><Relationship Id="rId9902684896e6a1804" Type="http://schemas.openxmlformats.org/officeDocument/2006/relationships/image" Target="media/imgrId9902684896e6a1804.jpg"/><Relationship Id="rId7158684896e6abbf2" Type="http://schemas.openxmlformats.org/officeDocument/2006/relationships/image" Target="media/imgrId7158684896e6abbf2.jpg"/><Relationship Id="rId4104684896e6b2756" Type="http://schemas.openxmlformats.org/officeDocument/2006/relationships/image" Target="media/imgrId4104684896e6b2756.jpg"/><Relationship Id="rId3813684896e6be102" Type="http://schemas.openxmlformats.org/officeDocument/2006/relationships/image" Target="media/imgrId3813684896e6be102.jpg"/><Relationship Id="rId8263684896e6ca22f" Type="http://schemas.openxmlformats.org/officeDocument/2006/relationships/image" Target="media/imgrId8263684896e6ca22f.jpg"/><Relationship Id="rId1326684896e6d32b9" Type="http://schemas.openxmlformats.org/officeDocument/2006/relationships/image" Target="media/imgrId1326684896e6d32b9.jpg"/><Relationship Id="rId9663684896e6dd077" Type="http://schemas.openxmlformats.org/officeDocument/2006/relationships/image" Target="media/imgrId9663684896e6dd077.jpg"/><Relationship Id="rId4656684896e6e5c76" Type="http://schemas.openxmlformats.org/officeDocument/2006/relationships/image" Target="media/imgrId4656684896e6e5c76.jpg"/><Relationship Id="rId5323684896e6f3878" Type="http://schemas.openxmlformats.org/officeDocument/2006/relationships/image" Target="media/imgrId5323684896e6f3878.jpg"/><Relationship Id="rId3914684896e70b3dd" Type="http://schemas.openxmlformats.org/officeDocument/2006/relationships/image" Target="media/imgrId3914684896e70b3dd.jpg"/><Relationship Id="rId4723684896e713fcc" Type="http://schemas.openxmlformats.org/officeDocument/2006/relationships/image" Target="media/imgrId4723684896e713fcc.jpg"/><Relationship Id="rId6370684896e71db20" Type="http://schemas.openxmlformats.org/officeDocument/2006/relationships/image" Target="media/imgrId6370684896e71db20.jpg"/><Relationship Id="rId8211684896e72924e" Type="http://schemas.openxmlformats.org/officeDocument/2006/relationships/image" Target="media/imgrId8211684896e72924e.jpg"/><Relationship Id="rId3350684896e735e3a" Type="http://schemas.openxmlformats.org/officeDocument/2006/relationships/image" Target="media/imgrId3350684896e735e3a.jpg"/><Relationship Id="rId9673684896e73dc24" Type="http://schemas.openxmlformats.org/officeDocument/2006/relationships/image" Target="media/imgrId9673684896e73dc24.jpg"/><Relationship Id="rId8978684896e748af7" Type="http://schemas.openxmlformats.org/officeDocument/2006/relationships/image" Target="media/imgrId8978684896e748af7.jpg"/><Relationship Id="rId2841684896e753c84" Type="http://schemas.openxmlformats.org/officeDocument/2006/relationships/image" Target="media/imgrId2841684896e753c84.jpg"/><Relationship Id="rId9002684896e75f7f4" Type="http://schemas.openxmlformats.org/officeDocument/2006/relationships/image" Target="media/imgrId9002684896e75f7f4.jpg"/><Relationship Id="rId5978684896e76a8fd" Type="http://schemas.openxmlformats.org/officeDocument/2006/relationships/image" Target="media/imgrId5978684896e76a8fd.jpg"/><Relationship Id="rId4534684896e772f97" Type="http://schemas.openxmlformats.org/officeDocument/2006/relationships/image" Target="media/imgrId4534684896e772f97.jpg"/><Relationship Id="rId1268684896e77ce60" Type="http://schemas.openxmlformats.org/officeDocument/2006/relationships/image" Target="media/imgrId1268684896e77ce60.jpg"/><Relationship Id="rId9676684896e783a3c" Type="http://schemas.openxmlformats.org/officeDocument/2006/relationships/image" Target="media/imgrId9676684896e783a3c.jpg"/><Relationship Id="rId7485684896e792d72" Type="http://schemas.openxmlformats.org/officeDocument/2006/relationships/image" Target="media/imgrId7485684896e792d72.jpg"/><Relationship Id="rId6403684896e79be9e" Type="http://schemas.openxmlformats.org/officeDocument/2006/relationships/image" Target="media/imgrId6403684896e79be9e.jpg"/><Relationship Id="rId2074684896e7a94a2" Type="http://schemas.openxmlformats.org/officeDocument/2006/relationships/image" Target="media/imgrId2074684896e7a94a2.jpg"/><Relationship Id="rId7155684896e7b4cd9" Type="http://schemas.openxmlformats.org/officeDocument/2006/relationships/image" Target="media/imgrId7155684896e7b4cd9.jpg"/><Relationship Id="rId5393684896e7bd997" Type="http://schemas.openxmlformats.org/officeDocument/2006/relationships/image" Target="media/imgrId5393684896e7bd997.jpg"/><Relationship Id="rId9714684896e7c8a0a" Type="http://schemas.openxmlformats.org/officeDocument/2006/relationships/image" Target="media/imgrId9714684896e7c8a0a.jpg"/><Relationship Id="rId6456684896e7d36e8" Type="http://schemas.openxmlformats.org/officeDocument/2006/relationships/image" Target="media/imgrId6456684896e7d36e8.jpg"/><Relationship Id="rId3390684896e7e1bc0" Type="http://schemas.openxmlformats.org/officeDocument/2006/relationships/image" Target="media/imgrId3390684896e7e1bc0.jpg"/><Relationship Id="rId5015684896e7ebc78" Type="http://schemas.openxmlformats.org/officeDocument/2006/relationships/image" Target="media/imgrId5015684896e7ebc78.jpg"/><Relationship Id="rId4899684896e8064f2" Type="http://schemas.openxmlformats.org/officeDocument/2006/relationships/image" Target="media/imgrId4899684896e8064f2.jpg"/><Relationship Id="rId8206684896e811a5a" Type="http://schemas.openxmlformats.org/officeDocument/2006/relationships/image" Target="media/imgrId8206684896e811a5a.jpg"/><Relationship Id="rId7328684896e81c727" Type="http://schemas.openxmlformats.org/officeDocument/2006/relationships/image" Target="media/imgrId7328684896e81c727.jpg"/><Relationship Id="rId4394684896e822b6e" Type="http://schemas.openxmlformats.org/officeDocument/2006/relationships/image" Target="media/imgrId4394684896e822b6e.jpg"/><Relationship Id="rId3960684896e82b6bd" Type="http://schemas.openxmlformats.org/officeDocument/2006/relationships/image" Target="media/imgrId3960684896e82b6bd.jpg"/><Relationship Id="rId7104684896e837a95" Type="http://schemas.openxmlformats.org/officeDocument/2006/relationships/image" Target="media/imgrId7104684896e837a95.jpg"/><Relationship Id="rId1129684896e842acc" Type="http://schemas.openxmlformats.org/officeDocument/2006/relationships/image" Target="media/imgrId1129684896e842acc.jpg"/><Relationship Id="rId8725684896e84d268" Type="http://schemas.openxmlformats.org/officeDocument/2006/relationships/image" Target="media/imgrId8725684896e84d268.jpg"/><Relationship Id="rId7771684896e855f53" Type="http://schemas.openxmlformats.org/officeDocument/2006/relationships/image" Target="media/imgrId7771684896e855f53.jpg"/><Relationship Id="rId3022684896e85fbc8" Type="http://schemas.openxmlformats.org/officeDocument/2006/relationships/image" Target="media/imgrId3022684896e85fbc8.jpg"/><Relationship Id="rId6816684896e866767" Type="http://schemas.openxmlformats.org/officeDocument/2006/relationships/image" Target="media/imgrId6816684896e866767.jpg"/><Relationship Id="rId3503684896e874a2b" Type="http://schemas.openxmlformats.org/officeDocument/2006/relationships/image" Target="media/imgrId3503684896e874a2b.jpg"/><Relationship Id="rId8092684896e87dd39" Type="http://schemas.openxmlformats.org/officeDocument/2006/relationships/image" Target="media/imgrId8092684896e87dd39.jpg"/><Relationship Id="rId3872684896e88be8c" Type="http://schemas.openxmlformats.org/officeDocument/2006/relationships/image" Target="media/imgrId3872684896e88be8c.jpg"/><Relationship Id="rId8249684896e896264" Type="http://schemas.openxmlformats.org/officeDocument/2006/relationships/image" Target="media/imgrId8249684896e896264.jpg"/><Relationship Id="rId2152684896e89f821" Type="http://schemas.openxmlformats.org/officeDocument/2006/relationships/image" Target="media/imgrId2152684896e89f821.jpg"/><Relationship Id="rId4896684896e8ad4c2" Type="http://schemas.openxmlformats.org/officeDocument/2006/relationships/image" Target="media/imgrId4896684896e8ad4c2.jpg"/><Relationship Id="rId5414684896e8b9a3c" Type="http://schemas.openxmlformats.org/officeDocument/2006/relationships/image" Target="media/imgrId5414684896e8b9a3c.jpg"/><Relationship Id="rId7390684896e8c6348" Type="http://schemas.openxmlformats.org/officeDocument/2006/relationships/image" Target="media/imgrId7390684896e8c6348.jpg"/><Relationship Id="rId5510684896e8d6f56" Type="http://schemas.openxmlformats.org/officeDocument/2006/relationships/image" Target="media/imgrId5510684896e8d6f56.jpg"/><Relationship Id="rId8105684896e8e5123" Type="http://schemas.openxmlformats.org/officeDocument/2006/relationships/image" Target="media/imgrId8105684896e8e5123.jpg"/><Relationship Id="rId8019684896e8ef014" Type="http://schemas.openxmlformats.org/officeDocument/2006/relationships/image" Target="media/imgrId8019684896e8ef014.jpg"/><Relationship Id="rId7517684896e906e7c" Type="http://schemas.openxmlformats.org/officeDocument/2006/relationships/image" Target="media/imgrId7517684896e906e7c.jpg"/><Relationship Id="rId6729684896e9157ff" Type="http://schemas.openxmlformats.org/officeDocument/2006/relationships/image" Target="media/imgrId6729684896e9157ff.jpg"/><Relationship Id="rId2120684896e921b17" Type="http://schemas.openxmlformats.org/officeDocument/2006/relationships/image" Target="media/imgrId2120684896e921b17.jpg"/><Relationship Id="rId2493684896e92a8ad" Type="http://schemas.openxmlformats.org/officeDocument/2006/relationships/image" Target="media/imgrId2493684896e92a8ad.jpg"/><Relationship Id="rId9006684896e93811b" Type="http://schemas.openxmlformats.org/officeDocument/2006/relationships/image" Target="media/imgrId9006684896e93811b.jpg"/><Relationship Id="rId3672684896e94384d" Type="http://schemas.openxmlformats.org/officeDocument/2006/relationships/image" Target="media/imgrId3672684896e94384d.jpg"/><Relationship Id="rId3475684896e94d590" Type="http://schemas.openxmlformats.org/officeDocument/2006/relationships/image" Target="media/imgrId3475684896e94d590.jpg"/><Relationship Id="rId5607684896e957960" Type="http://schemas.openxmlformats.org/officeDocument/2006/relationships/image" Target="media/imgrId5607684896e957960.jpg"/><Relationship Id="rId2846684896e9622eb" Type="http://schemas.openxmlformats.org/officeDocument/2006/relationships/image" Target="media/imgrId2846684896e9622eb.jpg"/><Relationship Id="rId1388684896e96b5b6" Type="http://schemas.openxmlformats.org/officeDocument/2006/relationships/image" Target="media/imgrId1388684896e96b5b6.jpg"/><Relationship Id="rId4040684896e97950b" Type="http://schemas.openxmlformats.org/officeDocument/2006/relationships/image" Target="media/imgrId4040684896e97950b.jpg"/><Relationship Id="rId5298684896e98669b" Type="http://schemas.openxmlformats.org/officeDocument/2006/relationships/image" Target="media/imgrId5298684896e98669b.jpg"/><Relationship Id="rId6793684896e98dd30" Type="http://schemas.openxmlformats.org/officeDocument/2006/relationships/image" Target="media/imgrId6793684896e98dd30.jpg"/><Relationship Id="rId1117684896e99bf8d" Type="http://schemas.openxmlformats.org/officeDocument/2006/relationships/image" Target="media/imgrId1117684896e99bf8d.jpg"/><Relationship Id="rId2083684896e9a4774" Type="http://schemas.openxmlformats.org/officeDocument/2006/relationships/image" Target="media/imgrId2083684896e9a4774.jpg"/><Relationship Id="rId7110684896e9b2d8c" Type="http://schemas.openxmlformats.org/officeDocument/2006/relationships/image" Target="media/imgrId7110684896e9b2d8c.jpg"/><Relationship Id="rId1889684896e9bd0e5" Type="http://schemas.openxmlformats.org/officeDocument/2006/relationships/image" Target="media/imgrId1889684896e9bd0e5.jpg"/><Relationship Id="rId4826684896e9c7f7d" Type="http://schemas.openxmlformats.org/officeDocument/2006/relationships/image" Target="media/imgrId4826684896e9c7f7d.jpg"/><Relationship Id="rId5979684896e9cf78f" Type="http://schemas.openxmlformats.org/officeDocument/2006/relationships/image" Target="media/imgrId5979684896e9cf78f.jpg"/><Relationship Id="rId1494684896e9d4d75" Type="http://schemas.openxmlformats.org/officeDocument/2006/relationships/image" Target="media/imgrId1494684896e9d4d75.jpg"/><Relationship Id="rId9963684896e9e2823" Type="http://schemas.openxmlformats.org/officeDocument/2006/relationships/image" Target="media/imgrId9963684896e9e2823.jpg"/><Relationship Id="rId6117684896e9ea424" Type="http://schemas.openxmlformats.org/officeDocument/2006/relationships/image" Target="media/imgrId6117684896e9ea424.jpg"/><Relationship Id="rId5477684896ea004a5" Type="http://schemas.openxmlformats.org/officeDocument/2006/relationships/image" Target="media/imgrId5477684896ea004a5.jpg"/><Relationship Id="rId3601684896ea074a7" Type="http://schemas.openxmlformats.org/officeDocument/2006/relationships/image" Target="media/imgrId3601684896ea074a7.jpg"/><Relationship Id="rId7758684896ea1136e" Type="http://schemas.openxmlformats.org/officeDocument/2006/relationships/image" Target="media/imgrId7758684896ea1136e.jpg"/><Relationship Id="rId8638684896ea18486" Type="http://schemas.openxmlformats.org/officeDocument/2006/relationships/image" Target="media/imgrId8638684896ea18486.jpg"/><Relationship Id="rId2885684896ea1eeaa" Type="http://schemas.openxmlformats.org/officeDocument/2006/relationships/image" Target="media/imgrId2885684896ea1eeaa.jpg"/><Relationship Id="rId2225684896ea27249" Type="http://schemas.openxmlformats.org/officeDocument/2006/relationships/image" Target="media/imgrId2225684896ea27249.png"/><Relationship Id="rId3245684896ea33010" Type="http://schemas.openxmlformats.org/officeDocument/2006/relationships/image" Target="media/imgrId3245684896ea33010.png"/><Relationship Id="rId4122684896ea3f8bb" Type="http://schemas.openxmlformats.org/officeDocument/2006/relationships/image" Target="media/imgrId4122684896ea3f8bb.jpg"/><Relationship Id="rId2955684896ea49877" Type="http://schemas.openxmlformats.org/officeDocument/2006/relationships/image" Target="media/imgrId2955684896ea49877.jpg"/><Relationship Id="rId2829684896ea50b02" Type="http://schemas.openxmlformats.org/officeDocument/2006/relationships/image" Target="media/imgrId2829684896ea50b02.jpg"/><Relationship Id="rId3600684896ea5d164" Type="http://schemas.openxmlformats.org/officeDocument/2006/relationships/image" Target="media/imgrId3600684896ea5d164.jpg"/><Relationship Id="rId2612684896ea6a3b7" Type="http://schemas.openxmlformats.org/officeDocument/2006/relationships/image" Target="media/imgrId2612684896ea6a3b7.jpg"/><Relationship Id="rId4552684896ea7afbc" Type="http://schemas.openxmlformats.org/officeDocument/2006/relationships/image" Target="media/imgrId4552684896ea7afbc.jpg"/><Relationship Id="rId9693684896ea8736e" Type="http://schemas.openxmlformats.org/officeDocument/2006/relationships/image" Target="media/imgrId9693684896ea8736e.jpg"/><Relationship Id="rId9159684896ea8edb5" Type="http://schemas.openxmlformats.org/officeDocument/2006/relationships/image" Target="media/imgrId9159684896ea8edb5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815672" Type="http://schemas.openxmlformats.org/officeDocument/2006/relationships/image" Target="media/imgrId4981567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815672" Type="http://schemas.openxmlformats.org/officeDocument/2006/relationships/image" Target="media/imgrId4981567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815672" Type="http://schemas.openxmlformats.org/officeDocument/2006/relationships/image" Target="media/imgrId4981567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815672" Type="http://schemas.openxmlformats.org/officeDocument/2006/relationships/image" Target="media/imgrId4981567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815672" Type="http://schemas.openxmlformats.org/officeDocument/2006/relationships/image" Target="media/imgrId4981567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815672" Type="http://schemas.openxmlformats.org/officeDocument/2006/relationships/image" Target="media/imgrId4981567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