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977753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63870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222050" w:name="ctxt"/>
    <w:bookmarkEnd w:id="142220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436828" name="name78176848975142db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0996848975142db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73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4692684897514352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73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73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73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73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73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11460917" name="name5560684897516844e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7844684897516844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11843" name="name26906848975171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36848975171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45368489751725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374215" name="name16786848975181784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64836848975181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90761" name="name8695684897518b4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9684897518b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605684897518bd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98084" name="name9646684897519fa48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5289684897519f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80864" name="name257468489751a65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168489751a6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33068489751a6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439599" name="name614168489751b356a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651768489751b3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086137" name="name162668489751c39f6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621768489751c39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24150" name="name446868489751c9d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268489751c9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2668489751ca5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736483" name="name185468489751d77b2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474168489751d7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192420" name="name393968489751e31d0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652068489751e3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47845" name="name535468489751e93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568489751e9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6468489751e9c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5088227" name="name954168489752009d0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3246848975200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313801" name="name1006684897520cfbf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6316684897520c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61562" name="name6707684897521b952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2966684897521b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399">
    <w:multiLevelType w:val="hybridMultilevel"/>
    <w:lvl w:ilvl="0" w:tplc="83558759">
      <w:start w:val="1"/>
      <w:numFmt w:val="decimal"/>
      <w:lvlText w:val="%1."/>
      <w:lvlJc w:val="left"/>
      <w:pPr>
        <w:ind w:left="720" w:hanging="360"/>
      </w:pPr>
    </w:lvl>
    <w:lvl w:ilvl="1" w:tplc="83558759" w:tentative="1">
      <w:start w:val="1"/>
      <w:numFmt w:val="lowerLetter"/>
      <w:lvlText w:val="%2."/>
      <w:lvlJc w:val="left"/>
      <w:pPr>
        <w:ind w:left="1440" w:hanging="360"/>
      </w:pPr>
    </w:lvl>
    <w:lvl w:ilvl="2" w:tplc="83558759" w:tentative="1">
      <w:start w:val="1"/>
      <w:numFmt w:val="lowerRoman"/>
      <w:lvlText w:val="%3."/>
      <w:lvlJc w:val="right"/>
      <w:pPr>
        <w:ind w:left="2160" w:hanging="180"/>
      </w:pPr>
    </w:lvl>
    <w:lvl w:ilvl="3" w:tplc="83558759" w:tentative="1">
      <w:start w:val="1"/>
      <w:numFmt w:val="decimal"/>
      <w:lvlText w:val="%4."/>
      <w:lvlJc w:val="left"/>
      <w:pPr>
        <w:ind w:left="2880" w:hanging="360"/>
      </w:pPr>
    </w:lvl>
    <w:lvl w:ilvl="4" w:tplc="83558759" w:tentative="1">
      <w:start w:val="1"/>
      <w:numFmt w:val="lowerLetter"/>
      <w:lvlText w:val="%5."/>
      <w:lvlJc w:val="left"/>
      <w:pPr>
        <w:ind w:left="3600" w:hanging="360"/>
      </w:pPr>
    </w:lvl>
    <w:lvl w:ilvl="5" w:tplc="83558759" w:tentative="1">
      <w:start w:val="1"/>
      <w:numFmt w:val="lowerRoman"/>
      <w:lvlText w:val="%6."/>
      <w:lvlJc w:val="right"/>
      <w:pPr>
        <w:ind w:left="4320" w:hanging="180"/>
      </w:pPr>
    </w:lvl>
    <w:lvl w:ilvl="6" w:tplc="83558759" w:tentative="1">
      <w:start w:val="1"/>
      <w:numFmt w:val="decimal"/>
      <w:lvlText w:val="%7."/>
      <w:lvlJc w:val="left"/>
      <w:pPr>
        <w:ind w:left="5040" w:hanging="360"/>
      </w:pPr>
    </w:lvl>
    <w:lvl w:ilvl="7" w:tplc="83558759" w:tentative="1">
      <w:start w:val="1"/>
      <w:numFmt w:val="lowerLetter"/>
      <w:lvlText w:val="%8."/>
      <w:lvlJc w:val="left"/>
      <w:pPr>
        <w:ind w:left="5760" w:hanging="360"/>
      </w:pPr>
    </w:lvl>
    <w:lvl w:ilvl="8" w:tplc="83558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8">
    <w:multiLevelType w:val="hybridMultilevel"/>
    <w:lvl w:ilvl="0" w:tplc="50021137">
      <w:start w:val="1"/>
      <w:numFmt w:val="decimal"/>
      <w:lvlText w:val="%1."/>
      <w:lvlJc w:val="left"/>
      <w:pPr>
        <w:ind w:left="720" w:hanging="360"/>
      </w:pPr>
    </w:lvl>
    <w:lvl w:ilvl="1" w:tplc="50021137" w:tentative="1">
      <w:start w:val="1"/>
      <w:numFmt w:val="lowerLetter"/>
      <w:lvlText w:val="%2."/>
      <w:lvlJc w:val="left"/>
      <w:pPr>
        <w:ind w:left="1440" w:hanging="360"/>
      </w:pPr>
    </w:lvl>
    <w:lvl w:ilvl="2" w:tplc="50021137" w:tentative="1">
      <w:start w:val="1"/>
      <w:numFmt w:val="lowerRoman"/>
      <w:lvlText w:val="%3."/>
      <w:lvlJc w:val="right"/>
      <w:pPr>
        <w:ind w:left="2160" w:hanging="180"/>
      </w:pPr>
    </w:lvl>
    <w:lvl w:ilvl="3" w:tplc="50021137" w:tentative="1">
      <w:start w:val="1"/>
      <w:numFmt w:val="decimal"/>
      <w:lvlText w:val="%4."/>
      <w:lvlJc w:val="left"/>
      <w:pPr>
        <w:ind w:left="2880" w:hanging="360"/>
      </w:pPr>
    </w:lvl>
    <w:lvl w:ilvl="4" w:tplc="50021137" w:tentative="1">
      <w:start w:val="1"/>
      <w:numFmt w:val="lowerLetter"/>
      <w:lvlText w:val="%5."/>
      <w:lvlJc w:val="left"/>
      <w:pPr>
        <w:ind w:left="3600" w:hanging="360"/>
      </w:pPr>
    </w:lvl>
    <w:lvl w:ilvl="5" w:tplc="50021137" w:tentative="1">
      <w:start w:val="1"/>
      <w:numFmt w:val="lowerRoman"/>
      <w:lvlText w:val="%6."/>
      <w:lvlJc w:val="right"/>
      <w:pPr>
        <w:ind w:left="4320" w:hanging="180"/>
      </w:pPr>
    </w:lvl>
    <w:lvl w:ilvl="6" w:tplc="50021137" w:tentative="1">
      <w:start w:val="1"/>
      <w:numFmt w:val="decimal"/>
      <w:lvlText w:val="%7."/>
      <w:lvlJc w:val="left"/>
      <w:pPr>
        <w:ind w:left="5040" w:hanging="360"/>
      </w:pPr>
    </w:lvl>
    <w:lvl w:ilvl="7" w:tplc="50021137" w:tentative="1">
      <w:start w:val="1"/>
      <w:numFmt w:val="lowerLetter"/>
      <w:lvlText w:val="%8."/>
      <w:lvlJc w:val="left"/>
      <w:pPr>
        <w:ind w:left="5760" w:hanging="360"/>
      </w:pPr>
    </w:lvl>
    <w:lvl w:ilvl="8" w:tplc="50021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7">
    <w:multiLevelType w:val="hybridMultilevel"/>
    <w:lvl w:ilvl="0" w:tplc="47746589">
      <w:start w:val="1"/>
      <w:numFmt w:val="decimal"/>
      <w:lvlText w:val="%1."/>
      <w:lvlJc w:val="left"/>
      <w:pPr>
        <w:ind w:left="720" w:hanging="360"/>
      </w:pPr>
    </w:lvl>
    <w:lvl w:ilvl="1" w:tplc="47746589" w:tentative="1">
      <w:start w:val="1"/>
      <w:numFmt w:val="lowerLetter"/>
      <w:lvlText w:val="%2."/>
      <w:lvlJc w:val="left"/>
      <w:pPr>
        <w:ind w:left="1440" w:hanging="360"/>
      </w:pPr>
    </w:lvl>
    <w:lvl w:ilvl="2" w:tplc="47746589" w:tentative="1">
      <w:start w:val="1"/>
      <w:numFmt w:val="lowerRoman"/>
      <w:lvlText w:val="%3."/>
      <w:lvlJc w:val="right"/>
      <w:pPr>
        <w:ind w:left="2160" w:hanging="180"/>
      </w:pPr>
    </w:lvl>
    <w:lvl w:ilvl="3" w:tplc="47746589" w:tentative="1">
      <w:start w:val="1"/>
      <w:numFmt w:val="decimal"/>
      <w:lvlText w:val="%4."/>
      <w:lvlJc w:val="left"/>
      <w:pPr>
        <w:ind w:left="2880" w:hanging="360"/>
      </w:pPr>
    </w:lvl>
    <w:lvl w:ilvl="4" w:tplc="47746589" w:tentative="1">
      <w:start w:val="1"/>
      <w:numFmt w:val="lowerLetter"/>
      <w:lvlText w:val="%5."/>
      <w:lvlJc w:val="left"/>
      <w:pPr>
        <w:ind w:left="3600" w:hanging="360"/>
      </w:pPr>
    </w:lvl>
    <w:lvl w:ilvl="5" w:tplc="47746589" w:tentative="1">
      <w:start w:val="1"/>
      <w:numFmt w:val="lowerRoman"/>
      <w:lvlText w:val="%6."/>
      <w:lvlJc w:val="right"/>
      <w:pPr>
        <w:ind w:left="4320" w:hanging="180"/>
      </w:pPr>
    </w:lvl>
    <w:lvl w:ilvl="6" w:tplc="47746589" w:tentative="1">
      <w:start w:val="1"/>
      <w:numFmt w:val="decimal"/>
      <w:lvlText w:val="%7."/>
      <w:lvlJc w:val="left"/>
      <w:pPr>
        <w:ind w:left="5040" w:hanging="360"/>
      </w:pPr>
    </w:lvl>
    <w:lvl w:ilvl="7" w:tplc="47746589" w:tentative="1">
      <w:start w:val="1"/>
      <w:numFmt w:val="lowerLetter"/>
      <w:lvlText w:val="%8."/>
      <w:lvlJc w:val="left"/>
      <w:pPr>
        <w:ind w:left="5760" w:hanging="360"/>
      </w:pPr>
    </w:lvl>
    <w:lvl w:ilvl="8" w:tplc="47746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6">
    <w:multiLevelType w:val="hybridMultilevel"/>
    <w:lvl w:ilvl="0" w:tplc="23331391">
      <w:start w:val="1"/>
      <w:numFmt w:val="decimal"/>
      <w:lvlText w:val="%1."/>
      <w:lvlJc w:val="left"/>
      <w:pPr>
        <w:ind w:left="720" w:hanging="360"/>
      </w:pPr>
    </w:lvl>
    <w:lvl w:ilvl="1" w:tplc="23331391" w:tentative="1">
      <w:start w:val="1"/>
      <w:numFmt w:val="lowerLetter"/>
      <w:lvlText w:val="%2."/>
      <w:lvlJc w:val="left"/>
      <w:pPr>
        <w:ind w:left="1440" w:hanging="360"/>
      </w:pPr>
    </w:lvl>
    <w:lvl w:ilvl="2" w:tplc="23331391" w:tentative="1">
      <w:start w:val="1"/>
      <w:numFmt w:val="lowerRoman"/>
      <w:lvlText w:val="%3."/>
      <w:lvlJc w:val="right"/>
      <w:pPr>
        <w:ind w:left="2160" w:hanging="180"/>
      </w:pPr>
    </w:lvl>
    <w:lvl w:ilvl="3" w:tplc="23331391" w:tentative="1">
      <w:start w:val="1"/>
      <w:numFmt w:val="decimal"/>
      <w:lvlText w:val="%4."/>
      <w:lvlJc w:val="left"/>
      <w:pPr>
        <w:ind w:left="2880" w:hanging="360"/>
      </w:pPr>
    </w:lvl>
    <w:lvl w:ilvl="4" w:tplc="23331391" w:tentative="1">
      <w:start w:val="1"/>
      <w:numFmt w:val="lowerLetter"/>
      <w:lvlText w:val="%5."/>
      <w:lvlJc w:val="left"/>
      <w:pPr>
        <w:ind w:left="3600" w:hanging="360"/>
      </w:pPr>
    </w:lvl>
    <w:lvl w:ilvl="5" w:tplc="23331391" w:tentative="1">
      <w:start w:val="1"/>
      <w:numFmt w:val="lowerRoman"/>
      <w:lvlText w:val="%6."/>
      <w:lvlJc w:val="right"/>
      <w:pPr>
        <w:ind w:left="4320" w:hanging="180"/>
      </w:pPr>
    </w:lvl>
    <w:lvl w:ilvl="6" w:tplc="23331391" w:tentative="1">
      <w:start w:val="1"/>
      <w:numFmt w:val="decimal"/>
      <w:lvlText w:val="%7."/>
      <w:lvlJc w:val="left"/>
      <w:pPr>
        <w:ind w:left="5040" w:hanging="360"/>
      </w:pPr>
    </w:lvl>
    <w:lvl w:ilvl="7" w:tplc="23331391" w:tentative="1">
      <w:start w:val="1"/>
      <w:numFmt w:val="lowerLetter"/>
      <w:lvlText w:val="%8."/>
      <w:lvlJc w:val="left"/>
      <w:pPr>
        <w:ind w:left="5760" w:hanging="360"/>
      </w:pPr>
    </w:lvl>
    <w:lvl w:ilvl="8" w:tplc="23331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5">
    <w:multiLevelType w:val="hybridMultilevel"/>
    <w:lvl w:ilvl="0" w:tplc="83928849">
      <w:start w:val="1"/>
      <w:numFmt w:val="decimal"/>
      <w:lvlText w:val="%1."/>
      <w:lvlJc w:val="left"/>
      <w:pPr>
        <w:ind w:left="720" w:hanging="360"/>
      </w:pPr>
    </w:lvl>
    <w:lvl w:ilvl="1" w:tplc="83928849" w:tentative="1">
      <w:start w:val="1"/>
      <w:numFmt w:val="lowerLetter"/>
      <w:lvlText w:val="%2."/>
      <w:lvlJc w:val="left"/>
      <w:pPr>
        <w:ind w:left="1440" w:hanging="360"/>
      </w:pPr>
    </w:lvl>
    <w:lvl w:ilvl="2" w:tplc="83928849" w:tentative="1">
      <w:start w:val="1"/>
      <w:numFmt w:val="lowerRoman"/>
      <w:lvlText w:val="%3."/>
      <w:lvlJc w:val="right"/>
      <w:pPr>
        <w:ind w:left="2160" w:hanging="180"/>
      </w:pPr>
    </w:lvl>
    <w:lvl w:ilvl="3" w:tplc="83928849" w:tentative="1">
      <w:start w:val="1"/>
      <w:numFmt w:val="decimal"/>
      <w:lvlText w:val="%4."/>
      <w:lvlJc w:val="left"/>
      <w:pPr>
        <w:ind w:left="2880" w:hanging="360"/>
      </w:pPr>
    </w:lvl>
    <w:lvl w:ilvl="4" w:tplc="83928849" w:tentative="1">
      <w:start w:val="1"/>
      <w:numFmt w:val="lowerLetter"/>
      <w:lvlText w:val="%5."/>
      <w:lvlJc w:val="left"/>
      <w:pPr>
        <w:ind w:left="3600" w:hanging="360"/>
      </w:pPr>
    </w:lvl>
    <w:lvl w:ilvl="5" w:tplc="83928849" w:tentative="1">
      <w:start w:val="1"/>
      <w:numFmt w:val="lowerRoman"/>
      <w:lvlText w:val="%6."/>
      <w:lvlJc w:val="right"/>
      <w:pPr>
        <w:ind w:left="4320" w:hanging="180"/>
      </w:pPr>
    </w:lvl>
    <w:lvl w:ilvl="6" w:tplc="83928849" w:tentative="1">
      <w:start w:val="1"/>
      <w:numFmt w:val="decimal"/>
      <w:lvlText w:val="%7."/>
      <w:lvlJc w:val="left"/>
      <w:pPr>
        <w:ind w:left="5040" w:hanging="360"/>
      </w:pPr>
    </w:lvl>
    <w:lvl w:ilvl="7" w:tplc="83928849" w:tentative="1">
      <w:start w:val="1"/>
      <w:numFmt w:val="lowerLetter"/>
      <w:lvlText w:val="%8."/>
      <w:lvlJc w:val="left"/>
      <w:pPr>
        <w:ind w:left="5760" w:hanging="360"/>
      </w:pPr>
    </w:lvl>
    <w:lvl w:ilvl="8" w:tplc="83928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4">
    <w:multiLevelType w:val="hybridMultilevel"/>
    <w:lvl w:ilvl="0" w:tplc="38826767">
      <w:start w:val="1"/>
      <w:numFmt w:val="decimal"/>
      <w:lvlText w:val="%1."/>
      <w:lvlJc w:val="left"/>
      <w:pPr>
        <w:ind w:left="720" w:hanging="360"/>
      </w:pPr>
    </w:lvl>
    <w:lvl w:ilvl="1" w:tplc="38826767" w:tentative="1">
      <w:start w:val="1"/>
      <w:numFmt w:val="lowerLetter"/>
      <w:lvlText w:val="%2."/>
      <w:lvlJc w:val="left"/>
      <w:pPr>
        <w:ind w:left="1440" w:hanging="360"/>
      </w:pPr>
    </w:lvl>
    <w:lvl w:ilvl="2" w:tplc="38826767" w:tentative="1">
      <w:start w:val="1"/>
      <w:numFmt w:val="lowerRoman"/>
      <w:lvlText w:val="%3."/>
      <w:lvlJc w:val="right"/>
      <w:pPr>
        <w:ind w:left="2160" w:hanging="180"/>
      </w:pPr>
    </w:lvl>
    <w:lvl w:ilvl="3" w:tplc="38826767" w:tentative="1">
      <w:start w:val="1"/>
      <w:numFmt w:val="decimal"/>
      <w:lvlText w:val="%4."/>
      <w:lvlJc w:val="left"/>
      <w:pPr>
        <w:ind w:left="2880" w:hanging="360"/>
      </w:pPr>
    </w:lvl>
    <w:lvl w:ilvl="4" w:tplc="38826767" w:tentative="1">
      <w:start w:val="1"/>
      <w:numFmt w:val="lowerLetter"/>
      <w:lvlText w:val="%5."/>
      <w:lvlJc w:val="left"/>
      <w:pPr>
        <w:ind w:left="3600" w:hanging="360"/>
      </w:pPr>
    </w:lvl>
    <w:lvl w:ilvl="5" w:tplc="38826767" w:tentative="1">
      <w:start w:val="1"/>
      <w:numFmt w:val="lowerRoman"/>
      <w:lvlText w:val="%6."/>
      <w:lvlJc w:val="right"/>
      <w:pPr>
        <w:ind w:left="4320" w:hanging="180"/>
      </w:pPr>
    </w:lvl>
    <w:lvl w:ilvl="6" w:tplc="38826767" w:tentative="1">
      <w:start w:val="1"/>
      <w:numFmt w:val="decimal"/>
      <w:lvlText w:val="%7."/>
      <w:lvlJc w:val="left"/>
      <w:pPr>
        <w:ind w:left="5040" w:hanging="360"/>
      </w:pPr>
    </w:lvl>
    <w:lvl w:ilvl="7" w:tplc="38826767" w:tentative="1">
      <w:start w:val="1"/>
      <w:numFmt w:val="lowerLetter"/>
      <w:lvlText w:val="%8."/>
      <w:lvlJc w:val="left"/>
      <w:pPr>
        <w:ind w:left="5760" w:hanging="360"/>
      </w:pPr>
    </w:lvl>
    <w:lvl w:ilvl="8" w:tplc="3882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3">
    <w:multiLevelType w:val="hybridMultilevel"/>
    <w:lvl w:ilvl="0" w:tplc="62223481">
      <w:start w:val="1"/>
      <w:numFmt w:val="decimal"/>
      <w:lvlText w:val="%1."/>
      <w:lvlJc w:val="left"/>
      <w:pPr>
        <w:ind w:left="720" w:hanging="360"/>
      </w:pPr>
    </w:lvl>
    <w:lvl w:ilvl="1" w:tplc="62223481" w:tentative="1">
      <w:start w:val="1"/>
      <w:numFmt w:val="lowerLetter"/>
      <w:lvlText w:val="%2."/>
      <w:lvlJc w:val="left"/>
      <w:pPr>
        <w:ind w:left="1440" w:hanging="360"/>
      </w:pPr>
    </w:lvl>
    <w:lvl w:ilvl="2" w:tplc="62223481" w:tentative="1">
      <w:start w:val="1"/>
      <w:numFmt w:val="lowerRoman"/>
      <w:lvlText w:val="%3."/>
      <w:lvlJc w:val="right"/>
      <w:pPr>
        <w:ind w:left="2160" w:hanging="180"/>
      </w:pPr>
    </w:lvl>
    <w:lvl w:ilvl="3" w:tplc="62223481" w:tentative="1">
      <w:start w:val="1"/>
      <w:numFmt w:val="decimal"/>
      <w:lvlText w:val="%4."/>
      <w:lvlJc w:val="left"/>
      <w:pPr>
        <w:ind w:left="2880" w:hanging="360"/>
      </w:pPr>
    </w:lvl>
    <w:lvl w:ilvl="4" w:tplc="62223481" w:tentative="1">
      <w:start w:val="1"/>
      <w:numFmt w:val="lowerLetter"/>
      <w:lvlText w:val="%5."/>
      <w:lvlJc w:val="left"/>
      <w:pPr>
        <w:ind w:left="3600" w:hanging="360"/>
      </w:pPr>
    </w:lvl>
    <w:lvl w:ilvl="5" w:tplc="62223481" w:tentative="1">
      <w:start w:val="1"/>
      <w:numFmt w:val="lowerRoman"/>
      <w:lvlText w:val="%6."/>
      <w:lvlJc w:val="right"/>
      <w:pPr>
        <w:ind w:left="4320" w:hanging="180"/>
      </w:pPr>
    </w:lvl>
    <w:lvl w:ilvl="6" w:tplc="62223481" w:tentative="1">
      <w:start w:val="1"/>
      <w:numFmt w:val="decimal"/>
      <w:lvlText w:val="%7."/>
      <w:lvlJc w:val="left"/>
      <w:pPr>
        <w:ind w:left="5040" w:hanging="360"/>
      </w:pPr>
    </w:lvl>
    <w:lvl w:ilvl="7" w:tplc="62223481" w:tentative="1">
      <w:start w:val="1"/>
      <w:numFmt w:val="lowerLetter"/>
      <w:lvlText w:val="%8."/>
      <w:lvlJc w:val="left"/>
      <w:pPr>
        <w:ind w:left="5760" w:hanging="360"/>
      </w:pPr>
    </w:lvl>
    <w:lvl w:ilvl="8" w:tplc="62223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2">
    <w:multiLevelType w:val="hybridMultilevel"/>
    <w:lvl w:ilvl="0" w:tplc="81654405">
      <w:start w:val="1"/>
      <w:numFmt w:val="decimal"/>
      <w:lvlText w:val="%1."/>
      <w:lvlJc w:val="left"/>
      <w:pPr>
        <w:ind w:left="720" w:hanging="360"/>
      </w:pPr>
    </w:lvl>
    <w:lvl w:ilvl="1" w:tplc="81654405" w:tentative="1">
      <w:start w:val="1"/>
      <w:numFmt w:val="lowerLetter"/>
      <w:lvlText w:val="%2."/>
      <w:lvlJc w:val="left"/>
      <w:pPr>
        <w:ind w:left="1440" w:hanging="360"/>
      </w:pPr>
    </w:lvl>
    <w:lvl w:ilvl="2" w:tplc="81654405" w:tentative="1">
      <w:start w:val="1"/>
      <w:numFmt w:val="lowerRoman"/>
      <w:lvlText w:val="%3."/>
      <w:lvlJc w:val="right"/>
      <w:pPr>
        <w:ind w:left="2160" w:hanging="180"/>
      </w:pPr>
    </w:lvl>
    <w:lvl w:ilvl="3" w:tplc="81654405" w:tentative="1">
      <w:start w:val="1"/>
      <w:numFmt w:val="decimal"/>
      <w:lvlText w:val="%4."/>
      <w:lvlJc w:val="left"/>
      <w:pPr>
        <w:ind w:left="2880" w:hanging="360"/>
      </w:pPr>
    </w:lvl>
    <w:lvl w:ilvl="4" w:tplc="81654405" w:tentative="1">
      <w:start w:val="1"/>
      <w:numFmt w:val="lowerLetter"/>
      <w:lvlText w:val="%5."/>
      <w:lvlJc w:val="left"/>
      <w:pPr>
        <w:ind w:left="3600" w:hanging="360"/>
      </w:pPr>
    </w:lvl>
    <w:lvl w:ilvl="5" w:tplc="81654405" w:tentative="1">
      <w:start w:val="1"/>
      <w:numFmt w:val="lowerRoman"/>
      <w:lvlText w:val="%6."/>
      <w:lvlJc w:val="right"/>
      <w:pPr>
        <w:ind w:left="4320" w:hanging="180"/>
      </w:pPr>
    </w:lvl>
    <w:lvl w:ilvl="6" w:tplc="81654405" w:tentative="1">
      <w:start w:val="1"/>
      <w:numFmt w:val="decimal"/>
      <w:lvlText w:val="%7."/>
      <w:lvlJc w:val="left"/>
      <w:pPr>
        <w:ind w:left="5040" w:hanging="360"/>
      </w:pPr>
    </w:lvl>
    <w:lvl w:ilvl="7" w:tplc="81654405" w:tentative="1">
      <w:start w:val="1"/>
      <w:numFmt w:val="lowerLetter"/>
      <w:lvlText w:val="%8."/>
      <w:lvlJc w:val="left"/>
      <w:pPr>
        <w:ind w:left="5760" w:hanging="360"/>
      </w:pPr>
    </w:lvl>
    <w:lvl w:ilvl="8" w:tplc="81654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1">
    <w:multiLevelType w:val="hybridMultilevel"/>
    <w:lvl w:ilvl="0" w:tplc="632758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391">
    <w:abstractNumId w:val="7391"/>
  </w:num>
  <w:num w:numId="7392">
    <w:abstractNumId w:val="7392"/>
  </w:num>
  <w:num w:numId="7393">
    <w:abstractNumId w:val="7393"/>
  </w:num>
  <w:num w:numId="7394">
    <w:abstractNumId w:val="7394"/>
  </w:num>
  <w:num w:numId="7395">
    <w:abstractNumId w:val="7395"/>
  </w:num>
  <w:num w:numId="7396">
    <w:abstractNumId w:val="7396"/>
  </w:num>
  <w:num w:numId="7397">
    <w:abstractNumId w:val="7397"/>
  </w:num>
  <w:num w:numId="7398">
    <w:abstractNumId w:val="7398"/>
  </w:num>
  <w:num w:numId="7399">
    <w:abstractNumId w:val="73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7936751" Type="http://schemas.openxmlformats.org/officeDocument/2006/relationships/comments" Target="comments.xml"/><Relationship Id="rId236802393" Type="http://schemas.microsoft.com/office/2011/relationships/commentsExtended" Target="commentsExtended.xml"/><Relationship Id="rId86387041" Type="http://schemas.openxmlformats.org/officeDocument/2006/relationships/image" Target="media/imgrId86387041.jpg"/><Relationship Id="rId46926848975143527" Type="http://schemas.openxmlformats.org/officeDocument/2006/relationships/hyperlink" Target="https://iservice.lombardini.it/jsp/Template2/manuale.jsp?id=814&amp;parent=1545" TargetMode="External"/><Relationship Id="rId54536848975172523" Type="http://schemas.openxmlformats.org/officeDocument/2006/relationships/hyperlink" Target="https://iservice.lombardini.it/jsp/Template2/manuale.jsp?id=283&amp;parent=1136" TargetMode="External"/><Relationship Id="rId2605684897518bd72" Type="http://schemas.openxmlformats.org/officeDocument/2006/relationships/hyperlink" Target="https://iservice.lombardini.it/jsp/Template2/man/jsp/Template2/manuale.jsp?id=198&amp;parent=1000uale.jsp?id=283&amp;parent=1136" TargetMode="External"/><Relationship Id="rId733068489751a6f63" Type="http://schemas.openxmlformats.org/officeDocument/2006/relationships/hyperlink" Target="https://iservice.lombardini.it/jsp/Template2/manuale.jsp?id=198&amp;parent=1000" TargetMode="External"/><Relationship Id="rId772668489751ca5d5" Type="http://schemas.openxmlformats.org/officeDocument/2006/relationships/hyperlink" Target="https://iservice.lombardini.it/jsp/Template2/manuale.jsp?id=198&amp;parent=1000" TargetMode="External"/><Relationship Id="rId256468489751e9cec" Type="http://schemas.openxmlformats.org/officeDocument/2006/relationships/hyperlink" Target="https://iservice.lombardini.it/jsp/Template2/manuale.jsp?id=198&amp;parent=1000" TargetMode="External"/><Relationship Id="rId40996848975142dba" Type="http://schemas.openxmlformats.org/officeDocument/2006/relationships/image" Target="media/imgrId40996848975142dba.jpg"/><Relationship Id="rId7844684897516844b" Type="http://schemas.openxmlformats.org/officeDocument/2006/relationships/image" Target="media/imgrId7844684897516844b.jpg"/><Relationship Id="rId33836848975171c43" Type="http://schemas.openxmlformats.org/officeDocument/2006/relationships/image" Target="media/imgrId33836848975171c43.jpg"/><Relationship Id="rId64836848975181780" Type="http://schemas.openxmlformats.org/officeDocument/2006/relationships/image" Target="media/imgrId64836848975181780.png"/><Relationship Id="rId5509684897518b4b6" Type="http://schemas.openxmlformats.org/officeDocument/2006/relationships/image" Target="media/imgrId5509684897518b4b6.jpg"/><Relationship Id="rId5289684897519fa44" Type="http://schemas.openxmlformats.org/officeDocument/2006/relationships/image" Target="media/imgrId5289684897519fa44.png"/><Relationship Id="rId616168489751a65f1" Type="http://schemas.openxmlformats.org/officeDocument/2006/relationships/image" Target="media/imgrId616168489751a65f1.jpg"/><Relationship Id="rId651768489751b3567" Type="http://schemas.openxmlformats.org/officeDocument/2006/relationships/image" Target="media/imgrId651768489751b3567.png"/><Relationship Id="rId621768489751c39f3" Type="http://schemas.openxmlformats.org/officeDocument/2006/relationships/image" Target="media/imgrId621768489751c39f3.png"/><Relationship Id="rId341268489751c9d02" Type="http://schemas.openxmlformats.org/officeDocument/2006/relationships/image" Target="media/imgrId341268489751c9d02.jpg"/><Relationship Id="rId474168489751d77ae" Type="http://schemas.openxmlformats.org/officeDocument/2006/relationships/image" Target="media/imgrId474168489751d77ae.png"/><Relationship Id="rId652068489751e31cc" Type="http://schemas.openxmlformats.org/officeDocument/2006/relationships/image" Target="media/imgrId652068489751e31cc.png"/><Relationship Id="rId121568489751e93f4" Type="http://schemas.openxmlformats.org/officeDocument/2006/relationships/image" Target="media/imgrId121568489751e93f4.jpg"/><Relationship Id="rId632468489752009cd" Type="http://schemas.openxmlformats.org/officeDocument/2006/relationships/image" Target="media/imgrId632468489752009cd.png"/><Relationship Id="rId6316684897520cfbb" Type="http://schemas.openxmlformats.org/officeDocument/2006/relationships/image" Target="media/imgrId6316684897520cfbb.png"/><Relationship Id="rId2966684897521b94f" Type="http://schemas.openxmlformats.org/officeDocument/2006/relationships/image" Target="media/imgrId2966684897521b94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387041" Type="http://schemas.openxmlformats.org/officeDocument/2006/relationships/image" Target="media/imgrId863870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