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07927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547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80820" w:name="ctxt"/>
    <w:bookmarkEnd w:id="64808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73468489a76875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60868489a76878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13268489a7687a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65468489a7687d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59868489a76881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6568489a76886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83368489a76888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1168489a7688a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95868489a7688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95768489a7688d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56968489a76892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92168489a76894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86568489a76898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3468489a7689c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30568489a7689e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18168489a768a0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01468489a768a2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5568489a768a5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83968489a768a8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49468489a768ad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4768489a768b2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7068489a768b6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16768489a768c2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78768489a768c4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57168489a768c5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50168489a768c9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268381" name="name698368489a76a589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7568489a76a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164315" name="name796068489a76b49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3068489a76b4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2368489a76b51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1542" name="name239668489a76c3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8489a76c3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39868489a76c3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29209" name="name917268489a76d2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8489a76d2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27646" name="name596768489a77485b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49668489a7748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78915" name="name525968489a775455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53568489a7754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9788" name="name878468489a775ee3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3068489a775e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243561" name="name752268489a776da7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3568489a776d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30664" name="name850768489a777982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32968489a7779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3728" name="name763068489a7784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8489a7784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48468489a7784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19620" name="name162768489a779045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13468489a7790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1255" name="name344468489a779bd1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98968489a779b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066251" name="name953868489a77a73c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1368489a77a7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5081" name="name857368489a77b1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8489a77b1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5968489a77b4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9754551" name="name434168489a77c636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9968489a77c6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26168489a77c8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9255653" name="name809168489a77db3f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5268489a77db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2868489a77db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429652" name="name183768489a77e91f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38768489a77e9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5268489a77e9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28559" name="name806968489a77f3af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8368489a77f3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27446" name="name607568489a780c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968489a780c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8668489a780d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18668489a780d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974522" name="name206968489a7818d9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7768489a7818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1918088" name="name292868489a782589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57568489a7825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2021" name="name172668489a782d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8489a782d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77268489a782d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4563" name="name698668489a783489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41468489a7834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20783" name="name362168489a783c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8489a783c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15827" name="name967568489a78456b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71768489a7845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11060" name="name706468489a784cd6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4768489a784c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35076" name="name310868489a7855d5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28768489a7855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7953" name="name535468489a785f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8489a785f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420466" name="name963768489a7867a0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86168489a7867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5990" name="name838168489a7872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768489a7872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04668489a7873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2957" name="name692668489a787e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8489a787e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814519" name="name625468489a788b34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0768489a788b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6381" name="name930468489a789636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8368489a7896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5380" name="name610168489a789da5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39868489a789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7568489a789e2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6713" name="name711468489a78a7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8489a78a7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36206" name="name390368489a78b53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33668489a78b5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51494" name="name969768489a78bfbe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9168489a78bf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11371" name="name791168489a78c9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8489a78c9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78389" name="name171968489a78d30d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91368489a78d3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51556" name="name464468489a78def1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70568489a78de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80098" name="name920068489a78e7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8489a78e7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51587" name="name731468489a78f137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76368489a78f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149105" name="name552768489a79059b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2968489a7905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09653" name="name338468489a790e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8489a790e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751426" name="name722068489a7918f9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23468489a7918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4692" name="name468868489a79202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168489a7920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9092" name="name368368489a792bc9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57568489a792b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2045" name="name540868489a7934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568489a7934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946604" name="name621368489a793e31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7068489a793e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98240" name="name223268489a79488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9668489a7948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99268489a7949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27068489a7949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62368489a794a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7368489a794a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06470" name="name342168489a79557a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8568489a7955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411" name="name985868489a795f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8489a795f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01568" name="name362568489a796a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8489a796a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56423" name="name849168489a79770f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8068489a797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167596" name="name420968489a797fc0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07468489a797f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981149" name="name781268489a798a52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57768489a798a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9881" name="name660768489a799324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13468489a7993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1912" name="name594368489a799a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8489a799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65968489a799e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3762" name="name333968489a79a589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12668489a79a5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7474" name="name498268489a79b0e2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20668489a79b0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00027" name="name130368489a79bcc9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53868489a79bc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85589" name="name989568489a79c60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768489a79c6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8868489a79c6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85768489a79c7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3262" name="name654768489a79ce7c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5468489a79ce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56998" name="name346168489a79d52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5868489a79d5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07481" name="name563568489a79dec7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6168489a79de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80368489a79e0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3104" name="name653668489a79e930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18168489a79e9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92284" name="name689168489a79f165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59368489a79f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07868489a79f2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2868489a79f3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9168489a79f3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28068489a79f4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9868489a7a00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58568489a7a01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55535" name="name826568489a7a087e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98268489a7a08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562892" name="name130468489a7a0fe5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87968489a7a0f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6258260" name="name444468489a7a17ae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9468489a7a17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28368489a7a18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206940" name="name666368489a7a2818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6268489a7a28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520426" name="name363368489a7a31a0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2468489a7a31a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972413" name="name347768489a7a3969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1068489a7a39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98345" name="name658368489a7a40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8489a7a40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28712" name="name297368489a7a4869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6068489a7a48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9173" name="name784468489a7a50b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5968489a7a50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112236" name="name416768489a7a5955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61568489a7a59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3350" name="name525268489a7a63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468489a7a63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640735" name="name666568489a7a6b17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9168489a7a6b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71177" name="name838568489a7a71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8489a7a71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86354" name="name529468489a7a7ce0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1668489a7a7c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1832956" name="name683468489a7a8971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7268489a7a89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8747" name="name506068489a7a91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8489a7a91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75514" name="name900968489a7a9a93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6868489a7a9a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807374" name="name966568489a7aa66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5268489a7aa6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8067" name="name363868489a7aaf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668489a7aaf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689355" name="name124468489a7abb51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1368489a7abb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2825" name="name695168489a7ac38a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66268489a7ac3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7131" name="name601668489a7ac9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8489a7ac9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407351" name="name562368489a7ad69f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4568489a7ad6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46194" name="name844068489a7ade16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6968489a7ade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049784" name="name316368489a7ae60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73568489a7ae6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6023" name="name157368489a7aee25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46368489a7aee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8476" name="name178668489a7b04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768489a7b04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8568489a7b04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4768489a7b05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6268489a7b05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85768489a7b06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48220" name="name256568489a7b120b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07068489a7b12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022932" name="name113868489a7b1ce7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74268489a7b1c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29925" name="name434468489a7b24fb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5368489a7b24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0996" name="name539368489a7b2e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8489a7b2e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61568489a7b2e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1468489a7b30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9055" name="name511368489a7b3b6e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9368489a7b3b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3319" name="name279268489a7b433a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89368489a7b43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29489" name="name930968489a7b4df8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9968489a7b4d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2707" name="name687368489a7b592d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39768489a7b5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18363" name="name962868489a7b5f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168489a7b5f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30768489a7b60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36368489a7b60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55600" name="name827068489a7b69bb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53468489a7b69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7074" name="name988668489a7b73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8489a7b73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5514" name="name495268489a7b7a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968489a7b7a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1577" name="name510768489a7b82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8489a7b82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49962" name="name328768489a7b8b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8489a7b8b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397423" name="name485468489a7b94e6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39068489a7b9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8456" name="name479368489a7b9fa9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7868489a7b9f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999502" name="name112668489a7ba76b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99168489a7ba7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4922" name="name915068489a7bb146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69168489a7bb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2491" name="name247068489a7bba59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8668489a7bba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6366" name="name409568489a7bc2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8489a7bc2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26668489a7bc3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97218" name="name393268489a7bcd0c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04168489a7bcd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24682" name="name764768489a7bd5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568489a7bd5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51868489a7bd6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0068489a7bd8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1368489a7bd8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205160" name="name744568489a7be40f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32668489a7be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45026" name="name770968489a7beed0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4468489a7bee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9313" name="name381668489a7c04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8489a7c04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41168489a7c06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98092" name="name489168489a7c1104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95068489a7c11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23741" name="name651168489a7c1943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02268489a7c19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9614" name="name244568489a7c21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8489a7c2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17854" name="name188168489a7c2e8a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4468489a7c2e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75779" name="name375068489a7c37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8489a7c37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57862" name="name891968489a7c4021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57468489a7c40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97722" name="name897168489a7c4be4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28668489a7c4b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49455" name="name951468489a7c55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8489a7c55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5089" name="name137068489a7c5c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8489a7c5c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091547" name="name285068489a7c65b1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48068489a7c65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6868489a7c66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702" name="name255268489a7c6c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968489a7c6c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34363" name="name666168489a7c76a9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1768489a7c76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6968489a7c77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72368489a7c78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82257" name="name434368489a7c8587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65168489a7c85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521110" name="name456868489a7c90bf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1968489a7c90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2909" name="name169768489a7c9a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8489a7c9a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12968489a7c9a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6019" name="name421468489a7ca787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45968489a7ca7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3014" name="name618068489a7caf9c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37868489a7ca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44051" name="name962068489a7cbb35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5168489a7cbb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1655" name="name505968489a7cc4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168489a7cc4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0968489a7cc5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7286" name="name238468489a7ccd9a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95168489a7ccd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2946" name="name374768489a7cd4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068489a7cd4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4749" name="name653968489a7cddc4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52868489a7cdd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85668489a7cde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57368489a7ce0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2210" name="name463468489a7ce831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0368489a7ce8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805" name="name786068489a7cf1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8489a7cf1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192271" name="name406068489a7d0740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2368489a7d07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3354" name="name431068489a7d10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668489a7d10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079602" name="name622168489a7d1a46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19868489a7d1a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306574" name="name738168489a7d25c0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63568489a7d25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2568489a7d26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89199" name="name559668489a7d3180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17068489a7d3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69416" name="name746668489a7d3a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8489a7d3a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6768489a7d3b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1571" name="name126568489a7d41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8489a7d41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86756" name="name642168489a7d49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8489a7d49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6054" name="name207668489a7d51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968489a7d51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88168489a7d52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1803" name="name904368489a7d5fe5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63768489a7d5f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04555" name="name446168489a7d6796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79868489a7d67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33961" name="name508768489a7d73a3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33968489a7d73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37797" name="name785768489a7d7dd8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30168489a7d7d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0368489a7d7f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49706" name="name470668489a7d888d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3668489a7d88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06231" name="name959968489a7d90cb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51068489a7d90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3218" name="name329968489a7d9c16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80368489a7d9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8068489a7d9d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01532" name="name629268489a7da7a6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49968489a7da7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0795" name="name157668489a7db25b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14868489a7db2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9568489a7db4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5068489a7db5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69988" name="name729168489a7dbecc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7668489a7dbe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2900" name="name203868489a7dca64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98168489a7dca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01854" name="name958168489a7dd681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8268489a7dd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6301" name="name423268489a7de04b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82868489a7de0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40610" name="name510868489a7de7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8489a7de7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651661" name="name216068489a7defc4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02168489a7de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24726" name="name554168489a7e03c4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39268489a7e03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86750" name="name405668489a7e0ee5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2668489a7e0e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25617" name="name214468489a7e19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168489a7e19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24968489a7e19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8485" name="name957868489a7e22ec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45068489a7e22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068489a7e24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822153" name="name562468489a7e2d99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1568489a7e2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4843" name="name430068489a7e3911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64568489a7e39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2605" name="name124668489a7e4525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07068489a7e4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669732" name="name597568489a7e50dc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87768489a7e50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523" name="name808068489a7e5b8a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1568489a7e5b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6807" name="name783468489a7e65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8489a7e65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9094" name="name701668489a7e728d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7768489a7e72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32378" name="name312568489a7e7e51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22268489a7e7e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604656" name="name346468489a7e8956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51868489a7e89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5468489a7e8a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86760" name="name238068489a7e96bc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8568489a7e96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3068489a7e97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113585" name="name109968489a7ea303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9168489a7ea3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2068489a7ea3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58568489a7ea5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238928" name="name330168489a7eae5f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58268489a7eae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22">
    <w:multiLevelType w:val="hybridMultilevel"/>
    <w:lvl w:ilvl="0" w:tplc="95020026">
      <w:start w:val="1"/>
      <w:numFmt w:val="decimal"/>
      <w:lvlText w:val="%1."/>
      <w:lvlJc w:val="left"/>
      <w:pPr>
        <w:ind w:left="720" w:hanging="360"/>
      </w:pPr>
    </w:lvl>
    <w:lvl w:ilvl="1" w:tplc="95020026" w:tentative="1">
      <w:start w:val="1"/>
      <w:numFmt w:val="lowerLetter"/>
      <w:lvlText w:val="%2."/>
      <w:lvlJc w:val="left"/>
      <w:pPr>
        <w:ind w:left="1440" w:hanging="360"/>
      </w:pPr>
    </w:lvl>
    <w:lvl w:ilvl="2" w:tplc="95020026" w:tentative="1">
      <w:start w:val="1"/>
      <w:numFmt w:val="lowerRoman"/>
      <w:lvlText w:val="%3."/>
      <w:lvlJc w:val="right"/>
      <w:pPr>
        <w:ind w:left="2160" w:hanging="180"/>
      </w:pPr>
    </w:lvl>
    <w:lvl w:ilvl="3" w:tplc="95020026" w:tentative="1">
      <w:start w:val="1"/>
      <w:numFmt w:val="decimal"/>
      <w:lvlText w:val="%4."/>
      <w:lvlJc w:val="left"/>
      <w:pPr>
        <w:ind w:left="2880" w:hanging="360"/>
      </w:pPr>
    </w:lvl>
    <w:lvl w:ilvl="4" w:tplc="95020026" w:tentative="1">
      <w:start w:val="1"/>
      <w:numFmt w:val="lowerLetter"/>
      <w:lvlText w:val="%5."/>
      <w:lvlJc w:val="left"/>
      <w:pPr>
        <w:ind w:left="3600" w:hanging="360"/>
      </w:pPr>
    </w:lvl>
    <w:lvl w:ilvl="5" w:tplc="95020026" w:tentative="1">
      <w:start w:val="1"/>
      <w:numFmt w:val="lowerRoman"/>
      <w:lvlText w:val="%6."/>
      <w:lvlJc w:val="right"/>
      <w:pPr>
        <w:ind w:left="4320" w:hanging="180"/>
      </w:pPr>
    </w:lvl>
    <w:lvl w:ilvl="6" w:tplc="95020026" w:tentative="1">
      <w:start w:val="1"/>
      <w:numFmt w:val="decimal"/>
      <w:lvlText w:val="%7."/>
      <w:lvlJc w:val="left"/>
      <w:pPr>
        <w:ind w:left="5040" w:hanging="360"/>
      </w:pPr>
    </w:lvl>
    <w:lvl w:ilvl="7" w:tplc="95020026" w:tentative="1">
      <w:start w:val="1"/>
      <w:numFmt w:val="lowerLetter"/>
      <w:lvlText w:val="%8."/>
      <w:lvlJc w:val="left"/>
      <w:pPr>
        <w:ind w:left="5760" w:hanging="360"/>
      </w:pPr>
    </w:lvl>
    <w:lvl w:ilvl="8" w:tplc="9502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">
    <w:multiLevelType w:val="hybridMultilevel"/>
    <w:lvl w:ilvl="0" w:tplc="49356874">
      <w:start w:val="1"/>
      <w:numFmt w:val="decimal"/>
      <w:lvlText w:val="%1."/>
      <w:lvlJc w:val="left"/>
      <w:pPr>
        <w:ind w:left="720" w:hanging="360"/>
      </w:pPr>
    </w:lvl>
    <w:lvl w:ilvl="1" w:tplc="49356874" w:tentative="1">
      <w:start w:val="1"/>
      <w:numFmt w:val="lowerLetter"/>
      <w:lvlText w:val="%2."/>
      <w:lvlJc w:val="left"/>
      <w:pPr>
        <w:ind w:left="1440" w:hanging="360"/>
      </w:pPr>
    </w:lvl>
    <w:lvl w:ilvl="2" w:tplc="49356874" w:tentative="1">
      <w:start w:val="1"/>
      <w:numFmt w:val="lowerRoman"/>
      <w:lvlText w:val="%3."/>
      <w:lvlJc w:val="right"/>
      <w:pPr>
        <w:ind w:left="2160" w:hanging="180"/>
      </w:pPr>
    </w:lvl>
    <w:lvl w:ilvl="3" w:tplc="49356874" w:tentative="1">
      <w:start w:val="1"/>
      <w:numFmt w:val="decimal"/>
      <w:lvlText w:val="%4."/>
      <w:lvlJc w:val="left"/>
      <w:pPr>
        <w:ind w:left="2880" w:hanging="360"/>
      </w:pPr>
    </w:lvl>
    <w:lvl w:ilvl="4" w:tplc="49356874" w:tentative="1">
      <w:start w:val="1"/>
      <w:numFmt w:val="lowerLetter"/>
      <w:lvlText w:val="%5."/>
      <w:lvlJc w:val="left"/>
      <w:pPr>
        <w:ind w:left="3600" w:hanging="360"/>
      </w:pPr>
    </w:lvl>
    <w:lvl w:ilvl="5" w:tplc="49356874" w:tentative="1">
      <w:start w:val="1"/>
      <w:numFmt w:val="lowerRoman"/>
      <w:lvlText w:val="%6."/>
      <w:lvlJc w:val="right"/>
      <w:pPr>
        <w:ind w:left="4320" w:hanging="180"/>
      </w:pPr>
    </w:lvl>
    <w:lvl w:ilvl="6" w:tplc="49356874" w:tentative="1">
      <w:start w:val="1"/>
      <w:numFmt w:val="decimal"/>
      <w:lvlText w:val="%7."/>
      <w:lvlJc w:val="left"/>
      <w:pPr>
        <w:ind w:left="5040" w:hanging="360"/>
      </w:pPr>
    </w:lvl>
    <w:lvl w:ilvl="7" w:tplc="49356874" w:tentative="1">
      <w:start w:val="1"/>
      <w:numFmt w:val="lowerLetter"/>
      <w:lvlText w:val="%8."/>
      <w:lvlJc w:val="left"/>
      <w:pPr>
        <w:ind w:left="5760" w:hanging="360"/>
      </w:pPr>
    </w:lvl>
    <w:lvl w:ilvl="8" w:tplc="4935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">
    <w:multiLevelType w:val="hybridMultilevel"/>
    <w:lvl w:ilvl="0" w:tplc="24053637">
      <w:start w:val="1"/>
      <w:numFmt w:val="decimal"/>
      <w:lvlText w:val="%1."/>
      <w:lvlJc w:val="left"/>
      <w:pPr>
        <w:ind w:left="720" w:hanging="360"/>
      </w:pPr>
    </w:lvl>
    <w:lvl w:ilvl="1" w:tplc="24053637" w:tentative="1">
      <w:start w:val="1"/>
      <w:numFmt w:val="lowerLetter"/>
      <w:lvlText w:val="%2."/>
      <w:lvlJc w:val="left"/>
      <w:pPr>
        <w:ind w:left="1440" w:hanging="360"/>
      </w:pPr>
    </w:lvl>
    <w:lvl w:ilvl="2" w:tplc="24053637" w:tentative="1">
      <w:start w:val="1"/>
      <w:numFmt w:val="lowerRoman"/>
      <w:lvlText w:val="%3."/>
      <w:lvlJc w:val="right"/>
      <w:pPr>
        <w:ind w:left="2160" w:hanging="180"/>
      </w:pPr>
    </w:lvl>
    <w:lvl w:ilvl="3" w:tplc="24053637" w:tentative="1">
      <w:start w:val="1"/>
      <w:numFmt w:val="decimal"/>
      <w:lvlText w:val="%4."/>
      <w:lvlJc w:val="left"/>
      <w:pPr>
        <w:ind w:left="2880" w:hanging="360"/>
      </w:pPr>
    </w:lvl>
    <w:lvl w:ilvl="4" w:tplc="24053637" w:tentative="1">
      <w:start w:val="1"/>
      <w:numFmt w:val="lowerLetter"/>
      <w:lvlText w:val="%5."/>
      <w:lvlJc w:val="left"/>
      <w:pPr>
        <w:ind w:left="3600" w:hanging="360"/>
      </w:pPr>
    </w:lvl>
    <w:lvl w:ilvl="5" w:tplc="24053637" w:tentative="1">
      <w:start w:val="1"/>
      <w:numFmt w:val="lowerRoman"/>
      <w:lvlText w:val="%6."/>
      <w:lvlJc w:val="right"/>
      <w:pPr>
        <w:ind w:left="4320" w:hanging="180"/>
      </w:pPr>
    </w:lvl>
    <w:lvl w:ilvl="6" w:tplc="24053637" w:tentative="1">
      <w:start w:val="1"/>
      <w:numFmt w:val="decimal"/>
      <w:lvlText w:val="%7."/>
      <w:lvlJc w:val="left"/>
      <w:pPr>
        <w:ind w:left="5040" w:hanging="360"/>
      </w:pPr>
    </w:lvl>
    <w:lvl w:ilvl="7" w:tplc="24053637" w:tentative="1">
      <w:start w:val="1"/>
      <w:numFmt w:val="lowerLetter"/>
      <w:lvlText w:val="%8."/>
      <w:lvlJc w:val="left"/>
      <w:pPr>
        <w:ind w:left="5760" w:hanging="360"/>
      </w:pPr>
    </w:lvl>
    <w:lvl w:ilvl="8" w:tplc="2405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9">
    <w:multiLevelType w:val="hybridMultilevel"/>
    <w:lvl w:ilvl="0" w:tplc="59590971">
      <w:start w:val="1"/>
      <w:numFmt w:val="decimal"/>
      <w:lvlText w:val="%1."/>
      <w:lvlJc w:val="left"/>
      <w:pPr>
        <w:ind w:left="720" w:hanging="360"/>
      </w:pPr>
    </w:lvl>
    <w:lvl w:ilvl="1" w:tplc="59590971" w:tentative="1">
      <w:start w:val="1"/>
      <w:numFmt w:val="lowerLetter"/>
      <w:lvlText w:val="%2."/>
      <w:lvlJc w:val="left"/>
      <w:pPr>
        <w:ind w:left="1440" w:hanging="360"/>
      </w:pPr>
    </w:lvl>
    <w:lvl w:ilvl="2" w:tplc="59590971" w:tentative="1">
      <w:start w:val="1"/>
      <w:numFmt w:val="lowerRoman"/>
      <w:lvlText w:val="%3."/>
      <w:lvlJc w:val="right"/>
      <w:pPr>
        <w:ind w:left="2160" w:hanging="180"/>
      </w:pPr>
    </w:lvl>
    <w:lvl w:ilvl="3" w:tplc="59590971" w:tentative="1">
      <w:start w:val="1"/>
      <w:numFmt w:val="decimal"/>
      <w:lvlText w:val="%4."/>
      <w:lvlJc w:val="left"/>
      <w:pPr>
        <w:ind w:left="2880" w:hanging="360"/>
      </w:pPr>
    </w:lvl>
    <w:lvl w:ilvl="4" w:tplc="59590971" w:tentative="1">
      <w:start w:val="1"/>
      <w:numFmt w:val="lowerLetter"/>
      <w:lvlText w:val="%5."/>
      <w:lvlJc w:val="left"/>
      <w:pPr>
        <w:ind w:left="3600" w:hanging="360"/>
      </w:pPr>
    </w:lvl>
    <w:lvl w:ilvl="5" w:tplc="59590971" w:tentative="1">
      <w:start w:val="1"/>
      <w:numFmt w:val="lowerRoman"/>
      <w:lvlText w:val="%6."/>
      <w:lvlJc w:val="right"/>
      <w:pPr>
        <w:ind w:left="4320" w:hanging="180"/>
      </w:pPr>
    </w:lvl>
    <w:lvl w:ilvl="6" w:tplc="59590971" w:tentative="1">
      <w:start w:val="1"/>
      <w:numFmt w:val="decimal"/>
      <w:lvlText w:val="%7."/>
      <w:lvlJc w:val="left"/>
      <w:pPr>
        <w:ind w:left="5040" w:hanging="360"/>
      </w:pPr>
    </w:lvl>
    <w:lvl w:ilvl="7" w:tplc="59590971" w:tentative="1">
      <w:start w:val="1"/>
      <w:numFmt w:val="lowerLetter"/>
      <w:lvlText w:val="%8."/>
      <w:lvlJc w:val="left"/>
      <w:pPr>
        <w:ind w:left="5760" w:hanging="360"/>
      </w:pPr>
    </w:lvl>
    <w:lvl w:ilvl="8" w:tplc="5959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">
    <w:multiLevelType w:val="hybridMultilevel"/>
    <w:lvl w:ilvl="0" w:tplc="73035667">
      <w:start w:val="1"/>
      <w:numFmt w:val="decimal"/>
      <w:lvlText w:val="%1."/>
      <w:lvlJc w:val="left"/>
      <w:pPr>
        <w:ind w:left="720" w:hanging="360"/>
      </w:pPr>
    </w:lvl>
    <w:lvl w:ilvl="1" w:tplc="73035667" w:tentative="1">
      <w:start w:val="1"/>
      <w:numFmt w:val="lowerLetter"/>
      <w:lvlText w:val="%2."/>
      <w:lvlJc w:val="left"/>
      <w:pPr>
        <w:ind w:left="1440" w:hanging="360"/>
      </w:pPr>
    </w:lvl>
    <w:lvl w:ilvl="2" w:tplc="73035667" w:tentative="1">
      <w:start w:val="1"/>
      <w:numFmt w:val="lowerRoman"/>
      <w:lvlText w:val="%3."/>
      <w:lvlJc w:val="right"/>
      <w:pPr>
        <w:ind w:left="2160" w:hanging="180"/>
      </w:pPr>
    </w:lvl>
    <w:lvl w:ilvl="3" w:tplc="73035667" w:tentative="1">
      <w:start w:val="1"/>
      <w:numFmt w:val="decimal"/>
      <w:lvlText w:val="%4."/>
      <w:lvlJc w:val="left"/>
      <w:pPr>
        <w:ind w:left="2880" w:hanging="360"/>
      </w:pPr>
    </w:lvl>
    <w:lvl w:ilvl="4" w:tplc="73035667" w:tentative="1">
      <w:start w:val="1"/>
      <w:numFmt w:val="lowerLetter"/>
      <w:lvlText w:val="%5."/>
      <w:lvlJc w:val="left"/>
      <w:pPr>
        <w:ind w:left="3600" w:hanging="360"/>
      </w:pPr>
    </w:lvl>
    <w:lvl w:ilvl="5" w:tplc="73035667" w:tentative="1">
      <w:start w:val="1"/>
      <w:numFmt w:val="lowerRoman"/>
      <w:lvlText w:val="%6."/>
      <w:lvlJc w:val="right"/>
      <w:pPr>
        <w:ind w:left="4320" w:hanging="180"/>
      </w:pPr>
    </w:lvl>
    <w:lvl w:ilvl="6" w:tplc="73035667" w:tentative="1">
      <w:start w:val="1"/>
      <w:numFmt w:val="decimal"/>
      <w:lvlText w:val="%7."/>
      <w:lvlJc w:val="left"/>
      <w:pPr>
        <w:ind w:left="5040" w:hanging="360"/>
      </w:pPr>
    </w:lvl>
    <w:lvl w:ilvl="7" w:tplc="73035667" w:tentative="1">
      <w:start w:val="1"/>
      <w:numFmt w:val="lowerLetter"/>
      <w:lvlText w:val="%8."/>
      <w:lvlJc w:val="left"/>
      <w:pPr>
        <w:ind w:left="5760" w:hanging="360"/>
      </w:pPr>
    </w:lvl>
    <w:lvl w:ilvl="8" w:tplc="7303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7">
    <w:multiLevelType w:val="hybridMultilevel"/>
    <w:lvl w:ilvl="0" w:tplc="33595308">
      <w:start w:val="1"/>
      <w:numFmt w:val="decimal"/>
      <w:lvlText w:val="%1."/>
      <w:lvlJc w:val="left"/>
      <w:pPr>
        <w:ind w:left="720" w:hanging="360"/>
      </w:pPr>
    </w:lvl>
    <w:lvl w:ilvl="1" w:tplc="33595308" w:tentative="1">
      <w:start w:val="1"/>
      <w:numFmt w:val="lowerLetter"/>
      <w:lvlText w:val="%2."/>
      <w:lvlJc w:val="left"/>
      <w:pPr>
        <w:ind w:left="1440" w:hanging="360"/>
      </w:pPr>
    </w:lvl>
    <w:lvl w:ilvl="2" w:tplc="33595308" w:tentative="1">
      <w:start w:val="1"/>
      <w:numFmt w:val="lowerRoman"/>
      <w:lvlText w:val="%3."/>
      <w:lvlJc w:val="right"/>
      <w:pPr>
        <w:ind w:left="2160" w:hanging="180"/>
      </w:pPr>
    </w:lvl>
    <w:lvl w:ilvl="3" w:tplc="33595308" w:tentative="1">
      <w:start w:val="1"/>
      <w:numFmt w:val="decimal"/>
      <w:lvlText w:val="%4."/>
      <w:lvlJc w:val="left"/>
      <w:pPr>
        <w:ind w:left="2880" w:hanging="360"/>
      </w:pPr>
    </w:lvl>
    <w:lvl w:ilvl="4" w:tplc="33595308" w:tentative="1">
      <w:start w:val="1"/>
      <w:numFmt w:val="lowerLetter"/>
      <w:lvlText w:val="%5."/>
      <w:lvlJc w:val="left"/>
      <w:pPr>
        <w:ind w:left="3600" w:hanging="360"/>
      </w:pPr>
    </w:lvl>
    <w:lvl w:ilvl="5" w:tplc="33595308" w:tentative="1">
      <w:start w:val="1"/>
      <w:numFmt w:val="lowerRoman"/>
      <w:lvlText w:val="%6."/>
      <w:lvlJc w:val="right"/>
      <w:pPr>
        <w:ind w:left="4320" w:hanging="180"/>
      </w:pPr>
    </w:lvl>
    <w:lvl w:ilvl="6" w:tplc="33595308" w:tentative="1">
      <w:start w:val="1"/>
      <w:numFmt w:val="decimal"/>
      <w:lvlText w:val="%7."/>
      <w:lvlJc w:val="left"/>
      <w:pPr>
        <w:ind w:left="5040" w:hanging="360"/>
      </w:pPr>
    </w:lvl>
    <w:lvl w:ilvl="7" w:tplc="33595308" w:tentative="1">
      <w:start w:val="1"/>
      <w:numFmt w:val="lowerLetter"/>
      <w:lvlText w:val="%8."/>
      <w:lvlJc w:val="left"/>
      <w:pPr>
        <w:ind w:left="5760" w:hanging="360"/>
      </w:pPr>
    </w:lvl>
    <w:lvl w:ilvl="8" w:tplc="3359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6">
    <w:multiLevelType w:val="hybridMultilevel"/>
    <w:lvl w:ilvl="0" w:tplc="57826409">
      <w:start w:val="1"/>
      <w:numFmt w:val="decimal"/>
      <w:lvlText w:val="%1."/>
      <w:lvlJc w:val="left"/>
      <w:pPr>
        <w:ind w:left="720" w:hanging="360"/>
      </w:pPr>
    </w:lvl>
    <w:lvl w:ilvl="1" w:tplc="57826409" w:tentative="1">
      <w:start w:val="1"/>
      <w:numFmt w:val="lowerLetter"/>
      <w:lvlText w:val="%2."/>
      <w:lvlJc w:val="left"/>
      <w:pPr>
        <w:ind w:left="1440" w:hanging="360"/>
      </w:pPr>
    </w:lvl>
    <w:lvl w:ilvl="2" w:tplc="57826409" w:tentative="1">
      <w:start w:val="1"/>
      <w:numFmt w:val="lowerRoman"/>
      <w:lvlText w:val="%3."/>
      <w:lvlJc w:val="right"/>
      <w:pPr>
        <w:ind w:left="2160" w:hanging="180"/>
      </w:pPr>
    </w:lvl>
    <w:lvl w:ilvl="3" w:tplc="57826409" w:tentative="1">
      <w:start w:val="1"/>
      <w:numFmt w:val="decimal"/>
      <w:lvlText w:val="%4."/>
      <w:lvlJc w:val="left"/>
      <w:pPr>
        <w:ind w:left="2880" w:hanging="360"/>
      </w:pPr>
    </w:lvl>
    <w:lvl w:ilvl="4" w:tplc="57826409" w:tentative="1">
      <w:start w:val="1"/>
      <w:numFmt w:val="lowerLetter"/>
      <w:lvlText w:val="%5."/>
      <w:lvlJc w:val="left"/>
      <w:pPr>
        <w:ind w:left="3600" w:hanging="360"/>
      </w:pPr>
    </w:lvl>
    <w:lvl w:ilvl="5" w:tplc="57826409" w:tentative="1">
      <w:start w:val="1"/>
      <w:numFmt w:val="lowerRoman"/>
      <w:lvlText w:val="%6."/>
      <w:lvlJc w:val="right"/>
      <w:pPr>
        <w:ind w:left="4320" w:hanging="180"/>
      </w:pPr>
    </w:lvl>
    <w:lvl w:ilvl="6" w:tplc="57826409" w:tentative="1">
      <w:start w:val="1"/>
      <w:numFmt w:val="decimal"/>
      <w:lvlText w:val="%7."/>
      <w:lvlJc w:val="left"/>
      <w:pPr>
        <w:ind w:left="5040" w:hanging="360"/>
      </w:pPr>
    </w:lvl>
    <w:lvl w:ilvl="7" w:tplc="57826409" w:tentative="1">
      <w:start w:val="1"/>
      <w:numFmt w:val="lowerLetter"/>
      <w:lvlText w:val="%8."/>
      <w:lvlJc w:val="left"/>
      <w:pPr>
        <w:ind w:left="5760" w:hanging="360"/>
      </w:pPr>
    </w:lvl>
    <w:lvl w:ilvl="8" w:tplc="5782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5">
    <w:multiLevelType w:val="hybridMultilevel"/>
    <w:lvl w:ilvl="0" w:tplc="35281858">
      <w:start w:val="1"/>
      <w:numFmt w:val="decimal"/>
      <w:lvlText w:val="%1."/>
      <w:lvlJc w:val="left"/>
      <w:pPr>
        <w:ind w:left="720" w:hanging="360"/>
      </w:pPr>
    </w:lvl>
    <w:lvl w:ilvl="1" w:tplc="35281858" w:tentative="1">
      <w:start w:val="1"/>
      <w:numFmt w:val="lowerLetter"/>
      <w:lvlText w:val="%2."/>
      <w:lvlJc w:val="left"/>
      <w:pPr>
        <w:ind w:left="1440" w:hanging="360"/>
      </w:pPr>
    </w:lvl>
    <w:lvl w:ilvl="2" w:tplc="35281858" w:tentative="1">
      <w:start w:val="1"/>
      <w:numFmt w:val="lowerRoman"/>
      <w:lvlText w:val="%3."/>
      <w:lvlJc w:val="right"/>
      <w:pPr>
        <w:ind w:left="2160" w:hanging="180"/>
      </w:pPr>
    </w:lvl>
    <w:lvl w:ilvl="3" w:tplc="35281858" w:tentative="1">
      <w:start w:val="1"/>
      <w:numFmt w:val="decimal"/>
      <w:lvlText w:val="%4."/>
      <w:lvlJc w:val="left"/>
      <w:pPr>
        <w:ind w:left="2880" w:hanging="360"/>
      </w:pPr>
    </w:lvl>
    <w:lvl w:ilvl="4" w:tplc="35281858" w:tentative="1">
      <w:start w:val="1"/>
      <w:numFmt w:val="lowerLetter"/>
      <w:lvlText w:val="%5."/>
      <w:lvlJc w:val="left"/>
      <w:pPr>
        <w:ind w:left="3600" w:hanging="360"/>
      </w:pPr>
    </w:lvl>
    <w:lvl w:ilvl="5" w:tplc="35281858" w:tentative="1">
      <w:start w:val="1"/>
      <w:numFmt w:val="lowerRoman"/>
      <w:lvlText w:val="%6."/>
      <w:lvlJc w:val="right"/>
      <w:pPr>
        <w:ind w:left="4320" w:hanging="180"/>
      </w:pPr>
    </w:lvl>
    <w:lvl w:ilvl="6" w:tplc="35281858" w:tentative="1">
      <w:start w:val="1"/>
      <w:numFmt w:val="decimal"/>
      <w:lvlText w:val="%7."/>
      <w:lvlJc w:val="left"/>
      <w:pPr>
        <w:ind w:left="5040" w:hanging="360"/>
      </w:pPr>
    </w:lvl>
    <w:lvl w:ilvl="7" w:tplc="35281858" w:tentative="1">
      <w:start w:val="1"/>
      <w:numFmt w:val="lowerLetter"/>
      <w:lvlText w:val="%8."/>
      <w:lvlJc w:val="left"/>
      <w:pPr>
        <w:ind w:left="5760" w:hanging="360"/>
      </w:pPr>
    </w:lvl>
    <w:lvl w:ilvl="8" w:tplc="3528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">
    <w:multiLevelType w:val="hybridMultilevel"/>
    <w:lvl w:ilvl="0" w:tplc="64312371">
      <w:start w:val="1"/>
      <w:numFmt w:val="decimal"/>
      <w:lvlText w:val="%1."/>
      <w:lvlJc w:val="left"/>
      <w:pPr>
        <w:ind w:left="720" w:hanging="360"/>
      </w:pPr>
    </w:lvl>
    <w:lvl w:ilvl="1" w:tplc="64312371" w:tentative="1">
      <w:start w:val="1"/>
      <w:numFmt w:val="lowerLetter"/>
      <w:lvlText w:val="%2."/>
      <w:lvlJc w:val="left"/>
      <w:pPr>
        <w:ind w:left="1440" w:hanging="360"/>
      </w:pPr>
    </w:lvl>
    <w:lvl w:ilvl="2" w:tplc="64312371" w:tentative="1">
      <w:start w:val="1"/>
      <w:numFmt w:val="lowerRoman"/>
      <w:lvlText w:val="%3."/>
      <w:lvlJc w:val="right"/>
      <w:pPr>
        <w:ind w:left="2160" w:hanging="180"/>
      </w:pPr>
    </w:lvl>
    <w:lvl w:ilvl="3" w:tplc="64312371" w:tentative="1">
      <w:start w:val="1"/>
      <w:numFmt w:val="decimal"/>
      <w:lvlText w:val="%4."/>
      <w:lvlJc w:val="left"/>
      <w:pPr>
        <w:ind w:left="2880" w:hanging="360"/>
      </w:pPr>
    </w:lvl>
    <w:lvl w:ilvl="4" w:tplc="64312371" w:tentative="1">
      <w:start w:val="1"/>
      <w:numFmt w:val="lowerLetter"/>
      <w:lvlText w:val="%5."/>
      <w:lvlJc w:val="left"/>
      <w:pPr>
        <w:ind w:left="3600" w:hanging="360"/>
      </w:pPr>
    </w:lvl>
    <w:lvl w:ilvl="5" w:tplc="64312371" w:tentative="1">
      <w:start w:val="1"/>
      <w:numFmt w:val="lowerRoman"/>
      <w:lvlText w:val="%6."/>
      <w:lvlJc w:val="right"/>
      <w:pPr>
        <w:ind w:left="4320" w:hanging="180"/>
      </w:pPr>
    </w:lvl>
    <w:lvl w:ilvl="6" w:tplc="64312371" w:tentative="1">
      <w:start w:val="1"/>
      <w:numFmt w:val="decimal"/>
      <w:lvlText w:val="%7."/>
      <w:lvlJc w:val="left"/>
      <w:pPr>
        <w:ind w:left="5040" w:hanging="360"/>
      </w:pPr>
    </w:lvl>
    <w:lvl w:ilvl="7" w:tplc="64312371" w:tentative="1">
      <w:start w:val="1"/>
      <w:numFmt w:val="lowerLetter"/>
      <w:lvlText w:val="%8."/>
      <w:lvlJc w:val="left"/>
      <w:pPr>
        <w:ind w:left="5760" w:hanging="360"/>
      </w:pPr>
    </w:lvl>
    <w:lvl w:ilvl="8" w:tplc="6431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">
    <w:multiLevelType w:val="hybridMultilevel"/>
    <w:lvl w:ilvl="0" w:tplc="60954545">
      <w:start w:val="1"/>
      <w:numFmt w:val="decimal"/>
      <w:lvlText w:val="%1."/>
      <w:lvlJc w:val="left"/>
      <w:pPr>
        <w:ind w:left="720" w:hanging="360"/>
      </w:pPr>
    </w:lvl>
    <w:lvl w:ilvl="1" w:tplc="60954545" w:tentative="1">
      <w:start w:val="1"/>
      <w:numFmt w:val="lowerLetter"/>
      <w:lvlText w:val="%2."/>
      <w:lvlJc w:val="left"/>
      <w:pPr>
        <w:ind w:left="1440" w:hanging="360"/>
      </w:pPr>
    </w:lvl>
    <w:lvl w:ilvl="2" w:tplc="60954545" w:tentative="1">
      <w:start w:val="1"/>
      <w:numFmt w:val="lowerRoman"/>
      <w:lvlText w:val="%3."/>
      <w:lvlJc w:val="right"/>
      <w:pPr>
        <w:ind w:left="2160" w:hanging="180"/>
      </w:pPr>
    </w:lvl>
    <w:lvl w:ilvl="3" w:tplc="60954545" w:tentative="1">
      <w:start w:val="1"/>
      <w:numFmt w:val="decimal"/>
      <w:lvlText w:val="%4."/>
      <w:lvlJc w:val="left"/>
      <w:pPr>
        <w:ind w:left="2880" w:hanging="360"/>
      </w:pPr>
    </w:lvl>
    <w:lvl w:ilvl="4" w:tplc="60954545" w:tentative="1">
      <w:start w:val="1"/>
      <w:numFmt w:val="lowerLetter"/>
      <w:lvlText w:val="%5."/>
      <w:lvlJc w:val="left"/>
      <w:pPr>
        <w:ind w:left="3600" w:hanging="360"/>
      </w:pPr>
    </w:lvl>
    <w:lvl w:ilvl="5" w:tplc="60954545" w:tentative="1">
      <w:start w:val="1"/>
      <w:numFmt w:val="lowerRoman"/>
      <w:lvlText w:val="%6."/>
      <w:lvlJc w:val="right"/>
      <w:pPr>
        <w:ind w:left="4320" w:hanging="180"/>
      </w:pPr>
    </w:lvl>
    <w:lvl w:ilvl="6" w:tplc="60954545" w:tentative="1">
      <w:start w:val="1"/>
      <w:numFmt w:val="decimal"/>
      <w:lvlText w:val="%7."/>
      <w:lvlJc w:val="left"/>
      <w:pPr>
        <w:ind w:left="5040" w:hanging="360"/>
      </w:pPr>
    </w:lvl>
    <w:lvl w:ilvl="7" w:tplc="60954545" w:tentative="1">
      <w:start w:val="1"/>
      <w:numFmt w:val="lowerLetter"/>
      <w:lvlText w:val="%8."/>
      <w:lvlJc w:val="left"/>
      <w:pPr>
        <w:ind w:left="5760" w:hanging="360"/>
      </w:pPr>
    </w:lvl>
    <w:lvl w:ilvl="8" w:tplc="6095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">
    <w:multiLevelType w:val="hybridMultilevel"/>
    <w:lvl w:ilvl="0" w:tplc="79871993">
      <w:start w:val="1"/>
      <w:numFmt w:val="decimal"/>
      <w:lvlText w:val="%1."/>
      <w:lvlJc w:val="left"/>
      <w:pPr>
        <w:ind w:left="720" w:hanging="360"/>
      </w:pPr>
    </w:lvl>
    <w:lvl w:ilvl="1" w:tplc="79871993" w:tentative="1">
      <w:start w:val="1"/>
      <w:numFmt w:val="lowerLetter"/>
      <w:lvlText w:val="%2."/>
      <w:lvlJc w:val="left"/>
      <w:pPr>
        <w:ind w:left="1440" w:hanging="360"/>
      </w:pPr>
    </w:lvl>
    <w:lvl w:ilvl="2" w:tplc="79871993" w:tentative="1">
      <w:start w:val="1"/>
      <w:numFmt w:val="lowerRoman"/>
      <w:lvlText w:val="%3."/>
      <w:lvlJc w:val="right"/>
      <w:pPr>
        <w:ind w:left="2160" w:hanging="180"/>
      </w:pPr>
    </w:lvl>
    <w:lvl w:ilvl="3" w:tplc="79871993" w:tentative="1">
      <w:start w:val="1"/>
      <w:numFmt w:val="decimal"/>
      <w:lvlText w:val="%4."/>
      <w:lvlJc w:val="left"/>
      <w:pPr>
        <w:ind w:left="2880" w:hanging="360"/>
      </w:pPr>
    </w:lvl>
    <w:lvl w:ilvl="4" w:tplc="79871993" w:tentative="1">
      <w:start w:val="1"/>
      <w:numFmt w:val="lowerLetter"/>
      <w:lvlText w:val="%5."/>
      <w:lvlJc w:val="left"/>
      <w:pPr>
        <w:ind w:left="3600" w:hanging="360"/>
      </w:pPr>
    </w:lvl>
    <w:lvl w:ilvl="5" w:tplc="79871993" w:tentative="1">
      <w:start w:val="1"/>
      <w:numFmt w:val="lowerRoman"/>
      <w:lvlText w:val="%6."/>
      <w:lvlJc w:val="right"/>
      <w:pPr>
        <w:ind w:left="4320" w:hanging="180"/>
      </w:pPr>
    </w:lvl>
    <w:lvl w:ilvl="6" w:tplc="79871993" w:tentative="1">
      <w:start w:val="1"/>
      <w:numFmt w:val="decimal"/>
      <w:lvlText w:val="%7."/>
      <w:lvlJc w:val="left"/>
      <w:pPr>
        <w:ind w:left="5040" w:hanging="360"/>
      </w:pPr>
    </w:lvl>
    <w:lvl w:ilvl="7" w:tplc="79871993" w:tentative="1">
      <w:start w:val="1"/>
      <w:numFmt w:val="lowerLetter"/>
      <w:lvlText w:val="%8."/>
      <w:lvlJc w:val="left"/>
      <w:pPr>
        <w:ind w:left="5760" w:hanging="360"/>
      </w:pPr>
    </w:lvl>
    <w:lvl w:ilvl="8" w:tplc="79871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">
    <w:multiLevelType w:val="hybridMultilevel"/>
    <w:lvl w:ilvl="0" w:tplc="77558324">
      <w:start w:val="1"/>
      <w:numFmt w:val="decimal"/>
      <w:lvlText w:val="%1."/>
      <w:lvlJc w:val="left"/>
      <w:pPr>
        <w:ind w:left="720" w:hanging="360"/>
      </w:pPr>
    </w:lvl>
    <w:lvl w:ilvl="1" w:tplc="77558324" w:tentative="1">
      <w:start w:val="1"/>
      <w:numFmt w:val="lowerLetter"/>
      <w:lvlText w:val="%2."/>
      <w:lvlJc w:val="left"/>
      <w:pPr>
        <w:ind w:left="1440" w:hanging="360"/>
      </w:pPr>
    </w:lvl>
    <w:lvl w:ilvl="2" w:tplc="77558324" w:tentative="1">
      <w:start w:val="1"/>
      <w:numFmt w:val="lowerRoman"/>
      <w:lvlText w:val="%3."/>
      <w:lvlJc w:val="right"/>
      <w:pPr>
        <w:ind w:left="2160" w:hanging="180"/>
      </w:pPr>
    </w:lvl>
    <w:lvl w:ilvl="3" w:tplc="77558324" w:tentative="1">
      <w:start w:val="1"/>
      <w:numFmt w:val="decimal"/>
      <w:lvlText w:val="%4."/>
      <w:lvlJc w:val="left"/>
      <w:pPr>
        <w:ind w:left="2880" w:hanging="360"/>
      </w:pPr>
    </w:lvl>
    <w:lvl w:ilvl="4" w:tplc="77558324" w:tentative="1">
      <w:start w:val="1"/>
      <w:numFmt w:val="lowerLetter"/>
      <w:lvlText w:val="%5."/>
      <w:lvlJc w:val="left"/>
      <w:pPr>
        <w:ind w:left="3600" w:hanging="360"/>
      </w:pPr>
    </w:lvl>
    <w:lvl w:ilvl="5" w:tplc="77558324" w:tentative="1">
      <w:start w:val="1"/>
      <w:numFmt w:val="lowerRoman"/>
      <w:lvlText w:val="%6."/>
      <w:lvlJc w:val="right"/>
      <w:pPr>
        <w:ind w:left="4320" w:hanging="180"/>
      </w:pPr>
    </w:lvl>
    <w:lvl w:ilvl="6" w:tplc="77558324" w:tentative="1">
      <w:start w:val="1"/>
      <w:numFmt w:val="decimal"/>
      <w:lvlText w:val="%7."/>
      <w:lvlJc w:val="left"/>
      <w:pPr>
        <w:ind w:left="5040" w:hanging="360"/>
      </w:pPr>
    </w:lvl>
    <w:lvl w:ilvl="7" w:tplc="77558324" w:tentative="1">
      <w:start w:val="1"/>
      <w:numFmt w:val="lowerLetter"/>
      <w:lvlText w:val="%8."/>
      <w:lvlJc w:val="left"/>
      <w:pPr>
        <w:ind w:left="5760" w:hanging="360"/>
      </w:pPr>
    </w:lvl>
    <w:lvl w:ilvl="8" w:tplc="7755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">
    <w:multiLevelType w:val="hybridMultilevel"/>
    <w:lvl w:ilvl="0" w:tplc="22145610">
      <w:start w:val="1"/>
      <w:numFmt w:val="decimal"/>
      <w:lvlText w:val="%1."/>
      <w:lvlJc w:val="left"/>
      <w:pPr>
        <w:ind w:left="720" w:hanging="360"/>
      </w:pPr>
    </w:lvl>
    <w:lvl w:ilvl="1" w:tplc="22145610" w:tentative="1">
      <w:start w:val="1"/>
      <w:numFmt w:val="lowerLetter"/>
      <w:lvlText w:val="%2."/>
      <w:lvlJc w:val="left"/>
      <w:pPr>
        <w:ind w:left="1440" w:hanging="360"/>
      </w:pPr>
    </w:lvl>
    <w:lvl w:ilvl="2" w:tplc="22145610" w:tentative="1">
      <w:start w:val="1"/>
      <w:numFmt w:val="lowerRoman"/>
      <w:lvlText w:val="%3."/>
      <w:lvlJc w:val="right"/>
      <w:pPr>
        <w:ind w:left="2160" w:hanging="180"/>
      </w:pPr>
    </w:lvl>
    <w:lvl w:ilvl="3" w:tplc="22145610" w:tentative="1">
      <w:start w:val="1"/>
      <w:numFmt w:val="decimal"/>
      <w:lvlText w:val="%4."/>
      <w:lvlJc w:val="left"/>
      <w:pPr>
        <w:ind w:left="2880" w:hanging="360"/>
      </w:pPr>
    </w:lvl>
    <w:lvl w:ilvl="4" w:tplc="22145610" w:tentative="1">
      <w:start w:val="1"/>
      <w:numFmt w:val="lowerLetter"/>
      <w:lvlText w:val="%5."/>
      <w:lvlJc w:val="left"/>
      <w:pPr>
        <w:ind w:left="3600" w:hanging="360"/>
      </w:pPr>
    </w:lvl>
    <w:lvl w:ilvl="5" w:tplc="22145610" w:tentative="1">
      <w:start w:val="1"/>
      <w:numFmt w:val="lowerRoman"/>
      <w:lvlText w:val="%6."/>
      <w:lvlJc w:val="right"/>
      <w:pPr>
        <w:ind w:left="4320" w:hanging="180"/>
      </w:pPr>
    </w:lvl>
    <w:lvl w:ilvl="6" w:tplc="22145610" w:tentative="1">
      <w:start w:val="1"/>
      <w:numFmt w:val="decimal"/>
      <w:lvlText w:val="%7."/>
      <w:lvlJc w:val="left"/>
      <w:pPr>
        <w:ind w:left="5040" w:hanging="360"/>
      </w:pPr>
    </w:lvl>
    <w:lvl w:ilvl="7" w:tplc="22145610" w:tentative="1">
      <w:start w:val="1"/>
      <w:numFmt w:val="lowerLetter"/>
      <w:lvlText w:val="%8."/>
      <w:lvlJc w:val="left"/>
      <w:pPr>
        <w:ind w:left="5760" w:hanging="360"/>
      </w:pPr>
    </w:lvl>
    <w:lvl w:ilvl="8" w:tplc="2214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">
    <w:multiLevelType w:val="hybridMultilevel"/>
    <w:lvl w:ilvl="0" w:tplc="19250804">
      <w:start w:val="1"/>
      <w:numFmt w:val="decimal"/>
      <w:lvlText w:val="%1."/>
      <w:lvlJc w:val="left"/>
      <w:pPr>
        <w:ind w:left="720" w:hanging="360"/>
      </w:pPr>
    </w:lvl>
    <w:lvl w:ilvl="1" w:tplc="19250804" w:tentative="1">
      <w:start w:val="1"/>
      <w:numFmt w:val="lowerLetter"/>
      <w:lvlText w:val="%2."/>
      <w:lvlJc w:val="left"/>
      <w:pPr>
        <w:ind w:left="1440" w:hanging="360"/>
      </w:pPr>
    </w:lvl>
    <w:lvl w:ilvl="2" w:tplc="19250804" w:tentative="1">
      <w:start w:val="1"/>
      <w:numFmt w:val="lowerRoman"/>
      <w:lvlText w:val="%3."/>
      <w:lvlJc w:val="right"/>
      <w:pPr>
        <w:ind w:left="2160" w:hanging="180"/>
      </w:pPr>
    </w:lvl>
    <w:lvl w:ilvl="3" w:tplc="19250804" w:tentative="1">
      <w:start w:val="1"/>
      <w:numFmt w:val="decimal"/>
      <w:lvlText w:val="%4."/>
      <w:lvlJc w:val="left"/>
      <w:pPr>
        <w:ind w:left="2880" w:hanging="360"/>
      </w:pPr>
    </w:lvl>
    <w:lvl w:ilvl="4" w:tplc="19250804" w:tentative="1">
      <w:start w:val="1"/>
      <w:numFmt w:val="lowerLetter"/>
      <w:lvlText w:val="%5."/>
      <w:lvlJc w:val="left"/>
      <w:pPr>
        <w:ind w:left="3600" w:hanging="360"/>
      </w:pPr>
    </w:lvl>
    <w:lvl w:ilvl="5" w:tplc="19250804" w:tentative="1">
      <w:start w:val="1"/>
      <w:numFmt w:val="lowerRoman"/>
      <w:lvlText w:val="%6."/>
      <w:lvlJc w:val="right"/>
      <w:pPr>
        <w:ind w:left="4320" w:hanging="180"/>
      </w:pPr>
    </w:lvl>
    <w:lvl w:ilvl="6" w:tplc="19250804" w:tentative="1">
      <w:start w:val="1"/>
      <w:numFmt w:val="decimal"/>
      <w:lvlText w:val="%7."/>
      <w:lvlJc w:val="left"/>
      <w:pPr>
        <w:ind w:left="5040" w:hanging="360"/>
      </w:pPr>
    </w:lvl>
    <w:lvl w:ilvl="7" w:tplc="19250804" w:tentative="1">
      <w:start w:val="1"/>
      <w:numFmt w:val="lowerLetter"/>
      <w:lvlText w:val="%8."/>
      <w:lvlJc w:val="left"/>
      <w:pPr>
        <w:ind w:left="5760" w:hanging="360"/>
      </w:pPr>
    </w:lvl>
    <w:lvl w:ilvl="8" w:tplc="19250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">
    <w:multiLevelType w:val="hybridMultilevel"/>
    <w:lvl w:ilvl="0" w:tplc="71110577">
      <w:start w:val="1"/>
      <w:numFmt w:val="decimal"/>
      <w:lvlText w:val="%1."/>
      <w:lvlJc w:val="left"/>
      <w:pPr>
        <w:ind w:left="720" w:hanging="360"/>
      </w:pPr>
    </w:lvl>
    <w:lvl w:ilvl="1" w:tplc="71110577" w:tentative="1">
      <w:start w:val="1"/>
      <w:numFmt w:val="lowerLetter"/>
      <w:lvlText w:val="%2."/>
      <w:lvlJc w:val="left"/>
      <w:pPr>
        <w:ind w:left="1440" w:hanging="360"/>
      </w:pPr>
    </w:lvl>
    <w:lvl w:ilvl="2" w:tplc="71110577" w:tentative="1">
      <w:start w:val="1"/>
      <w:numFmt w:val="lowerRoman"/>
      <w:lvlText w:val="%3."/>
      <w:lvlJc w:val="right"/>
      <w:pPr>
        <w:ind w:left="2160" w:hanging="180"/>
      </w:pPr>
    </w:lvl>
    <w:lvl w:ilvl="3" w:tplc="71110577" w:tentative="1">
      <w:start w:val="1"/>
      <w:numFmt w:val="decimal"/>
      <w:lvlText w:val="%4."/>
      <w:lvlJc w:val="left"/>
      <w:pPr>
        <w:ind w:left="2880" w:hanging="360"/>
      </w:pPr>
    </w:lvl>
    <w:lvl w:ilvl="4" w:tplc="71110577" w:tentative="1">
      <w:start w:val="1"/>
      <w:numFmt w:val="lowerLetter"/>
      <w:lvlText w:val="%5."/>
      <w:lvlJc w:val="left"/>
      <w:pPr>
        <w:ind w:left="3600" w:hanging="360"/>
      </w:pPr>
    </w:lvl>
    <w:lvl w:ilvl="5" w:tplc="71110577" w:tentative="1">
      <w:start w:val="1"/>
      <w:numFmt w:val="lowerRoman"/>
      <w:lvlText w:val="%6."/>
      <w:lvlJc w:val="right"/>
      <w:pPr>
        <w:ind w:left="4320" w:hanging="180"/>
      </w:pPr>
    </w:lvl>
    <w:lvl w:ilvl="6" w:tplc="71110577" w:tentative="1">
      <w:start w:val="1"/>
      <w:numFmt w:val="decimal"/>
      <w:lvlText w:val="%7."/>
      <w:lvlJc w:val="left"/>
      <w:pPr>
        <w:ind w:left="5040" w:hanging="360"/>
      </w:pPr>
    </w:lvl>
    <w:lvl w:ilvl="7" w:tplc="71110577" w:tentative="1">
      <w:start w:val="1"/>
      <w:numFmt w:val="lowerLetter"/>
      <w:lvlText w:val="%8."/>
      <w:lvlJc w:val="left"/>
      <w:pPr>
        <w:ind w:left="5760" w:hanging="360"/>
      </w:pPr>
    </w:lvl>
    <w:lvl w:ilvl="8" w:tplc="7111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">
    <w:multiLevelType w:val="hybridMultilevel"/>
    <w:lvl w:ilvl="0" w:tplc="59814137">
      <w:start w:val="1"/>
      <w:numFmt w:val="decimal"/>
      <w:lvlText w:val="%1."/>
      <w:lvlJc w:val="left"/>
      <w:pPr>
        <w:ind w:left="720" w:hanging="360"/>
      </w:pPr>
    </w:lvl>
    <w:lvl w:ilvl="1" w:tplc="59814137" w:tentative="1">
      <w:start w:val="1"/>
      <w:numFmt w:val="lowerLetter"/>
      <w:lvlText w:val="%2."/>
      <w:lvlJc w:val="left"/>
      <w:pPr>
        <w:ind w:left="1440" w:hanging="360"/>
      </w:pPr>
    </w:lvl>
    <w:lvl w:ilvl="2" w:tplc="59814137" w:tentative="1">
      <w:start w:val="1"/>
      <w:numFmt w:val="lowerRoman"/>
      <w:lvlText w:val="%3."/>
      <w:lvlJc w:val="right"/>
      <w:pPr>
        <w:ind w:left="2160" w:hanging="180"/>
      </w:pPr>
    </w:lvl>
    <w:lvl w:ilvl="3" w:tplc="59814137" w:tentative="1">
      <w:start w:val="1"/>
      <w:numFmt w:val="decimal"/>
      <w:lvlText w:val="%4."/>
      <w:lvlJc w:val="left"/>
      <w:pPr>
        <w:ind w:left="2880" w:hanging="360"/>
      </w:pPr>
    </w:lvl>
    <w:lvl w:ilvl="4" w:tplc="59814137" w:tentative="1">
      <w:start w:val="1"/>
      <w:numFmt w:val="lowerLetter"/>
      <w:lvlText w:val="%5."/>
      <w:lvlJc w:val="left"/>
      <w:pPr>
        <w:ind w:left="3600" w:hanging="360"/>
      </w:pPr>
    </w:lvl>
    <w:lvl w:ilvl="5" w:tplc="59814137" w:tentative="1">
      <w:start w:val="1"/>
      <w:numFmt w:val="lowerRoman"/>
      <w:lvlText w:val="%6."/>
      <w:lvlJc w:val="right"/>
      <w:pPr>
        <w:ind w:left="4320" w:hanging="180"/>
      </w:pPr>
    </w:lvl>
    <w:lvl w:ilvl="6" w:tplc="59814137" w:tentative="1">
      <w:start w:val="1"/>
      <w:numFmt w:val="decimal"/>
      <w:lvlText w:val="%7."/>
      <w:lvlJc w:val="left"/>
      <w:pPr>
        <w:ind w:left="5040" w:hanging="360"/>
      </w:pPr>
    </w:lvl>
    <w:lvl w:ilvl="7" w:tplc="59814137" w:tentative="1">
      <w:start w:val="1"/>
      <w:numFmt w:val="lowerLetter"/>
      <w:lvlText w:val="%8."/>
      <w:lvlJc w:val="left"/>
      <w:pPr>
        <w:ind w:left="5760" w:hanging="360"/>
      </w:pPr>
    </w:lvl>
    <w:lvl w:ilvl="8" w:tplc="5981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">
    <w:multiLevelType w:val="hybridMultilevel"/>
    <w:lvl w:ilvl="0" w:tplc="55755274">
      <w:start w:val="1"/>
      <w:numFmt w:val="decimal"/>
      <w:lvlText w:val="%1."/>
      <w:lvlJc w:val="left"/>
      <w:pPr>
        <w:ind w:left="720" w:hanging="360"/>
      </w:pPr>
    </w:lvl>
    <w:lvl w:ilvl="1" w:tplc="55755274" w:tentative="1">
      <w:start w:val="1"/>
      <w:numFmt w:val="lowerLetter"/>
      <w:lvlText w:val="%2."/>
      <w:lvlJc w:val="left"/>
      <w:pPr>
        <w:ind w:left="1440" w:hanging="360"/>
      </w:pPr>
    </w:lvl>
    <w:lvl w:ilvl="2" w:tplc="55755274" w:tentative="1">
      <w:start w:val="1"/>
      <w:numFmt w:val="lowerRoman"/>
      <w:lvlText w:val="%3."/>
      <w:lvlJc w:val="right"/>
      <w:pPr>
        <w:ind w:left="2160" w:hanging="180"/>
      </w:pPr>
    </w:lvl>
    <w:lvl w:ilvl="3" w:tplc="55755274" w:tentative="1">
      <w:start w:val="1"/>
      <w:numFmt w:val="decimal"/>
      <w:lvlText w:val="%4."/>
      <w:lvlJc w:val="left"/>
      <w:pPr>
        <w:ind w:left="2880" w:hanging="360"/>
      </w:pPr>
    </w:lvl>
    <w:lvl w:ilvl="4" w:tplc="55755274" w:tentative="1">
      <w:start w:val="1"/>
      <w:numFmt w:val="lowerLetter"/>
      <w:lvlText w:val="%5."/>
      <w:lvlJc w:val="left"/>
      <w:pPr>
        <w:ind w:left="3600" w:hanging="360"/>
      </w:pPr>
    </w:lvl>
    <w:lvl w:ilvl="5" w:tplc="55755274" w:tentative="1">
      <w:start w:val="1"/>
      <w:numFmt w:val="lowerRoman"/>
      <w:lvlText w:val="%6."/>
      <w:lvlJc w:val="right"/>
      <w:pPr>
        <w:ind w:left="4320" w:hanging="180"/>
      </w:pPr>
    </w:lvl>
    <w:lvl w:ilvl="6" w:tplc="55755274" w:tentative="1">
      <w:start w:val="1"/>
      <w:numFmt w:val="decimal"/>
      <w:lvlText w:val="%7."/>
      <w:lvlJc w:val="left"/>
      <w:pPr>
        <w:ind w:left="5040" w:hanging="360"/>
      </w:pPr>
    </w:lvl>
    <w:lvl w:ilvl="7" w:tplc="55755274" w:tentative="1">
      <w:start w:val="1"/>
      <w:numFmt w:val="lowerLetter"/>
      <w:lvlText w:val="%8."/>
      <w:lvlJc w:val="left"/>
      <w:pPr>
        <w:ind w:left="5760" w:hanging="360"/>
      </w:pPr>
    </w:lvl>
    <w:lvl w:ilvl="8" w:tplc="5575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">
    <w:multiLevelType w:val="hybridMultilevel"/>
    <w:lvl w:ilvl="0" w:tplc="46370585">
      <w:start w:val="1"/>
      <w:numFmt w:val="decimal"/>
      <w:lvlText w:val="%1."/>
      <w:lvlJc w:val="left"/>
      <w:pPr>
        <w:ind w:left="720" w:hanging="360"/>
      </w:pPr>
    </w:lvl>
    <w:lvl w:ilvl="1" w:tplc="46370585" w:tentative="1">
      <w:start w:val="1"/>
      <w:numFmt w:val="lowerLetter"/>
      <w:lvlText w:val="%2."/>
      <w:lvlJc w:val="left"/>
      <w:pPr>
        <w:ind w:left="1440" w:hanging="360"/>
      </w:pPr>
    </w:lvl>
    <w:lvl w:ilvl="2" w:tplc="46370585" w:tentative="1">
      <w:start w:val="1"/>
      <w:numFmt w:val="lowerRoman"/>
      <w:lvlText w:val="%3."/>
      <w:lvlJc w:val="right"/>
      <w:pPr>
        <w:ind w:left="2160" w:hanging="180"/>
      </w:pPr>
    </w:lvl>
    <w:lvl w:ilvl="3" w:tplc="46370585" w:tentative="1">
      <w:start w:val="1"/>
      <w:numFmt w:val="decimal"/>
      <w:lvlText w:val="%4."/>
      <w:lvlJc w:val="left"/>
      <w:pPr>
        <w:ind w:left="2880" w:hanging="360"/>
      </w:pPr>
    </w:lvl>
    <w:lvl w:ilvl="4" w:tplc="46370585" w:tentative="1">
      <w:start w:val="1"/>
      <w:numFmt w:val="lowerLetter"/>
      <w:lvlText w:val="%5."/>
      <w:lvlJc w:val="left"/>
      <w:pPr>
        <w:ind w:left="3600" w:hanging="360"/>
      </w:pPr>
    </w:lvl>
    <w:lvl w:ilvl="5" w:tplc="46370585" w:tentative="1">
      <w:start w:val="1"/>
      <w:numFmt w:val="lowerRoman"/>
      <w:lvlText w:val="%6."/>
      <w:lvlJc w:val="right"/>
      <w:pPr>
        <w:ind w:left="4320" w:hanging="180"/>
      </w:pPr>
    </w:lvl>
    <w:lvl w:ilvl="6" w:tplc="46370585" w:tentative="1">
      <w:start w:val="1"/>
      <w:numFmt w:val="decimal"/>
      <w:lvlText w:val="%7."/>
      <w:lvlJc w:val="left"/>
      <w:pPr>
        <w:ind w:left="5040" w:hanging="360"/>
      </w:pPr>
    </w:lvl>
    <w:lvl w:ilvl="7" w:tplc="46370585" w:tentative="1">
      <w:start w:val="1"/>
      <w:numFmt w:val="lowerLetter"/>
      <w:lvlText w:val="%8."/>
      <w:lvlJc w:val="left"/>
      <w:pPr>
        <w:ind w:left="5760" w:hanging="360"/>
      </w:pPr>
    </w:lvl>
    <w:lvl w:ilvl="8" w:tplc="4637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">
    <w:multiLevelType w:val="hybridMultilevel"/>
    <w:lvl w:ilvl="0" w:tplc="52500748">
      <w:start w:val="1"/>
      <w:numFmt w:val="decimal"/>
      <w:lvlText w:val="%1."/>
      <w:lvlJc w:val="left"/>
      <w:pPr>
        <w:ind w:left="720" w:hanging="360"/>
      </w:pPr>
    </w:lvl>
    <w:lvl w:ilvl="1" w:tplc="52500748" w:tentative="1">
      <w:start w:val="1"/>
      <w:numFmt w:val="lowerLetter"/>
      <w:lvlText w:val="%2."/>
      <w:lvlJc w:val="left"/>
      <w:pPr>
        <w:ind w:left="1440" w:hanging="360"/>
      </w:pPr>
    </w:lvl>
    <w:lvl w:ilvl="2" w:tplc="52500748" w:tentative="1">
      <w:start w:val="1"/>
      <w:numFmt w:val="lowerRoman"/>
      <w:lvlText w:val="%3."/>
      <w:lvlJc w:val="right"/>
      <w:pPr>
        <w:ind w:left="2160" w:hanging="180"/>
      </w:pPr>
    </w:lvl>
    <w:lvl w:ilvl="3" w:tplc="52500748" w:tentative="1">
      <w:start w:val="1"/>
      <w:numFmt w:val="decimal"/>
      <w:lvlText w:val="%4."/>
      <w:lvlJc w:val="left"/>
      <w:pPr>
        <w:ind w:left="2880" w:hanging="360"/>
      </w:pPr>
    </w:lvl>
    <w:lvl w:ilvl="4" w:tplc="52500748" w:tentative="1">
      <w:start w:val="1"/>
      <w:numFmt w:val="lowerLetter"/>
      <w:lvlText w:val="%5."/>
      <w:lvlJc w:val="left"/>
      <w:pPr>
        <w:ind w:left="3600" w:hanging="360"/>
      </w:pPr>
    </w:lvl>
    <w:lvl w:ilvl="5" w:tplc="52500748" w:tentative="1">
      <w:start w:val="1"/>
      <w:numFmt w:val="lowerRoman"/>
      <w:lvlText w:val="%6."/>
      <w:lvlJc w:val="right"/>
      <w:pPr>
        <w:ind w:left="4320" w:hanging="180"/>
      </w:pPr>
    </w:lvl>
    <w:lvl w:ilvl="6" w:tplc="52500748" w:tentative="1">
      <w:start w:val="1"/>
      <w:numFmt w:val="decimal"/>
      <w:lvlText w:val="%7."/>
      <w:lvlJc w:val="left"/>
      <w:pPr>
        <w:ind w:left="5040" w:hanging="360"/>
      </w:pPr>
    </w:lvl>
    <w:lvl w:ilvl="7" w:tplc="52500748" w:tentative="1">
      <w:start w:val="1"/>
      <w:numFmt w:val="lowerLetter"/>
      <w:lvlText w:val="%8."/>
      <w:lvlJc w:val="left"/>
      <w:pPr>
        <w:ind w:left="5760" w:hanging="360"/>
      </w:pPr>
    </w:lvl>
    <w:lvl w:ilvl="8" w:tplc="5250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">
    <w:multiLevelType w:val="hybridMultilevel"/>
    <w:lvl w:ilvl="0" w:tplc="17574031">
      <w:start w:val="1"/>
      <w:numFmt w:val="decimal"/>
      <w:lvlText w:val="%1."/>
      <w:lvlJc w:val="left"/>
      <w:pPr>
        <w:ind w:left="720" w:hanging="360"/>
      </w:pPr>
    </w:lvl>
    <w:lvl w:ilvl="1" w:tplc="17574031" w:tentative="1">
      <w:start w:val="1"/>
      <w:numFmt w:val="lowerLetter"/>
      <w:lvlText w:val="%2."/>
      <w:lvlJc w:val="left"/>
      <w:pPr>
        <w:ind w:left="1440" w:hanging="360"/>
      </w:pPr>
    </w:lvl>
    <w:lvl w:ilvl="2" w:tplc="17574031" w:tentative="1">
      <w:start w:val="1"/>
      <w:numFmt w:val="lowerRoman"/>
      <w:lvlText w:val="%3."/>
      <w:lvlJc w:val="right"/>
      <w:pPr>
        <w:ind w:left="2160" w:hanging="180"/>
      </w:pPr>
    </w:lvl>
    <w:lvl w:ilvl="3" w:tplc="17574031" w:tentative="1">
      <w:start w:val="1"/>
      <w:numFmt w:val="decimal"/>
      <w:lvlText w:val="%4."/>
      <w:lvlJc w:val="left"/>
      <w:pPr>
        <w:ind w:left="2880" w:hanging="360"/>
      </w:pPr>
    </w:lvl>
    <w:lvl w:ilvl="4" w:tplc="17574031" w:tentative="1">
      <w:start w:val="1"/>
      <w:numFmt w:val="lowerLetter"/>
      <w:lvlText w:val="%5."/>
      <w:lvlJc w:val="left"/>
      <w:pPr>
        <w:ind w:left="3600" w:hanging="360"/>
      </w:pPr>
    </w:lvl>
    <w:lvl w:ilvl="5" w:tplc="17574031" w:tentative="1">
      <w:start w:val="1"/>
      <w:numFmt w:val="lowerRoman"/>
      <w:lvlText w:val="%6."/>
      <w:lvlJc w:val="right"/>
      <w:pPr>
        <w:ind w:left="4320" w:hanging="180"/>
      </w:pPr>
    </w:lvl>
    <w:lvl w:ilvl="6" w:tplc="17574031" w:tentative="1">
      <w:start w:val="1"/>
      <w:numFmt w:val="decimal"/>
      <w:lvlText w:val="%7."/>
      <w:lvlJc w:val="left"/>
      <w:pPr>
        <w:ind w:left="5040" w:hanging="360"/>
      </w:pPr>
    </w:lvl>
    <w:lvl w:ilvl="7" w:tplc="17574031" w:tentative="1">
      <w:start w:val="1"/>
      <w:numFmt w:val="lowerLetter"/>
      <w:lvlText w:val="%8."/>
      <w:lvlJc w:val="left"/>
      <w:pPr>
        <w:ind w:left="5760" w:hanging="360"/>
      </w:pPr>
    </w:lvl>
    <w:lvl w:ilvl="8" w:tplc="17574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">
    <w:multiLevelType w:val="hybridMultilevel"/>
    <w:lvl w:ilvl="0" w:tplc="62933232">
      <w:start w:val="1"/>
      <w:numFmt w:val="decimal"/>
      <w:lvlText w:val="%1."/>
      <w:lvlJc w:val="left"/>
      <w:pPr>
        <w:ind w:left="720" w:hanging="360"/>
      </w:pPr>
    </w:lvl>
    <w:lvl w:ilvl="1" w:tplc="62933232" w:tentative="1">
      <w:start w:val="1"/>
      <w:numFmt w:val="lowerLetter"/>
      <w:lvlText w:val="%2."/>
      <w:lvlJc w:val="left"/>
      <w:pPr>
        <w:ind w:left="1440" w:hanging="360"/>
      </w:pPr>
    </w:lvl>
    <w:lvl w:ilvl="2" w:tplc="62933232" w:tentative="1">
      <w:start w:val="1"/>
      <w:numFmt w:val="lowerRoman"/>
      <w:lvlText w:val="%3."/>
      <w:lvlJc w:val="right"/>
      <w:pPr>
        <w:ind w:left="2160" w:hanging="180"/>
      </w:pPr>
    </w:lvl>
    <w:lvl w:ilvl="3" w:tplc="62933232" w:tentative="1">
      <w:start w:val="1"/>
      <w:numFmt w:val="decimal"/>
      <w:lvlText w:val="%4."/>
      <w:lvlJc w:val="left"/>
      <w:pPr>
        <w:ind w:left="2880" w:hanging="360"/>
      </w:pPr>
    </w:lvl>
    <w:lvl w:ilvl="4" w:tplc="62933232" w:tentative="1">
      <w:start w:val="1"/>
      <w:numFmt w:val="lowerLetter"/>
      <w:lvlText w:val="%5."/>
      <w:lvlJc w:val="left"/>
      <w:pPr>
        <w:ind w:left="3600" w:hanging="360"/>
      </w:pPr>
    </w:lvl>
    <w:lvl w:ilvl="5" w:tplc="62933232" w:tentative="1">
      <w:start w:val="1"/>
      <w:numFmt w:val="lowerRoman"/>
      <w:lvlText w:val="%6."/>
      <w:lvlJc w:val="right"/>
      <w:pPr>
        <w:ind w:left="4320" w:hanging="180"/>
      </w:pPr>
    </w:lvl>
    <w:lvl w:ilvl="6" w:tplc="62933232" w:tentative="1">
      <w:start w:val="1"/>
      <w:numFmt w:val="decimal"/>
      <w:lvlText w:val="%7."/>
      <w:lvlJc w:val="left"/>
      <w:pPr>
        <w:ind w:left="5040" w:hanging="360"/>
      </w:pPr>
    </w:lvl>
    <w:lvl w:ilvl="7" w:tplc="62933232" w:tentative="1">
      <w:start w:val="1"/>
      <w:numFmt w:val="lowerLetter"/>
      <w:lvlText w:val="%8."/>
      <w:lvlJc w:val="left"/>
      <w:pPr>
        <w:ind w:left="5760" w:hanging="360"/>
      </w:pPr>
    </w:lvl>
    <w:lvl w:ilvl="8" w:tplc="6293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">
    <w:multiLevelType w:val="hybridMultilevel"/>
    <w:lvl w:ilvl="0" w:tplc="83252685">
      <w:start w:val="1"/>
      <w:numFmt w:val="decimal"/>
      <w:lvlText w:val="%1."/>
      <w:lvlJc w:val="left"/>
      <w:pPr>
        <w:ind w:left="720" w:hanging="360"/>
      </w:pPr>
    </w:lvl>
    <w:lvl w:ilvl="1" w:tplc="83252685" w:tentative="1">
      <w:start w:val="1"/>
      <w:numFmt w:val="lowerLetter"/>
      <w:lvlText w:val="%2."/>
      <w:lvlJc w:val="left"/>
      <w:pPr>
        <w:ind w:left="1440" w:hanging="360"/>
      </w:pPr>
    </w:lvl>
    <w:lvl w:ilvl="2" w:tplc="83252685" w:tentative="1">
      <w:start w:val="1"/>
      <w:numFmt w:val="lowerRoman"/>
      <w:lvlText w:val="%3."/>
      <w:lvlJc w:val="right"/>
      <w:pPr>
        <w:ind w:left="2160" w:hanging="180"/>
      </w:pPr>
    </w:lvl>
    <w:lvl w:ilvl="3" w:tplc="83252685" w:tentative="1">
      <w:start w:val="1"/>
      <w:numFmt w:val="decimal"/>
      <w:lvlText w:val="%4."/>
      <w:lvlJc w:val="left"/>
      <w:pPr>
        <w:ind w:left="2880" w:hanging="360"/>
      </w:pPr>
    </w:lvl>
    <w:lvl w:ilvl="4" w:tplc="83252685" w:tentative="1">
      <w:start w:val="1"/>
      <w:numFmt w:val="lowerLetter"/>
      <w:lvlText w:val="%5."/>
      <w:lvlJc w:val="left"/>
      <w:pPr>
        <w:ind w:left="3600" w:hanging="360"/>
      </w:pPr>
    </w:lvl>
    <w:lvl w:ilvl="5" w:tplc="83252685" w:tentative="1">
      <w:start w:val="1"/>
      <w:numFmt w:val="lowerRoman"/>
      <w:lvlText w:val="%6."/>
      <w:lvlJc w:val="right"/>
      <w:pPr>
        <w:ind w:left="4320" w:hanging="180"/>
      </w:pPr>
    </w:lvl>
    <w:lvl w:ilvl="6" w:tplc="83252685" w:tentative="1">
      <w:start w:val="1"/>
      <w:numFmt w:val="decimal"/>
      <w:lvlText w:val="%7."/>
      <w:lvlJc w:val="left"/>
      <w:pPr>
        <w:ind w:left="5040" w:hanging="360"/>
      </w:pPr>
    </w:lvl>
    <w:lvl w:ilvl="7" w:tplc="83252685" w:tentative="1">
      <w:start w:val="1"/>
      <w:numFmt w:val="lowerLetter"/>
      <w:lvlText w:val="%8."/>
      <w:lvlJc w:val="left"/>
      <w:pPr>
        <w:ind w:left="5760" w:hanging="360"/>
      </w:pPr>
    </w:lvl>
    <w:lvl w:ilvl="8" w:tplc="8325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">
    <w:multiLevelType w:val="hybridMultilevel"/>
    <w:lvl w:ilvl="0" w:tplc="82669461">
      <w:start w:val="1"/>
      <w:numFmt w:val="decimal"/>
      <w:lvlText w:val="%1."/>
      <w:lvlJc w:val="left"/>
      <w:pPr>
        <w:ind w:left="720" w:hanging="360"/>
      </w:pPr>
    </w:lvl>
    <w:lvl w:ilvl="1" w:tplc="82669461" w:tentative="1">
      <w:start w:val="1"/>
      <w:numFmt w:val="lowerLetter"/>
      <w:lvlText w:val="%2."/>
      <w:lvlJc w:val="left"/>
      <w:pPr>
        <w:ind w:left="1440" w:hanging="360"/>
      </w:pPr>
    </w:lvl>
    <w:lvl w:ilvl="2" w:tplc="82669461" w:tentative="1">
      <w:start w:val="1"/>
      <w:numFmt w:val="lowerRoman"/>
      <w:lvlText w:val="%3."/>
      <w:lvlJc w:val="right"/>
      <w:pPr>
        <w:ind w:left="2160" w:hanging="180"/>
      </w:pPr>
    </w:lvl>
    <w:lvl w:ilvl="3" w:tplc="82669461" w:tentative="1">
      <w:start w:val="1"/>
      <w:numFmt w:val="decimal"/>
      <w:lvlText w:val="%4."/>
      <w:lvlJc w:val="left"/>
      <w:pPr>
        <w:ind w:left="2880" w:hanging="360"/>
      </w:pPr>
    </w:lvl>
    <w:lvl w:ilvl="4" w:tplc="82669461" w:tentative="1">
      <w:start w:val="1"/>
      <w:numFmt w:val="lowerLetter"/>
      <w:lvlText w:val="%5."/>
      <w:lvlJc w:val="left"/>
      <w:pPr>
        <w:ind w:left="3600" w:hanging="360"/>
      </w:pPr>
    </w:lvl>
    <w:lvl w:ilvl="5" w:tplc="82669461" w:tentative="1">
      <w:start w:val="1"/>
      <w:numFmt w:val="lowerRoman"/>
      <w:lvlText w:val="%6."/>
      <w:lvlJc w:val="right"/>
      <w:pPr>
        <w:ind w:left="4320" w:hanging="180"/>
      </w:pPr>
    </w:lvl>
    <w:lvl w:ilvl="6" w:tplc="82669461" w:tentative="1">
      <w:start w:val="1"/>
      <w:numFmt w:val="decimal"/>
      <w:lvlText w:val="%7."/>
      <w:lvlJc w:val="left"/>
      <w:pPr>
        <w:ind w:left="5040" w:hanging="360"/>
      </w:pPr>
    </w:lvl>
    <w:lvl w:ilvl="7" w:tplc="82669461" w:tentative="1">
      <w:start w:val="1"/>
      <w:numFmt w:val="lowerLetter"/>
      <w:lvlText w:val="%8."/>
      <w:lvlJc w:val="left"/>
      <w:pPr>
        <w:ind w:left="5760" w:hanging="360"/>
      </w:pPr>
    </w:lvl>
    <w:lvl w:ilvl="8" w:tplc="8266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">
    <w:multiLevelType w:val="hybridMultilevel"/>
    <w:lvl w:ilvl="0" w:tplc="64665944">
      <w:start w:val="1"/>
      <w:numFmt w:val="decimal"/>
      <w:lvlText w:val="%1."/>
      <w:lvlJc w:val="left"/>
      <w:pPr>
        <w:ind w:left="720" w:hanging="360"/>
      </w:pPr>
    </w:lvl>
    <w:lvl w:ilvl="1" w:tplc="64665944" w:tentative="1">
      <w:start w:val="1"/>
      <w:numFmt w:val="lowerLetter"/>
      <w:lvlText w:val="%2."/>
      <w:lvlJc w:val="left"/>
      <w:pPr>
        <w:ind w:left="1440" w:hanging="360"/>
      </w:pPr>
    </w:lvl>
    <w:lvl w:ilvl="2" w:tplc="64665944" w:tentative="1">
      <w:start w:val="1"/>
      <w:numFmt w:val="lowerRoman"/>
      <w:lvlText w:val="%3."/>
      <w:lvlJc w:val="right"/>
      <w:pPr>
        <w:ind w:left="2160" w:hanging="180"/>
      </w:pPr>
    </w:lvl>
    <w:lvl w:ilvl="3" w:tplc="64665944" w:tentative="1">
      <w:start w:val="1"/>
      <w:numFmt w:val="decimal"/>
      <w:lvlText w:val="%4."/>
      <w:lvlJc w:val="left"/>
      <w:pPr>
        <w:ind w:left="2880" w:hanging="360"/>
      </w:pPr>
    </w:lvl>
    <w:lvl w:ilvl="4" w:tplc="64665944" w:tentative="1">
      <w:start w:val="1"/>
      <w:numFmt w:val="lowerLetter"/>
      <w:lvlText w:val="%5."/>
      <w:lvlJc w:val="left"/>
      <w:pPr>
        <w:ind w:left="3600" w:hanging="360"/>
      </w:pPr>
    </w:lvl>
    <w:lvl w:ilvl="5" w:tplc="64665944" w:tentative="1">
      <w:start w:val="1"/>
      <w:numFmt w:val="lowerRoman"/>
      <w:lvlText w:val="%6."/>
      <w:lvlJc w:val="right"/>
      <w:pPr>
        <w:ind w:left="4320" w:hanging="180"/>
      </w:pPr>
    </w:lvl>
    <w:lvl w:ilvl="6" w:tplc="64665944" w:tentative="1">
      <w:start w:val="1"/>
      <w:numFmt w:val="decimal"/>
      <w:lvlText w:val="%7."/>
      <w:lvlJc w:val="left"/>
      <w:pPr>
        <w:ind w:left="5040" w:hanging="360"/>
      </w:pPr>
    </w:lvl>
    <w:lvl w:ilvl="7" w:tplc="64665944" w:tentative="1">
      <w:start w:val="1"/>
      <w:numFmt w:val="lowerLetter"/>
      <w:lvlText w:val="%8."/>
      <w:lvlJc w:val="left"/>
      <w:pPr>
        <w:ind w:left="5760" w:hanging="360"/>
      </w:pPr>
    </w:lvl>
    <w:lvl w:ilvl="8" w:tplc="64665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">
    <w:multiLevelType w:val="hybridMultilevel"/>
    <w:lvl w:ilvl="0" w:tplc="46112353">
      <w:start w:val="1"/>
      <w:numFmt w:val="decimal"/>
      <w:lvlText w:val="%1."/>
      <w:lvlJc w:val="left"/>
      <w:pPr>
        <w:ind w:left="720" w:hanging="360"/>
      </w:pPr>
    </w:lvl>
    <w:lvl w:ilvl="1" w:tplc="46112353" w:tentative="1">
      <w:start w:val="1"/>
      <w:numFmt w:val="lowerLetter"/>
      <w:lvlText w:val="%2."/>
      <w:lvlJc w:val="left"/>
      <w:pPr>
        <w:ind w:left="1440" w:hanging="360"/>
      </w:pPr>
    </w:lvl>
    <w:lvl w:ilvl="2" w:tplc="46112353" w:tentative="1">
      <w:start w:val="1"/>
      <w:numFmt w:val="lowerRoman"/>
      <w:lvlText w:val="%3."/>
      <w:lvlJc w:val="right"/>
      <w:pPr>
        <w:ind w:left="2160" w:hanging="180"/>
      </w:pPr>
    </w:lvl>
    <w:lvl w:ilvl="3" w:tplc="46112353" w:tentative="1">
      <w:start w:val="1"/>
      <w:numFmt w:val="decimal"/>
      <w:lvlText w:val="%4."/>
      <w:lvlJc w:val="left"/>
      <w:pPr>
        <w:ind w:left="2880" w:hanging="360"/>
      </w:pPr>
    </w:lvl>
    <w:lvl w:ilvl="4" w:tplc="46112353" w:tentative="1">
      <w:start w:val="1"/>
      <w:numFmt w:val="lowerLetter"/>
      <w:lvlText w:val="%5."/>
      <w:lvlJc w:val="left"/>
      <w:pPr>
        <w:ind w:left="3600" w:hanging="360"/>
      </w:pPr>
    </w:lvl>
    <w:lvl w:ilvl="5" w:tplc="46112353" w:tentative="1">
      <w:start w:val="1"/>
      <w:numFmt w:val="lowerRoman"/>
      <w:lvlText w:val="%6."/>
      <w:lvlJc w:val="right"/>
      <w:pPr>
        <w:ind w:left="4320" w:hanging="180"/>
      </w:pPr>
    </w:lvl>
    <w:lvl w:ilvl="6" w:tplc="46112353" w:tentative="1">
      <w:start w:val="1"/>
      <w:numFmt w:val="decimal"/>
      <w:lvlText w:val="%7."/>
      <w:lvlJc w:val="left"/>
      <w:pPr>
        <w:ind w:left="5040" w:hanging="360"/>
      </w:pPr>
    </w:lvl>
    <w:lvl w:ilvl="7" w:tplc="46112353" w:tentative="1">
      <w:start w:val="1"/>
      <w:numFmt w:val="lowerLetter"/>
      <w:lvlText w:val="%8."/>
      <w:lvlJc w:val="left"/>
      <w:pPr>
        <w:ind w:left="5760" w:hanging="360"/>
      </w:pPr>
    </w:lvl>
    <w:lvl w:ilvl="8" w:tplc="4611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">
    <w:multiLevelType w:val="hybridMultilevel"/>
    <w:lvl w:ilvl="0" w:tplc="16567899">
      <w:start w:val="1"/>
      <w:numFmt w:val="decimal"/>
      <w:lvlText w:val="%1."/>
      <w:lvlJc w:val="left"/>
      <w:pPr>
        <w:ind w:left="720" w:hanging="360"/>
      </w:pPr>
    </w:lvl>
    <w:lvl w:ilvl="1" w:tplc="16567899" w:tentative="1">
      <w:start w:val="1"/>
      <w:numFmt w:val="lowerLetter"/>
      <w:lvlText w:val="%2."/>
      <w:lvlJc w:val="left"/>
      <w:pPr>
        <w:ind w:left="1440" w:hanging="360"/>
      </w:pPr>
    </w:lvl>
    <w:lvl w:ilvl="2" w:tplc="16567899" w:tentative="1">
      <w:start w:val="1"/>
      <w:numFmt w:val="lowerRoman"/>
      <w:lvlText w:val="%3."/>
      <w:lvlJc w:val="right"/>
      <w:pPr>
        <w:ind w:left="2160" w:hanging="180"/>
      </w:pPr>
    </w:lvl>
    <w:lvl w:ilvl="3" w:tplc="16567899" w:tentative="1">
      <w:start w:val="1"/>
      <w:numFmt w:val="decimal"/>
      <w:lvlText w:val="%4."/>
      <w:lvlJc w:val="left"/>
      <w:pPr>
        <w:ind w:left="2880" w:hanging="360"/>
      </w:pPr>
    </w:lvl>
    <w:lvl w:ilvl="4" w:tplc="16567899" w:tentative="1">
      <w:start w:val="1"/>
      <w:numFmt w:val="lowerLetter"/>
      <w:lvlText w:val="%5."/>
      <w:lvlJc w:val="left"/>
      <w:pPr>
        <w:ind w:left="3600" w:hanging="360"/>
      </w:pPr>
    </w:lvl>
    <w:lvl w:ilvl="5" w:tplc="16567899" w:tentative="1">
      <w:start w:val="1"/>
      <w:numFmt w:val="lowerRoman"/>
      <w:lvlText w:val="%6."/>
      <w:lvlJc w:val="right"/>
      <w:pPr>
        <w:ind w:left="4320" w:hanging="180"/>
      </w:pPr>
    </w:lvl>
    <w:lvl w:ilvl="6" w:tplc="16567899" w:tentative="1">
      <w:start w:val="1"/>
      <w:numFmt w:val="decimal"/>
      <w:lvlText w:val="%7."/>
      <w:lvlJc w:val="left"/>
      <w:pPr>
        <w:ind w:left="5040" w:hanging="360"/>
      </w:pPr>
    </w:lvl>
    <w:lvl w:ilvl="7" w:tplc="16567899" w:tentative="1">
      <w:start w:val="1"/>
      <w:numFmt w:val="lowerLetter"/>
      <w:lvlText w:val="%8."/>
      <w:lvlJc w:val="left"/>
      <w:pPr>
        <w:ind w:left="5760" w:hanging="360"/>
      </w:pPr>
    </w:lvl>
    <w:lvl w:ilvl="8" w:tplc="1656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">
    <w:multiLevelType w:val="hybridMultilevel"/>
    <w:lvl w:ilvl="0" w:tplc="86582139">
      <w:start w:val="1"/>
      <w:numFmt w:val="decimal"/>
      <w:lvlText w:val="%1."/>
      <w:lvlJc w:val="left"/>
      <w:pPr>
        <w:ind w:left="720" w:hanging="360"/>
      </w:pPr>
    </w:lvl>
    <w:lvl w:ilvl="1" w:tplc="86582139" w:tentative="1">
      <w:start w:val="1"/>
      <w:numFmt w:val="lowerLetter"/>
      <w:lvlText w:val="%2."/>
      <w:lvlJc w:val="left"/>
      <w:pPr>
        <w:ind w:left="1440" w:hanging="360"/>
      </w:pPr>
    </w:lvl>
    <w:lvl w:ilvl="2" w:tplc="86582139" w:tentative="1">
      <w:start w:val="1"/>
      <w:numFmt w:val="lowerRoman"/>
      <w:lvlText w:val="%3."/>
      <w:lvlJc w:val="right"/>
      <w:pPr>
        <w:ind w:left="2160" w:hanging="180"/>
      </w:pPr>
    </w:lvl>
    <w:lvl w:ilvl="3" w:tplc="86582139" w:tentative="1">
      <w:start w:val="1"/>
      <w:numFmt w:val="decimal"/>
      <w:lvlText w:val="%4."/>
      <w:lvlJc w:val="left"/>
      <w:pPr>
        <w:ind w:left="2880" w:hanging="360"/>
      </w:pPr>
    </w:lvl>
    <w:lvl w:ilvl="4" w:tplc="86582139" w:tentative="1">
      <w:start w:val="1"/>
      <w:numFmt w:val="lowerLetter"/>
      <w:lvlText w:val="%5."/>
      <w:lvlJc w:val="left"/>
      <w:pPr>
        <w:ind w:left="3600" w:hanging="360"/>
      </w:pPr>
    </w:lvl>
    <w:lvl w:ilvl="5" w:tplc="86582139" w:tentative="1">
      <w:start w:val="1"/>
      <w:numFmt w:val="lowerRoman"/>
      <w:lvlText w:val="%6."/>
      <w:lvlJc w:val="right"/>
      <w:pPr>
        <w:ind w:left="4320" w:hanging="180"/>
      </w:pPr>
    </w:lvl>
    <w:lvl w:ilvl="6" w:tplc="86582139" w:tentative="1">
      <w:start w:val="1"/>
      <w:numFmt w:val="decimal"/>
      <w:lvlText w:val="%7."/>
      <w:lvlJc w:val="left"/>
      <w:pPr>
        <w:ind w:left="5040" w:hanging="360"/>
      </w:pPr>
    </w:lvl>
    <w:lvl w:ilvl="7" w:tplc="86582139" w:tentative="1">
      <w:start w:val="1"/>
      <w:numFmt w:val="lowerLetter"/>
      <w:lvlText w:val="%8."/>
      <w:lvlJc w:val="left"/>
      <w:pPr>
        <w:ind w:left="5760" w:hanging="360"/>
      </w:pPr>
    </w:lvl>
    <w:lvl w:ilvl="8" w:tplc="8658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5">
    <w:multiLevelType w:val="hybridMultilevel"/>
    <w:lvl w:ilvl="0" w:tplc="96345151">
      <w:start w:val="1"/>
      <w:numFmt w:val="decimal"/>
      <w:lvlText w:val="%1."/>
      <w:lvlJc w:val="left"/>
      <w:pPr>
        <w:ind w:left="720" w:hanging="360"/>
      </w:pPr>
    </w:lvl>
    <w:lvl w:ilvl="1" w:tplc="96345151" w:tentative="1">
      <w:start w:val="1"/>
      <w:numFmt w:val="lowerLetter"/>
      <w:lvlText w:val="%2."/>
      <w:lvlJc w:val="left"/>
      <w:pPr>
        <w:ind w:left="1440" w:hanging="360"/>
      </w:pPr>
    </w:lvl>
    <w:lvl w:ilvl="2" w:tplc="96345151" w:tentative="1">
      <w:start w:val="1"/>
      <w:numFmt w:val="lowerRoman"/>
      <w:lvlText w:val="%3."/>
      <w:lvlJc w:val="right"/>
      <w:pPr>
        <w:ind w:left="2160" w:hanging="180"/>
      </w:pPr>
    </w:lvl>
    <w:lvl w:ilvl="3" w:tplc="96345151" w:tentative="1">
      <w:start w:val="1"/>
      <w:numFmt w:val="decimal"/>
      <w:lvlText w:val="%4."/>
      <w:lvlJc w:val="left"/>
      <w:pPr>
        <w:ind w:left="2880" w:hanging="360"/>
      </w:pPr>
    </w:lvl>
    <w:lvl w:ilvl="4" w:tplc="96345151" w:tentative="1">
      <w:start w:val="1"/>
      <w:numFmt w:val="lowerLetter"/>
      <w:lvlText w:val="%5."/>
      <w:lvlJc w:val="left"/>
      <w:pPr>
        <w:ind w:left="3600" w:hanging="360"/>
      </w:pPr>
    </w:lvl>
    <w:lvl w:ilvl="5" w:tplc="96345151" w:tentative="1">
      <w:start w:val="1"/>
      <w:numFmt w:val="lowerRoman"/>
      <w:lvlText w:val="%6."/>
      <w:lvlJc w:val="right"/>
      <w:pPr>
        <w:ind w:left="4320" w:hanging="180"/>
      </w:pPr>
    </w:lvl>
    <w:lvl w:ilvl="6" w:tplc="96345151" w:tentative="1">
      <w:start w:val="1"/>
      <w:numFmt w:val="decimal"/>
      <w:lvlText w:val="%7."/>
      <w:lvlJc w:val="left"/>
      <w:pPr>
        <w:ind w:left="5040" w:hanging="360"/>
      </w:pPr>
    </w:lvl>
    <w:lvl w:ilvl="7" w:tplc="96345151" w:tentative="1">
      <w:start w:val="1"/>
      <w:numFmt w:val="lowerLetter"/>
      <w:lvlText w:val="%8."/>
      <w:lvlJc w:val="left"/>
      <w:pPr>
        <w:ind w:left="5760" w:hanging="360"/>
      </w:pPr>
    </w:lvl>
    <w:lvl w:ilvl="8" w:tplc="9634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">
    <w:multiLevelType w:val="hybridMultilevel"/>
    <w:lvl w:ilvl="0" w:tplc="41623972">
      <w:start w:val="1"/>
      <w:numFmt w:val="decimal"/>
      <w:lvlText w:val="%1."/>
      <w:lvlJc w:val="left"/>
      <w:pPr>
        <w:ind w:left="720" w:hanging="360"/>
      </w:pPr>
    </w:lvl>
    <w:lvl w:ilvl="1" w:tplc="41623972" w:tentative="1">
      <w:start w:val="1"/>
      <w:numFmt w:val="lowerLetter"/>
      <w:lvlText w:val="%2."/>
      <w:lvlJc w:val="left"/>
      <w:pPr>
        <w:ind w:left="1440" w:hanging="360"/>
      </w:pPr>
    </w:lvl>
    <w:lvl w:ilvl="2" w:tplc="41623972" w:tentative="1">
      <w:start w:val="1"/>
      <w:numFmt w:val="lowerRoman"/>
      <w:lvlText w:val="%3."/>
      <w:lvlJc w:val="right"/>
      <w:pPr>
        <w:ind w:left="2160" w:hanging="180"/>
      </w:pPr>
    </w:lvl>
    <w:lvl w:ilvl="3" w:tplc="41623972" w:tentative="1">
      <w:start w:val="1"/>
      <w:numFmt w:val="decimal"/>
      <w:lvlText w:val="%4."/>
      <w:lvlJc w:val="left"/>
      <w:pPr>
        <w:ind w:left="2880" w:hanging="360"/>
      </w:pPr>
    </w:lvl>
    <w:lvl w:ilvl="4" w:tplc="41623972" w:tentative="1">
      <w:start w:val="1"/>
      <w:numFmt w:val="lowerLetter"/>
      <w:lvlText w:val="%5."/>
      <w:lvlJc w:val="left"/>
      <w:pPr>
        <w:ind w:left="3600" w:hanging="360"/>
      </w:pPr>
    </w:lvl>
    <w:lvl w:ilvl="5" w:tplc="41623972" w:tentative="1">
      <w:start w:val="1"/>
      <w:numFmt w:val="lowerRoman"/>
      <w:lvlText w:val="%6."/>
      <w:lvlJc w:val="right"/>
      <w:pPr>
        <w:ind w:left="4320" w:hanging="180"/>
      </w:pPr>
    </w:lvl>
    <w:lvl w:ilvl="6" w:tplc="41623972" w:tentative="1">
      <w:start w:val="1"/>
      <w:numFmt w:val="decimal"/>
      <w:lvlText w:val="%7."/>
      <w:lvlJc w:val="left"/>
      <w:pPr>
        <w:ind w:left="5040" w:hanging="360"/>
      </w:pPr>
    </w:lvl>
    <w:lvl w:ilvl="7" w:tplc="41623972" w:tentative="1">
      <w:start w:val="1"/>
      <w:numFmt w:val="lowerLetter"/>
      <w:lvlText w:val="%8."/>
      <w:lvlJc w:val="left"/>
      <w:pPr>
        <w:ind w:left="5760" w:hanging="360"/>
      </w:pPr>
    </w:lvl>
    <w:lvl w:ilvl="8" w:tplc="4162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">
    <w:multiLevelType w:val="hybridMultilevel"/>
    <w:lvl w:ilvl="0" w:tplc="35425320">
      <w:start w:val="1"/>
      <w:numFmt w:val="decimal"/>
      <w:lvlText w:val="%1."/>
      <w:lvlJc w:val="left"/>
      <w:pPr>
        <w:ind w:left="720" w:hanging="360"/>
      </w:pPr>
    </w:lvl>
    <w:lvl w:ilvl="1" w:tplc="35425320" w:tentative="1">
      <w:start w:val="1"/>
      <w:numFmt w:val="lowerLetter"/>
      <w:lvlText w:val="%2."/>
      <w:lvlJc w:val="left"/>
      <w:pPr>
        <w:ind w:left="1440" w:hanging="360"/>
      </w:pPr>
    </w:lvl>
    <w:lvl w:ilvl="2" w:tplc="35425320" w:tentative="1">
      <w:start w:val="1"/>
      <w:numFmt w:val="lowerRoman"/>
      <w:lvlText w:val="%3."/>
      <w:lvlJc w:val="right"/>
      <w:pPr>
        <w:ind w:left="2160" w:hanging="180"/>
      </w:pPr>
    </w:lvl>
    <w:lvl w:ilvl="3" w:tplc="35425320" w:tentative="1">
      <w:start w:val="1"/>
      <w:numFmt w:val="decimal"/>
      <w:lvlText w:val="%4."/>
      <w:lvlJc w:val="left"/>
      <w:pPr>
        <w:ind w:left="2880" w:hanging="360"/>
      </w:pPr>
    </w:lvl>
    <w:lvl w:ilvl="4" w:tplc="35425320" w:tentative="1">
      <w:start w:val="1"/>
      <w:numFmt w:val="lowerLetter"/>
      <w:lvlText w:val="%5."/>
      <w:lvlJc w:val="left"/>
      <w:pPr>
        <w:ind w:left="3600" w:hanging="360"/>
      </w:pPr>
    </w:lvl>
    <w:lvl w:ilvl="5" w:tplc="35425320" w:tentative="1">
      <w:start w:val="1"/>
      <w:numFmt w:val="lowerRoman"/>
      <w:lvlText w:val="%6."/>
      <w:lvlJc w:val="right"/>
      <w:pPr>
        <w:ind w:left="4320" w:hanging="180"/>
      </w:pPr>
    </w:lvl>
    <w:lvl w:ilvl="6" w:tplc="35425320" w:tentative="1">
      <w:start w:val="1"/>
      <w:numFmt w:val="decimal"/>
      <w:lvlText w:val="%7."/>
      <w:lvlJc w:val="left"/>
      <w:pPr>
        <w:ind w:left="5040" w:hanging="360"/>
      </w:pPr>
    </w:lvl>
    <w:lvl w:ilvl="7" w:tplc="35425320" w:tentative="1">
      <w:start w:val="1"/>
      <w:numFmt w:val="lowerLetter"/>
      <w:lvlText w:val="%8."/>
      <w:lvlJc w:val="left"/>
      <w:pPr>
        <w:ind w:left="5760" w:hanging="360"/>
      </w:pPr>
    </w:lvl>
    <w:lvl w:ilvl="8" w:tplc="3542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">
    <w:multiLevelType w:val="hybridMultilevel"/>
    <w:lvl w:ilvl="0" w:tplc="51092000">
      <w:start w:val="1"/>
      <w:numFmt w:val="decimal"/>
      <w:lvlText w:val="%1."/>
      <w:lvlJc w:val="left"/>
      <w:pPr>
        <w:ind w:left="720" w:hanging="360"/>
      </w:pPr>
    </w:lvl>
    <w:lvl w:ilvl="1" w:tplc="51092000" w:tentative="1">
      <w:start w:val="1"/>
      <w:numFmt w:val="lowerLetter"/>
      <w:lvlText w:val="%2."/>
      <w:lvlJc w:val="left"/>
      <w:pPr>
        <w:ind w:left="1440" w:hanging="360"/>
      </w:pPr>
    </w:lvl>
    <w:lvl w:ilvl="2" w:tplc="51092000" w:tentative="1">
      <w:start w:val="1"/>
      <w:numFmt w:val="lowerRoman"/>
      <w:lvlText w:val="%3."/>
      <w:lvlJc w:val="right"/>
      <w:pPr>
        <w:ind w:left="2160" w:hanging="180"/>
      </w:pPr>
    </w:lvl>
    <w:lvl w:ilvl="3" w:tplc="51092000" w:tentative="1">
      <w:start w:val="1"/>
      <w:numFmt w:val="decimal"/>
      <w:lvlText w:val="%4."/>
      <w:lvlJc w:val="left"/>
      <w:pPr>
        <w:ind w:left="2880" w:hanging="360"/>
      </w:pPr>
    </w:lvl>
    <w:lvl w:ilvl="4" w:tplc="51092000" w:tentative="1">
      <w:start w:val="1"/>
      <w:numFmt w:val="lowerLetter"/>
      <w:lvlText w:val="%5."/>
      <w:lvlJc w:val="left"/>
      <w:pPr>
        <w:ind w:left="3600" w:hanging="360"/>
      </w:pPr>
    </w:lvl>
    <w:lvl w:ilvl="5" w:tplc="51092000" w:tentative="1">
      <w:start w:val="1"/>
      <w:numFmt w:val="lowerRoman"/>
      <w:lvlText w:val="%6."/>
      <w:lvlJc w:val="right"/>
      <w:pPr>
        <w:ind w:left="4320" w:hanging="180"/>
      </w:pPr>
    </w:lvl>
    <w:lvl w:ilvl="6" w:tplc="51092000" w:tentative="1">
      <w:start w:val="1"/>
      <w:numFmt w:val="decimal"/>
      <w:lvlText w:val="%7."/>
      <w:lvlJc w:val="left"/>
      <w:pPr>
        <w:ind w:left="5040" w:hanging="360"/>
      </w:pPr>
    </w:lvl>
    <w:lvl w:ilvl="7" w:tplc="51092000" w:tentative="1">
      <w:start w:val="1"/>
      <w:numFmt w:val="lowerLetter"/>
      <w:lvlText w:val="%8."/>
      <w:lvlJc w:val="left"/>
      <w:pPr>
        <w:ind w:left="5760" w:hanging="360"/>
      </w:pPr>
    </w:lvl>
    <w:lvl w:ilvl="8" w:tplc="5109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">
    <w:multiLevelType w:val="hybridMultilevel"/>
    <w:lvl w:ilvl="0" w:tplc="56454136">
      <w:start w:val="1"/>
      <w:numFmt w:val="decimal"/>
      <w:lvlText w:val="%1."/>
      <w:lvlJc w:val="left"/>
      <w:pPr>
        <w:ind w:left="720" w:hanging="360"/>
      </w:pPr>
    </w:lvl>
    <w:lvl w:ilvl="1" w:tplc="56454136" w:tentative="1">
      <w:start w:val="1"/>
      <w:numFmt w:val="lowerLetter"/>
      <w:lvlText w:val="%2."/>
      <w:lvlJc w:val="left"/>
      <w:pPr>
        <w:ind w:left="1440" w:hanging="360"/>
      </w:pPr>
    </w:lvl>
    <w:lvl w:ilvl="2" w:tplc="56454136" w:tentative="1">
      <w:start w:val="1"/>
      <w:numFmt w:val="lowerRoman"/>
      <w:lvlText w:val="%3."/>
      <w:lvlJc w:val="right"/>
      <w:pPr>
        <w:ind w:left="2160" w:hanging="180"/>
      </w:pPr>
    </w:lvl>
    <w:lvl w:ilvl="3" w:tplc="56454136" w:tentative="1">
      <w:start w:val="1"/>
      <w:numFmt w:val="decimal"/>
      <w:lvlText w:val="%4."/>
      <w:lvlJc w:val="left"/>
      <w:pPr>
        <w:ind w:left="2880" w:hanging="360"/>
      </w:pPr>
    </w:lvl>
    <w:lvl w:ilvl="4" w:tplc="56454136" w:tentative="1">
      <w:start w:val="1"/>
      <w:numFmt w:val="lowerLetter"/>
      <w:lvlText w:val="%5."/>
      <w:lvlJc w:val="left"/>
      <w:pPr>
        <w:ind w:left="3600" w:hanging="360"/>
      </w:pPr>
    </w:lvl>
    <w:lvl w:ilvl="5" w:tplc="56454136" w:tentative="1">
      <w:start w:val="1"/>
      <w:numFmt w:val="lowerRoman"/>
      <w:lvlText w:val="%6."/>
      <w:lvlJc w:val="right"/>
      <w:pPr>
        <w:ind w:left="4320" w:hanging="180"/>
      </w:pPr>
    </w:lvl>
    <w:lvl w:ilvl="6" w:tplc="56454136" w:tentative="1">
      <w:start w:val="1"/>
      <w:numFmt w:val="decimal"/>
      <w:lvlText w:val="%7."/>
      <w:lvlJc w:val="left"/>
      <w:pPr>
        <w:ind w:left="5040" w:hanging="360"/>
      </w:pPr>
    </w:lvl>
    <w:lvl w:ilvl="7" w:tplc="56454136" w:tentative="1">
      <w:start w:val="1"/>
      <w:numFmt w:val="lowerLetter"/>
      <w:lvlText w:val="%8."/>
      <w:lvlJc w:val="left"/>
      <w:pPr>
        <w:ind w:left="5760" w:hanging="360"/>
      </w:pPr>
    </w:lvl>
    <w:lvl w:ilvl="8" w:tplc="5645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">
    <w:multiLevelType w:val="hybridMultilevel"/>
    <w:lvl w:ilvl="0" w:tplc="83524510">
      <w:start w:val="1"/>
      <w:numFmt w:val="decimal"/>
      <w:lvlText w:val="%1."/>
      <w:lvlJc w:val="left"/>
      <w:pPr>
        <w:ind w:left="720" w:hanging="360"/>
      </w:pPr>
    </w:lvl>
    <w:lvl w:ilvl="1" w:tplc="83524510" w:tentative="1">
      <w:start w:val="1"/>
      <w:numFmt w:val="lowerLetter"/>
      <w:lvlText w:val="%2."/>
      <w:lvlJc w:val="left"/>
      <w:pPr>
        <w:ind w:left="1440" w:hanging="360"/>
      </w:pPr>
    </w:lvl>
    <w:lvl w:ilvl="2" w:tplc="83524510" w:tentative="1">
      <w:start w:val="1"/>
      <w:numFmt w:val="lowerRoman"/>
      <w:lvlText w:val="%3."/>
      <w:lvlJc w:val="right"/>
      <w:pPr>
        <w:ind w:left="2160" w:hanging="180"/>
      </w:pPr>
    </w:lvl>
    <w:lvl w:ilvl="3" w:tplc="83524510" w:tentative="1">
      <w:start w:val="1"/>
      <w:numFmt w:val="decimal"/>
      <w:lvlText w:val="%4."/>
      <w:lvlJc w:val="left"/>
      <w:pPr>
        <w:ind w:left="2880" w:hanging="360"/>
      </w:pPr>
    </w:lvl>
    <w:lvl w:ilvl="4" w:tplc="83524510" w:tentative="1">
      <w:start w:val="1"/>
      <w:numFmt w:val="lowerLetter"/>
      <w:lvlText w:val="%5."/>
      <w:lvlJc w:val="left"/>
      <w:pPr>
        <w:ind w:left="3600" w:hanging="360"/>
      </w:pPr>
    </w:lvl>
    <w:lvl w:ilvl="5" w:tplc="83524510" w:tentative="1">
      <w:start w:val="1"/>
      <w:numFmt w:val="lowerRoman"/>
      <w:lvlText w:val="%6."/>
      <w:lvlJc w:val="right"/>
      <w:pPr>
        <w:ind w:left="4320" w:hanging="180"/>
      </w:pPr>
    </w:lvl>
    <w:lvl w:ilvl="6" w:tplc="83524510" w:tentative="1">
      <w:start w:val="1"/>
      <w:numFmt w:val="decimal"/>
      <w:lvlText w:val="%7."/>
      <w:lvlJc w:val="left"/>
      <w:pPr>
        <w:ind w:left="5040" w:hanging="360"/>
      </w:pPr>
    </w:lvl>
    <w:lvl w:ilvl="7" w:tplc="83524510" w:tentative="1">
      <w:start w:val="1"/>
      <w:numFmt w:val="lowerLetter"/>
      <w:lvlText w:val="%8."/>
      <w:lvlJc w:val="left"/>
      <w:pPr>
        <w:ind w:left="5760" w:hanging="360"/>
      </w:pPr>
    </w:lvl>
    <w:lvl w:ilvl="8" w:tplc="8352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">
    <w:multiLevelType w:val="hybridMultilevel"/>
    <w:lvl w:ilvl="0" w:tplc="58941524">
      <w:start w:val="1"/>
      <w:numFmt w:val="decimal"/>
      <w:lvlText w:val="%1."/>
      <w:lvlJc w:val="left"/>
      <w:pPr>
        <w:ind w:left="720" w:hanging="360"/>
      </w:pPr>
    </w:lvl>
    <w:lvl w:ilvl="1" w:tplc="58941524" w:tentative="1">
      <w:start w:val="1"/>
      <w:numFmt w:val="lowerLetter"/>
      <w:lvlText w:val="%2."/>
      <w:lvlJc w:val="left"/>
      <w:pPr>
        <w:ind w:left="1440" w:hanging="360"/>
      </w:pPr>
    </w:lvl>
    <w:lvl w:ilvl="2" w:tplc="58941524" w:tentative="1">
      <w:start w:val="1"/>
      <w:numFmt w:val="lowerRoman"/>
      <w:lvlText w:val="%3."/>
      <w:lvlJc w:val="right"/>
      <w:pPr>
        <w:ind w:left="2160" w:hanging="180"/>
      </w:pPr>
    </w:lvl>
    <w:lvl w:ilvl="3" w:tplc="58941524" w:tentative="1">
      <w:start w:val="1"/>
      <w:numFmt w:val="decimal"/>
      <w:lvlText w:val="%4."/>
      <w:lvlJc w:val="left"/>
      <w:pPr>
        <w:ind w:left="2880" w:hanging="360"/>
      </w:pPr>
    </w:lvl>
    <w:lvl w:ilvl="4" w:tplc="58941524" w:tentative="1">
      <w:start w:val="1"/>
      <w:numFmt w:val="lowerLetter"/>
      <w:lvlText w:val="%5."/>
      <w:lvlJc w:val="left"/>
      <w:pPr>
        <w:ind w:left="3600" w:hanging="360"/>
      </w:pPr>
    </w:lvl>
    <w:lvl w:ilvl="5" w:tplc="58941524" w:tentative="1">
      <w:start w:val="1"/>
      <w:numFmt w:val="lowerRoman"/>
      <w:lvlText w:val="%6."/>
      <w:lvlJc w:val="right"/>
      <w:pPr>
        <w:ind w:left="4320" w:hanging="180"/>
      </w:pPr>
    </w:lvl>
    <w:lvl w:ilvl="6" w:tplc="58941524" w:tentative="1">
      <w:start w:val="1"/>
      <w:numFmt w:val="decimal"/>
      <w:lvlText w:val="%7."/>
      <w:lvlJc w:val="left"/>
      <w:pPr>
        <w:ind w:left="5040" w:hanging="360"/>
      </w:pPr>
    </w:lvl>
    <w:lvl w:ilvl="7" w:tplc="58941524" w:tentative="1">
      <w:start w:val="1"/>
      <w:numFmt w:val="lowerLetter"/>
      <w:lvlText w:val="%8."/>
      <w:lvlJc w:val="left"/>
      <w:pPr>
        <w:ind w:left="5760" w:hanging="360"/>
      </w:pPr>
    </w:lvl>
    <w:lvl w:ilvl="8" w:tplc="5894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">
    <w:multiLevelType w:val="hybridMultilevel"/>
    <w:lvl w:ilvl="0" w:tplc="74318544">
      <w:start w:val="1"/>
      <w:numFmt w:val="decimal"/>
      <w:lvlText w:val="%1."/>
      <w:lvlJc w:val="left"/>
      <w:pPr>
        <w:ind w:left="720" w:hanging="360"/>
      </w:pPr>
    </w:lvl>
    <w:lvl w:ilvl="1" w:tplc="74318544" w:tentative="1">
      <w:start w:val="1"/>
      <w:numFmt w:val="lowerLetter"/>
      <w:lvlText w:val="%2."/>
      <w:lvlJc w:val="left"/>
      <w:pPr>
        <w:ind w:left="1440" w:hanging="360"/>
      </w:pPr>
    </w:lvl>
    <w:lvl w:ilvl="2" w:tplc="74318544" w:tentative="1">
      <w:start w:val="1"/>
      <w:numFmt w:val="lowerRoman"/>
      <w:lvlText w:val="%3."/>
      <w:lvlJc w:val="right"/>
      <w:pPr>
        <w:ind w:left="2160" w:hanging="180"/>
      </w:pPr>
    </w:lvl>
    <w:lvl w:ilvl="3" w:tplc="74318544" w:tentative="1">
      <w:start w:val="1"/>
      <w:numFmt w:val="decimal"/>
      <w:lvlText w:val="%4."/>
      <w:lvlJc w:val="left"/>
      <w:pPr>
        <w:ind w:left="2880" w:hanging="360"/>
      </w:pPr>
    </w:lvl>
    <w:lvl w:ilvl="4" w:tplc="74318544" w:tentative="1">
      <w:start w:val="1"/>
      <w:numFmt w:val="lowerLetter"/>
      <w:lvlText w:val="%5."/>
      <w:lvlJc w:val="left"/>
      <w:pPr>
        <w:ind w:left="3600" w:hanging="360"/>
      </w:pPr>
    </w:lvl>
    <w:lvl w:ilvl="5" w:tplc="74318544" w:tentative="1">
      <w:start w:val="1"/>
      <w:numFmt w:val="lowerRoman"/>
      <w:lvlText w:val="%6."/>
      <w:lvlJc w:val="right"/>
      <w:pPr>
        <w:ind w:left="4320" w:hanging="180"/>
      </w:pPr>
    </w:lvl>
    <w:lvl w:ilvl="6" w:tplc="74318544" w:tentative="1">
      <w:start w:val="1"/>
      <w:numFmt w:val="decimal"/>
      <w:lvlText w:val="%7."/>
      <w:lvlJc w:val="left"/>
      <w:pPr>
        <w:ind w:left="5040" w:hanging="360"/>
      </w:pPr>
    </w:lvl>
    <w:lvl w:ilvl="7" w:tplc="74318544" w:tentative="1">
      <w:start w:val="1"/>
      <w:numFmt w:val="lowerLetter"/>
      <w:lvlText w:val="%8."/>
      <w:lvlJc w:val="left"/>
      <w:pPr>
        <w:ind w:left="5760" w:hanging="360"/>
      </w:pPr>
    </w:lvl>
    <w:lvl w:ilvl="8" w:tplc="7431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">
    <w:multiLevelType w:val="hybridMultilevel"/>
    <w:lvl w:ilvl="0" w:tplc="29074202">
      <w:start w:val="1"/>
      <w:numFmt w:val="decimal"/>
      <w:lvlText w:val="%1."/>
      <w:lvlJc w:val="left"/>
      <w:pPr>
        <w:ind w:left="720" w:hanging="360"/>
      </w:pPr>
    </w:lvl>
    <w:lvl w:ilvl="1" w:tplc="29074202" w:tentative="1">
      <w:start w:val="1"/>
      <w:numFmt w:val="lowerLetter"/>
      <w:lvlText w:val="%2."/>
      <w:lvlJc w:val="left"/>
      <w:pPr>
        <w:ind w:left="1440" w:hanging="360"/>
      </w:pPr>
    </w:lvl>
    <w:lvl w:ilvl="2" w:tplc="29074202" w:tentative="1">
      <w:start w:val="1"/>
      <w:numFmt w:val="lowerRoman"/>
      <w:lvlText w:val="%3."/>
      <w:lvlJc w:val="right"/>
      <w:pPr>
        <w:ind w:left="2160" w:hanging="180"/>
      </w:pPr>
    </w:lvl>
    <w:lvl w:ilvl="3" w:tplc="29074202" w:tentative="1">
      <w:start w:val="1"/>
      <w:numFmt w:val="decimal"/>
      <w:lvlText w:val="%4."/>
      <w:lvlJc w:val="left"/>
      <w:pPr>
        <w:ind w:left="2880" w:hanging="360"/>
      </w:pPr>
    </w:lvl>
    <w:lvl w:ilvl="4" w:tplc="29074202" w:tentative="1">
      <w:start w:val="1"/>
      <w:numFmt w:val="lowerLetter"/>
      <w:lvlText w:val="%5."/>
      <w:lvlJc w:val="left"/>
      <w:pPr>
        <w:ind w:left="3600" w:hanging="360"/>
      </w:pPr>
    </w:lvl>
    <w:lvl w:ilvl="5" w:tplc="29074202" w:tentative="1">
      <w:start w:val="1"/>
      <w:numFmt w:val="lowerRoman"/>
      <w:lvlText w:val="%6."/>
      <w:lvlJc w:val="right"/>
      <w:pPr>
        <w:ind w:left="4320" w:hanging="180"/>
      </w:pPr>
    </w:lvl>
    <w:lvl w:ilvl="6" w:tplc="29074202" w:tentative="1">
      <w:start w:val="1"/>
      <w:numFmt w:val="decimal"/>
      <w:lvlText w:val="%7."/>
      <w:lvlJc w:val="left"/>
      <w:pPr>
        <w:ind w:left="5040" w:hanging="360"/>
      </w:pPr>
    </w:lvl>
    <w:lvl w:ilvl="7" w:tplc="29074202" w:tentative="1">
      <w:start w:val="1"/>
      <w:numFmt w:val="lowerLetter"/>
      <w:lvlText w:val="%8."/>
      <w:lvlJc w:val="left"/>
      <w:pPr>
        <w:ind w:left="5760" w:hanging="360"/>
      </w:pPr>
    </w:lvl>
    <w:lvl w:ilvl="8" w:tplc="2907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">
    <w:multiLevelType w:val="hybridMultilevel"/>
    <w:lvl w:ilvl="0" w:tplc="91080777">
      <w:start w:val="1"/>
      <w:numFmt w:val="decimal"/>
      <w:lvlText w:val="%1."/>
      <w:lvlJc w:val="left"/>
      <w:pPr>
        <w:ind w:left="720" w:hanging="360"/>
      </w:pPr>
    </w:lvl>
    <w:lvl w:ilvl="1" w:tplc="91080777" w:tentative="1">
      <w:start w:val="1"/>
      <w:numFmt w:val="lowerLetter"/>
      <w:lvlText w:val="%2."/>
      <w:lvlJc w:val="left"/>
      <w:pPr>
        <w:ind w:left="1440" w:hanging="360"/>
      </w:pPr>
    </w:lvl>
    <w:lvl w:ilvl="2" w:tplc="91080777" w:tentative="1">
      <w:start w:val="1"/>
      <w:numFmt w:val="lowerRoman"/>
      <w:lvlText w:val="%3."/>
      <w:lvlJc w:val="right"/>
      <w:pPr>
        <w:ind w:left="2160" w:hanging="180"/>
      </w:pPr>
    </w:lvl>
    <w:lvl w:ilvl="3" w:tplc="91080777" w:tentative="1">
      <w:start w:val="1"/>
      <w:numFmt w:val="decimal"/>
      <w:lvlText w:val="%4."/>
      <w:lvlJc w:val="left"/>
      <w:pPr>
        <w:ind w:left="2880" w:hanging="360"/>
      </w:pPr>
    </w:lvl>
    <w:lvl w:ilvl="4" w:tplc="91080777" w:tentative="1">
      <w:start w:val="1"/>
      <w:numFmt w:val="lowerLetter"/>
      <w:lvlText w:val="%5."/>
      <w:lvlJc w:val="left"/>
      <w:pPr>
        <w:ind w:left="3600" w:hanging="360"/>
      </w:pPr>
    </w:lvl>
    <w:lvl w:ilvl="5" w:tplc="91080777" w:tentative="1">
      <w:start w:val="1"/>
      <w:numFmt w:val="lowerRoman"/>
      <w:lvlText w:val="%6."/>
      <w:lvlJc w:val="right"/>
      <w:pPr>
        <w:ind w:left="4320" w:hanging="180"/>
      </w:pPr>
    </w:lvl>
    <w:lvl w:ilvl="6" w:tplc="91080777" w:tentative="1">
      <w:start w:val="1"/>
      <w:numFmt w:val="decimal"/>
      <w:lvlText w:val="%7."/>
      <w:lvlJc w:val="left"/>
      <w:pPr>
        <w:ind w:left="5040" w:hanging="360"/>
      </w:pPr>
    </w:lvl>
    <w:lvl w:ilvl="7" w:tplc="91080777" w:tentative="1">
      <w:start w:val="1"/>
      <w:numFmt w:val="lowerLetter"/>
      <w:lvlText w:val="%8."/>
      <w:lvlJc w:val="left"/>
      <w:pPr>
        <w:ind w:left="5760" w:hanging="360"/>
      </w:pPr>
    </w:lvl>
    <w:lvl w:ilvl="8" w:tplc="9108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">
    <w:multiLevelType w:val="hybridMultilevel"/>
    <w:lvl w:ilvl="0" w:tplc="41098801">
      <w:start w:val="1"/>
      <w:numFmt w:val="decimal"/>
      <w:lvlText w:val="%1."/>
      <w:lvlJc w:val="left"/>
      <w:pPr>
        <w:ind w:left="720" w:hanging="360"/>
      </w:pPr>
    </w:lvl>
    <w:lvl w:ilvl="1" w:tplc="41098801" w:tentative="1">
      <w:start w:val="1"/>
      <w:numFmt w:val="lowerLetter"/>
      <w:lvlText w:val="%2."/>
      <w:lvlJc w:val="left"/>
      <w:pPr>
        <w:ind w:left="1440" w:hanging="360"/>
      </w:pPr>
    </w:lvl>
    <w:lvl w:ilvl="2" w:tplc="41098801" w:tentative="1">
      <w:start w:val="1"/>
      <w:numFmt w:val="lowerRoman"/>
      <w:lvlText w:val="%3."/>
      <w:lvlJc w:val="right"/>
      <w:pPr>
        <w:ind w:left="2160" w:hanging="180"/>
      </w:pPr>
    </w:lvl>
    <w:lvl w:ilvl="3" w:tplc="41098801" w:tentative="1">
      <w:start w:val="1"/>
      <w:numFmt w:val="decimal"/>
      <w:lvlText w:val="%4."/>
      <w:lvlJc w:val="left"/>
      <w:pPr>
        <w:ind w:left="2880" w:hanging="360"/>
      </w:pPr>
    </w:lvl>
    <w:lvl w:ilvl="4" w:tplc="41098801" w:tentative="1">
      <w:start w:val="1"/>
      <w:numFmt w:val="lowerLetter"/>
      <w:lvlText w:val="%5."/>
      <w:lvlJc w:val="left"/>
      <w:pPr>
        <w:ind w:left="3600" w:hanging="360"/>
      </w:pPr>
    </w:lvl>
    <w:lvl w:ilvl="5" w:tplc="41098801" w:tentative="1">
      <w:start w:val="1"/>
      <w:numFmt w:val="lowerRoman"/>
      <w:lvlText w:val="%6."/>
      <w:lvlJc w:val="right"/>
      <w:pPr>
        <w:ind w:left="4320" w:hanging="180"/>
      </w:pPr>
    </w:lvl>
    <w:lvl w:ilvl="6" w:tplc="41098801" w:tentative="1">
      <w:start w:val="1"/>
      <w:numFmt w:val="decimal"/>
      <w:lvlText w:val="%7."/>
      <w:lvlJc w:val="left"/>
      <w:pPr>
        <w:ind w:left="5040" w:hanging="360"/>
      </w:pPr>
    </w:lvl>
    <w:lvl w:ilvl="7" w:tplc="41098801" w:tentative="1">
      <w:start w:val="1"/>
      <w:numFmt w:val="lowerLetter"/>
      <w:lvlText w:val="%8."/>
      <w:lvlJc w:val="left"/>
      <w:pPr>
        <w:ind w:left="5760" w:hanging="360"/>
      </w:pPr>
    </w:lvl>
    <w:lvl w:ilvl="8" w:tplc="4109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">
    <w:multiLevelType w:val="hybridMultilevel"/>
    <w:lvl w:ilvl="0" w:tplc="37232314">
      <w:start w:val="1"/>
      <w:numFmt w:val="decimal"/>
      <w:lvlText w:val="%1."/>
      <w:lvlJc w:val="left"/>
      <w:pPr>
        <w:ind w:left="720" w:hanging="360"/>
      </w:pPr>
    </w:lvl>
    <w:lvl w:ilvl="1" w:tplc="37232314" w:tentative="1">
      <w:start w:val="1"/>
      <w:numFmt w:val="lowerLetter"/>
      <w:lvlText w:val="%2."/>
      <w:lvlJc w:val="left"/>
      <w:pPr>
        <w:ind w:left="1440" w:hanging="360"/>
      </w:pPr>
    </w:lvl>
    <w:lvl w:ilvl="2" w:tplc="37232314" w:tentative="1">
      <w:start w:val="1"/>
      <w:numFmt w:val="lowerRoman"/>
      <w:lvlText w:val="%3."/>
      <w:lvlJc w:val="right"/>
      <w:pPr>
        <w:ind w:left="2160" w:hanging="180"/>
      </w:pPr>
    </w:lvl>
    <w:lvl w:ilvl="3" w:tplc="37232314" w:tentative="1">
      <w:start w:val="1"/>
      <w:numFmt w:val="decimal"/>
      <w:lvlText w:val="%4."/>
      <w:lvlJc w:val="left"/>
      <w:pPr>
        <w:ind w:left="2880" w:hanging="360"/>
      </w:pPr>
    </w:lvl>
    <w:lvl w:ilvl="4" w:tplc="37232314" w:tentative="1">
      <w:start w:val="1"/>
      <w:numFmt w:val="lowerLetter"/>
      <w:lvlText w:val="%5."/>
      <w:lvlJc w:val="left"/>
      <w:pPr>
        <w:ind w:left="3600" w:hanging="360"/>
      </w:pPr>
    </w:lvl>
    <w:lvl w:ilvl="5" w:tplc="37232314" w:tentative="1">
      <w:start w:val="1"/>
      <w:numFmt w:val="lowerRoman"/>
      <w:lvlText w:val="%6."/>
      <w:lvlJc w:val="right"/>
      <w:pPr>
        <w:ind w:left="4320" w:hanging="180"/>
      </w:pPr>
    </w:lvl>
    <w:lvl w:ilvl="6" w:tplc="37232314" w:tentative="1">
      <w:start w:val="1"/>
      <w:numFmt w:val="decimal"/>
      <w:lvlText w:val="%7."/>
      <w:lvlJc w:val="left"/>
      <w:pPr>
        <w:ind w:left="5040" w:hanging="360"/>
      </w:pPr>
    </w:lvl>
    <w:lvl w:ilvl="7" w:tplc="37232314" w:tentative="1">
      <w:start w:val="1"/>
      <w:numFmt w:val="lowerLetter"/>
      <w:lvlText w:val="%8."/>
      <w:lvlJc w:val="left"/>
      <w:pPr>
        <w:ind w:left="5760" w:hanging="360"/>
      </w:pPr>
    </w:lvl>
    <w:lvl w:ilvl="8" w:tplc="3723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">
    <w:multiLevelType w:val="hybridMultilevel"/>
    <w:lvl w:ilvl="0" w:tplc="43879533">
      <w:start w:val="1"/>
      <w:numFmt w:val="decimal"/>
      <w:lvlText w:val="%1."/>
      <w:lvlJc w:val="left"/>
      <w:pPr>
        <w:ind w:left="720" w:hanging="360"/>
      </w:pPr>
    </w:lvl>
    <w:lvl w:ilvl="1" w:tplc="43879533" w:tentative="1">
      <w:start w:val="1"/>
      <w:numFmt w:val="lowerLetter"/>
      <w:lvlText w:val="%2."/>
      <w:lvlJc w:val="left"/>
      <w:pPr>
        <w:ind w:left="1440" w:hanging="360"/>
      </w:pPr>
    </w:lvl>
    <w:lvl w:ilvl="2" w:tplc="43879533" w:tentative="1">
      <w:start w:val="1"/>
      <w:numFmt w:val="lowerRoman"/>
      <w:lvlText w:val="%3."/>
      <w:lvlJc w:val="right"/>
      <w:pPr>
        <w:ind w:left="2160" w:hanging="180"/>
      </w:pPr>
    </w:lvl>
    <w:lvl w:ilvl="3" w:tplc="43879533" w:tentative="1">
      <w:start w:val="1"/>
      <w:numFmt w:val="decimal"/>
      <w:lvlText w:val="%4."/>
      <w:lvlJc w:val="left"/>
      <w:pPr>
        <w:ind w:left="2880" w:hanging="360"/>
      </w:pPr>
    </w:lvl>
    <w:lvl w:ilvl="4" w:tplc="43879533" w:tentative="1">
      <w:start w:val="1"/>
      <w:numFmt w:val="lowerLetter"/>
      <w:lvlText w:val="%5."/>
      <w:lvlJc w:val="left"/>
      <w:pPr>
        <w:ind w:left="3600" w:hanging="360"/>
      </w:pPr>
    </w:lvl>
    <w:lvl w:ilvl="5" w:tplc="43879533" w:tentative="1">
      <w:start w:val="1"/>
      <w:numFmt w:val="lowerRoman"/>
      <w:lvlText w:val="%6."/>
      <w:lvlJc w:val="right"/>
      <w:pPr>
        <w:ind w:left="4320" w:hanging="180"/>
      </w:pPr>
    </w:lvl>
    <w:lvl w:ilvl="6" w:tplc="43879533" w:tentative="1">
      <w:start w:val="1"/>
      <w:numFmt w:val="decimal"/>
      <w:lvlText w:val="%7."/>
      <w:lvlJc w:val="left"/>
      <w:pPr>
        <w:ind w:left="5040" w:hanging="360"/>
      </w:pPr>
    </w:lvl>
    <w:lvl w:ilvl="7" w:tplc="43879533" w:tentative="1">
      <w:start w:val="1"/>
      <w:numFmt w:val="lowerLetter"/>
      <w:lvlText w:val="%8."/>
      <w:lvlJc w:val="left"/>
      <w:pPr>
        <w:ind w:left="5760" w:hanging="360"/>
      </w:pPr>
    </w:lvl>
    <w:lvl w:ilvl="8" w:tplc="4387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">
    <w:multiLevelType w:val="hybridMultilevel"/>
    <w:lvl w:ilvl="0" w:tplc="89545975">
      <w:start w:val="1"/>
      <w:numFmt w:val="decimal"/>
      <w:lvlText w:val="%1."/>
      <w:lvlJc w:val="left"/>
      <w:pPr>
        <w:ind w:left="720" w:hanging="360"/>
      </w:pPr>
    </w:lvl>
    <w:lvl w:ilvl="1" w:tplc="89545975" w:tentative="1">
      <w:start w:val="1"/>
      <w:numFmt w:val="lowerLetter"/>
      <w:lvlText w:val="%2."/>
      <w:lvlJc w:val="left"/>
      <w:pPr>
        <w:ind w:left="1440" w:hanging="360"/>
      </w:pPr>
    </w:lvl>
    <w:lvl w:ilvl="2" w:tplc="89545975" w:tentative="1">
      <w:start w:val="1"/>
      <w:numFmt w:val="lowerRoman"/>
      <w:lvlText w:val="%3."/>
      <w:lvlJc w:val="right"/>
      <w:pPr>
        <w:ind w:left="2160" w:hanging="180"/>
      </w:pPr>
    </w:lvl>
    <w:lvl w:ilvl="3" w:tplc="89545975" w:tentative="1">
      <w:start w:val="1"/>
      <w:numFmt w:val="decimal"/>
      <w:lvlText w:val="%4."/>
      <w:lvlJc w:val="left"/>
      <w:pPr>
        <w:ind w:left="2880" w:hanging="360"/>
      </w:pPr>
    </w:lvl>
    <w:lvl w:ilvl="4" w:tplc="89545975" w:tentative="1">
      <w:start w:val="1"/>
      <w:numFmt w:val="lowerLetter"/>
      <w:lvlText w:val="%5."/>
      <w:lvlJc w:val="left"/>
      <w:pPr>
        <w:ind w:left="3600" w:hanging="360"/>
      </w:pPr>
    </w:lvl>
    <w:lvl w:ilvl="5" w:tplc="89545975" w:tentative="1">
      <w:start w:val="1"/>
      <w:numFmt w:val="lowerRoman"/>
      <w:lvlText w:val="%6."/>
      <w:lvlJc w:val="right"/>
      <w:pPr>
        <w:ind w:left="4320" w:hanging="180"/>
      </w:pPr>
    </w:lvl>
    <w:lvl w:ilvl="6" w:tplc="89545975" w:tentative="1">
      <w:start w:val="1"/>
      <w:numFmt w:val="decimal"/>
      <w:lvlText w:val="%7."/>
      <w:lvlJc w:val="left"/>
      <w:pPr>
        <w:ind w:left="5040" w:hanging="360"/>
      </w:pPr>
    </w:lvl>
    <w:lvl w:ilvl="7" w:tplc="89545975" w:tentative="1">
      <w:start w:val="1"/>
      <w:numFmt w:val="lowerLetter"/>
      <w:lvlText w:val="%8."/>
      <w:lvlJc w:val="left"/>
      <w:pPr>
        <w:ind w:left="5760" w:hanging="360"/>
      </w:pPr>
    </w:lvl>
    <w:lvl w:ilvl="8" w:tplc="8954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">
    <w:multiLevelType w:val="hybridMultilevel"/>
    <w:lvl w:ilvl="0" w:tplc="65612238">
      <w:start w:val="1"/>
      <w:numFmt w:val="decimal"/>
      <w:lvlText w:val="%1."/>
      <w:lvlJc w:val="left"/>
      <w:pPr>
        <w:ind w:left="720" w:hanging="360"/>
      </w:pPr>
    </w:lvl>
    <w:lvl w:ilvl="1" w:tplc="65612238" w:tentative="1">
      <w:start w:val="1"/>
      <w:numFmt w:val="lowerLetter"/>
      <w:lvlText w:val="%2."/>
      <w:lvlJc w:val="left"/>
      <w:pPr>
        <w:ind w:left="1440" w:hanging="360"/>
      </w:pPr>
    </w:lvl>
    <w:lvl w:ilvl="2" w:tplc="65612238" w:tentative="1">
      <w:start w:val="1"/>
      <w:numFmt w:val="lowerRoman"/>
      <w:lvlText w:val="%3."/>
      <w:lvlJc w:val="right"/>
      <w:pPr>
        <w:ind w:left="2160" w:hanging="180"/>
      </w:pPr>
    </w:lvl>
    <w:lvl w:ilvl="3" w:tplc="65612238" w:tentative="1">
      <w:start w:val="1"/>
      <w:numFmt w:val="decimal"/>
      <w:lvlText w:val="%4."/>
      <w:lvlJc w:val="left"/>
      <w:pPr>
        <w:ind w:left="2880" w:hanging="360"/>
      </w:pPr>
    </w:lvl>
    <w:lvl w:ilvl="4" w:tplc="65612238" w:tentative="1">
      <w:start w:val="1"/>
      <w:numFmt w:val="lowerLetter"/>
      <w:lvlText w:val="%5."/>
      <w:lvlJc w:val="left"/>
      <w:pPr>
        <w:ind w:left="3600" w:hanging="360"/>
      </w:pPr>
    </w:lvl>
    <w:lvl w:ilvl="5" w:tplc="65612238" w:tentative="1">
      <w:start w:val="1"/>
      <w:numFmt w:val="lowerRoman"/>
      <w:lvlText w:val="%6."/>
      <w:lvlJc w:val="right"/>
      <w:pPr>
        <w:ind w:left="4320" w:hanging="180"/>
      </w:pPr>
    </w:lvl>
    <w:lvl w:ilvl="6" w:tplc="65612238" w:tentative="1">
      <w:start w:val="1"/>
      <w:numFmt w:val="decimal"/>
      <w:lvlText w:val="%7."/>
      <w:lvlJc w:val="left"/>
      <w:pPr>
        <w:ind w:left="5040" w:hanging="360"/>
      </w:pPr>
    </w:lvl>
    <w:lvl w:ilvl="7" w:tplc="65612238" w:tentative="1">
      <w:start w:val="1"/>
      <w:numFmt w:val="lowerLetter"/>
      <w:lvlText w:val="%8."/>
      <w:lvlJc w:val="left"/>
      <w:pPr>
        <w:ind w:left="5760" w:hanging="360"/>
      </w:pPr>
    </w:lvl>
    <w:lvl w:ilvl="8" w:tplc="6561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">
    <w:multiLevelType w:val="hybridMultilevel"/>
    <w:lvl w:ilvl="0" w:tplc="32370772">
      <w:start w:val="1"/>
      <w:numFmt w:val="decimal"/>
      <w:lvlText w:val="%1."/>
      <w:lvlJc w:val="left"/>
      <w:pPr>
        <w:ind w:left="720" w:hanging="360"/>
      </w:pPr>
    </w:lvl>
    <w:lvl w:ilvl="1" w:tplc="32370772" w:tentative="1">
      <w:start w:val="1"/>
      <w:numFmt w:val="lowerLetter"/>
      <w:lvlText w:val="%2."/>
      <w:lvlJc w:val="left"/>
      <w:pPr>
        <w:ind w:left="1440" w:hanging="360"/>
      </w:pPr>
    </w:lvl>
    <w:lvl w:ilvl="2" w:tplc="32370772" w:tentative="1">
      <w:start w:val="1"/>
      <w:numFmt w:val="lowerRoman"/>
      <w:lvlText w:val="%3."/>
      <w:lvlJc w:val="right"/>
      <w:pPr>
        <w:ind w:left="2160" w:hanging="180"/>
      </w:pPr>
    </w:lvl>
    <w:lvl w:ilvl="3" w:tplc="32370772" w:tentative="1">
      <w:start w:val="1"/>
      <w:numFmt w:val="decimal"/>
      <w:lvlText w:val="%4."/>
      <w:lvlJc w:val="left"/>
      <w:pPr>
        <w:ind w:left="2880" w:hanging="360"/>
      </w:pPr>
    </w:lvl>
    <w:lvl w:ilvl="4" w:tplc="32370772" w:tentative="1">
      <w:start w:val="1"/>
      <w:numFmt w:val="lowerLetter"/>
      <w:lvlText w:val="%5."/>
      <w:lvlJc w:val="left"/>
      <w:pPr>
        <w:ind w:left="3600" w:hanging="360"/>
      </w:pPr>
    </w:lvl>
    <w:lvl w:ilvl="5" w:tplc="32370772" w:tentative="1">
      <w:start w:val="1"/>
      <w:numFmt w:val="lowerRoman"/>
      <w:lvlText w:val="%6."/>
      <w:lvlJc w:val="right"/>
      <w:pPr>
        <w:ind w:left="4320" w:hanging="180"/>
      </w:pPr>
    </w:lvl>
    <w:lvl w:ilvl="6" w:tplc="32370772" w:tentative="1">
      <w:start w:val="1"/>
      <w:numFmt w:val="decimal"/>
      <w:lvlText w:val="%7."/>
      <w:lvlJc w:val="left"/>
      <w:pPr>
        <w:ind w:left="5040" w:hanging="360"/>
      </w:pPr>
    </w:lvl>
    <w:lvl w:ilvl="7" w:tplc="32370772" w:tentative="1">
      <w:start w:val="1"/>
      <w:numFmt w:val="lowerLetter"/>
      <w:lvlText w:val="%8."/>
      <w:lvlJc w:val="left"/>
      <w:pPr>
        <w:ind w:left="5760" w:hanging="360"/>
      </w:pPr>
    </w:lvl>
    <w:lvl w:ilvl="8" w:tplc="3237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">
    <w:multiLevelType w:val="hybridMultilevel"/>
    <w:lvl w:ilvl="0" w:tplc="65026136">
      <w:start w:val="1"/>
      <w:numFmt w:val="decimal"/>
      <w:lvlText w:val="%1."/>
      <w:lvlJc w:val="left"/>
      <w:pPr>
        <w:ind w:left="720" w:hanging="360"/>
      </w:pPr>
    </w:lvl>
    <w:lvl w:ilvl="1" w:tplc="65026136" w:tentative="1">
      <w:start w:val="1"/>
      <w:numFmt w:val="lowerLetter"/>
      <w:lvlText w:val="%2."/>
      <w:lvlJc w:val="left"/>
      <w:pPr>
        <w:ind w:left="1440" w:hanging="360"/>
      </w:pPr>
    </w:lvl>
    <w:lvl w:ilvl="2" w:tplc="65026136" w:tentative="1">
      <w:start w:val="1"/>
      <w:numFmt w:val="lowerRoman"/>
      <w:lvlText w:val="%3."/>
      <w:lvlJc w:val="right"/>
      <w:pPr>
        <w:ind w:left="2160" w:hanging="180"/>
      </w:pPr>
    </w:lvl>
    <w:lvl w:ilvl="3" w:tplc="65026136" w:tentative="1">
      <w:start w:val="1"/>
      <w:numFmt w:val="decimal"/>
      <w:lvlText w:val="%4."/>
      <w:lvlJc w:val="left"/>
      <w:pPr>
        <w:ind w:left="2880" w:hanging="360"/>
      </w:pPr>
    </w:lvl>
    <w:lvl w:ilvl="4" w:tplc="65026136" w:tentative="1">
      <w:start w:val="1"/>
      <w:numFmt w:val="lowerLetter"/>
      <w:lvlText w:val="%5."/>
      <w:lvlJc w:val="left"/>
      <w:pPr>
        <w:ind w:left="3600" w:hanging="360"/>
      </w:pPr>
    </w:lvl>
    <w:lvl w:ilvl="5" w:tplc="65026136" w:tentative="1">
      <w:start w:val="1"/>
      <w:numFmt w:val="lowerRoman"/>
      <w:lvlText w:val="%6."/>
      <w:lvlJc w:val="right"/>
      <w:pPr>
        <w:ind w:left="4320" w:hanging="180"/>
      </w:pPr>
    </w:lvl>
    <w:lvl w:ilvl="6" w:tplc="65026136" w:tentative="1">
      <w:start w:val="1"/>
      <w:numFmt w:val="decimal"/>
      <w:lvlText w:val="%7."/>
      <w:lvlJc w:val="left"/>
      <w:pPr>
        <w:ind w:left="5040" w:hanging="360"/>
      </w:pPr>
    </w:lvl>
    <w:lvl w:ilvl="7" w:tplc="65026136" w:tentative="1">
      <w:start w:val="1"/>
      <w:numFmt w:val="lowerLetter"/>
      <w:lvlText w:val="%8."/>
      <w:lvlJc w:val="left"/>
      <w:pPr>
        <w:ind w:left="5760" w:hanging="360"/>
      </w:pPr>
    </w:lvl>
    <w:lvl w:ilvl="8" w:tplc="6502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">
    <w:multiLevelType w:val="hybridMultilevel"/>
    <w:lvl w:ilvl="0" w:tplc="73825723">
      <w:start w:val="1"/>
      <w:numFmt w:val="decimal"/>
      <w:lvlText w:val="%1."/>
      <w:lvlJc w:val="left"/>
      <w:pPr>
        <w:ind w:left="720" w:hanging="360"/>
      </w:pPr>
    </w:lvl>
    <w:lvl w:ilvl="1" w:tplc="73825723" w:tentative="1">
      <w:start w:val="1"/>
      <w:numFmt w:val="lowerLetter"/>
      <w:lvlText w:val="%2."/>
      <w:lvlJc w:val="left"/>
      <w:pPr>
        <w:ind w:left="1440" w:hanging="360"/>
      </w:pPr>
    </w:lvl>
    <w:lvl w:ilvl="2" w:tplc="73825723" w:tentative="1">
      <w:start w:val="1"/>
      <w:numFmt w:val="lowerRoman"/>
      <w:lvlText w:val="%3."/>
      <w:lvlJc w:val="right"/>
      <w:pPr>
        <w:ind w:left="2160" w:hanging="180"/>
      </w:pPr>
    </w:lvl>
    <w:lvl w:ilvl="3" w:tplc="73825723" w:tentative="1">
      <w:start w:val="1"/>
      <w:numFmt w:val="decimal"/>
      <w:lvlText w:val="%4."/>
      <w:lvlJc w:val="left"/>
      <w:pPr>
        <w:ind w:left="2880" w:hanging="360"/>
      </w:pPr>
    </w:lvl>
    <w:lvl w:ilvl="4" w:tplc="73825723" w:tentative="1">
      <w:start w:val="1"/>
      <w:numFmt w:val="lowerLetter"/>
      <w:lvlText w:val="%5."/>
      <w:lvlJc w:val="left"/>
      <w:pPr>
        <w:ind w:left="3600" w:hanging="360"/>
      </w:pPr>
    </w:lvl>
    <w:lvl w:ilvl="5" w:tplc="73825723" w:tentative="1">
      <w:start w:val="1"/>
      <w:numFmt w:val="lowerRoman"/>
      <w:lvlText w:val="%6."/>
      <w:lvlJc w:val="right"/>
      <w:pPr>
        <w:ind w:left="4320" w:hanging="180"/>
      </w:pPr>
    </w:lvl>
    <w:lvl w:ilvl="6" w:tplc="73825723" w:tentative="1">
      <w:start w:val="1"/>
      <w:numFmt w:val="decimal"/>
      <w:lvlText w:val="%7."/>
      <w:lvlJc w:val="left"/>
      <w:pPr>
        <w:ind w:left="5040" w:hanging="360"/>
      </w:pPr>
    </w:lvl>
    <w:lvl w:ilvl="7" w:tplc="73825723" w:tentative="1">
      <w:start w:val="1"/>
      <w:numFmt w:val="lowerLetter"/>
      <w:lvlText w:val="%8."/>
      <w:lvlJc w:val="left"/>
      <w:pPr>
        <w:ind w:left="5760" w:hanging="360"/>
      </w:pPr>
    </w:lvl>
    <w:lvl w:ilvl="8" w:tplc="7382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">
    <w:multiLevelType w:val="hybridMultilevel"/>
    <w:lvl w:ilvl="0" w:tplc="58094851">
      <w:start w:val="1"/>
      <w:numFmt w:val="decimal"/>
      <w:lvlText w:val="%1."/>
      <w:lvlJc w:val="left"/>
      <w:pPr>
        <w:ind w:left="720" w:hanging="360"/>
      </w:pPr>
    </w:lvl>
    <w:lvl w:ilvl="1" w:tplc="58094851" w:tentative="1">
      <w:start w:val="1"/>
      <w:numFmt w:val="lowerLetter"/>
      <w:lvlText w:val="%2."/>
      <w:lvlJc w:val="left"/>
      <w:pPr>
        <w:ind w:left="1440" w:hanging="360"/>
      </w:pPr>
    </w:lvl>
    <w:lvl w:ilvl="2" w:tplc="58094851" w:tentative="1">
      <w:start w:val="1"/>
      <w:numFmt w:val="lowerRoman"/>
      <w:lvlText w:val="%3."/>
      <w:lvlJc w:val="right"/>
      <w:pPr>
        <w:ind w:left="2160" w:hanging="180"/>
      </w:pPr>
    </w:lvl>
    <w:lvl w:ilvl="3" w:tplc="58094851" w:tentative="1">
      <w:start w:val="1"/>
      <w:numFmt w:val="decimal"/>
      <w:lvlText w:val="%4."/>
      <w:lvlJc w:val="left"/>
      <w:pPr>
        <w:ind w:left="2880" w:hanging="360"/>
      </w:pPr>
    </w:lvl>
    <w:lvl w:ilvl="4" w:tplc="58094851" w:tentative="1">
      <w:start w:val="1"/>
      <w:numFmt w:val="lowerLetter"/>
      <w:lvlText w:val="%5."/>
      <w:lvlJc w:val="left"/>
      <w:pPr>
        <w:ind w:left="3600" w:hanging="360"/>
      </w:pPr>
    </w:lvl>
    <w:lvl w:ilvl="5" w:tplc="58094851" w:tentative="1">
      <w:start w:val="1"/>
      <w:numFmt w:val="lowerRoman"/>
      <w:lvlText w:val="%6."/>
      <w:lvlJc w:val="right"/>
      <w:pPr>
        <w:ind w:left="4320" w:hanging="180"/>
      </w:pPr>
    </w:lvl>
    <w:lvl w:ilvl="6" w:tplc="58094851" w:tentative="1">
      <w:start w:val="1"/>
      <w:numFmt w:val="decimal"/>
      <w:lvlText w:val="%7."/>
      <w:lvlJc w:val="left"/>
      <w:pPr>
        <w:ind w:left="5040" w:hanging="360"/>
      </w:pPr>
    </w:lvl>
    <w:lvl w:ilvl="7" w:tplc="58094851" w:tentative="1">
      <w:start w:val="1"/>
      <w:numFmt w:val="lowerLetter"/>
      <w:lvlText w:val="%8."/>
      <w:lvlJc w:val="left"/>
      <w:pPr>
        <w:ind w:left="5760" w:hanging="360"/>
      </w:pPr>
    </w:lvl>
    <w:lvl w:ilvl="8" w:tplc="5809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">
    <w:multiLevelType w:val="hybridMultilevel"/>
    <w:lvl w:ilvl="0" w:tplc="43039323">
      <w:start w:val="1"/>
      <w:numFmt w:val="decimal"/>
      <w:lvlText w:val="%1."/>
      <w:lvlJc w:val="left"/>
      <w:pPr>
        <w:ind w:left="720" w:hanging="360"/>
      </w:pPr>
    </w:lvl>
    <w:lvl w:ilvl="1" w:tplc="43039323" w:tentative="1">
      <w:start w:val="1"/>
      <w:numFmt w:val="lowerLetter"/>
      <w:lvlText w:val="%2."/>
      <w:lvlJc w:val="left"/>
      <w:pPr>
        <w:ind w:left="1440" w:hanging="360"/>
      </w:pPr>
    </w:lvl>
    <w:lvl w:ilvl="2" w:tplc="43039323" w:tentative="1">
      <w:start w:val="1"/>
      <w:numFmt w:val="lowerRoman"/>
      <w:lvlText w:val="%3."/>
      <w:lvlJc w:val="right"/>
      <w:pPr>
        <w:ind w:left="2160" w:hanging="180"/>
      </w:pPr>
    </w:lvl>
    <w:lvl w:ilvl="3" w:tplc="43039323" w:tentative="1">
      <w:start w:val="1"/>
      <w:numFmt w:val="decimal"/>
      <w:lvlText w:val="%4."/>
      <w:lvlJc w:val="left"/>
      <w:pPr>
        <w:ind w:left="2880" w:hanging="360"/>
      </w:pPr>
    </w:lvl>
    <w:lvl w:ilvl="4" w:tplc="43039323" w:tentative="1">
      <w:start w:val="1"/>
      <w:numFmt w:val="lowerLetter"/>
      <w:lvlText w:val="%5."/>
      <w:lvlJc w:val="left"/>
      <w:pPr>
        <w:ind w:left="3600" w:hanging="360"/>
      </w:pPr>
    </w:lvl>
    <w:lvl w:ilvl="5" w:tplc="43039323" w:tentative="1">
      <w:start w:val="1"/>
      <w:numFmt w:val="lowerRoman"/>
      <w:lvlText w:val="%6."/>
      <w:lvlJc w:val="right"/>
      <w:pPr>
        <w:ind w:left="4320" w:hanging="180"/>
      </w:pPr>
    </w:lvl>
    <w:lvl w:ilvl="6" w:tplc="43039323" w:tentative="1">
      <w:start w:val="1"/>
      <w:numFmt w:val="decimal"/>
      <w:lvlText w:val="%7."/>
      <w:lvlJc w:val="left"/>
      <w:pPr>
        <w:ind w:left="5040" w:hanging="360"/>
      </w:pPr>
    </w:lvl>
    <w:lvl w:ilvl="7" w:tplc="43039323" w:tentative="1">
      <w:start w:val="1"/>
      <w:numFmt w:val="lowerLetter"/>
      <w:lvlText w:val="%8."/>
      <w:lvlJc w:val="left"/>
      <w:pPr>
        <w:ind w:left="5760" w:hanging="360"/>
      </w:pPr>
    </w:lvl>
    <w:lvl w:ilvl="8" w:tplc="43039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">
    <w:multiLevelType w:val="hybridMultilevel"/>
    <w:lvl w:ilvl="0" w:tplc="84225395">
      <w:start w:val="1"/>
      <w:numFmt w:val="decimal"/>
      <w:lvlText w:val="%1."/>
      <w:lvlJc w:val="left"/>
      <w:pPr>
        <w:ind w:left="720" w:hanging="360"/>
      </w:pPr>
    </w:lvl>
    <w:lvl w:ilvl="1" w:tplc="84225395" w:tentative="1">
      <w:start w:val="1"/>
      <w:numFmt w:val="lowerLetter"/>
      <w:lvlText w:val="%2."/>
      <w:lvlJc w:val="left"/>
      <w:pPr>
        <w:ind w:left="1440" w:hanging="360"/>
      </w:pPr>
    </w:lvl>
    <w:lvl w:ilvl="2" w:tplc="84225395" w:tentative="1">
      <w:start w:val="1"/>
      <w:numFmt w:val="lowerRoman"/>
      <w:lvlText w:val="%3."/>
      <w:lvlJc w:val="right"/>
      <w:pPr>
        <w:ind w:left="2160" w:hanging="180"/>
      </w:pPr>
    </w:lvl>
    <w:lvl w:ilvl="3" w:tplc="84225395" w:tentative="1">
      <w:start w:val="1"/>
      <w:numFmt w:val="decimal"/>
      <w:lvlText w:val="%4."/>
      <w:lvlJc w:val="left"/>
      <w:pPr>
        <w:ind w:left="2880" w:hanging="360"/>
      </w:pPr>
    </w:lvl>
    <w:lvl w:ilvl="4" w:tplc="84225395" w:tentative="1">
      <w:start w:val="1"/>
      <w:numFmt w:val="lowerLetter"/>
      <w:lvlText w:val="%5."/>
      <w:lvlJc w:val="left"/>
      <w:pPr>
        <w:ind w:left="3600" w:hanging="360"/>
      </w:pPr>
    </w:lvl>
    <w:lvl w:ilvl="5" w:tplc="84225395" w:tentative="1">
      <w:start w:val="1"/>
      <w:numFmt w:val="lowerRoman"/>
      <w:lvlText w:val="%6."/>
      <w:lvlJc w:val="right"/>
      <w:pPr>
        <w:ind w:left="4320" w:hanging="180"/>
      </w:pPr>
    </w:lvl>
    <w:lvl w:ilvl="6" w:tplc="84225395" w:tentative="1">
      <w:start w:val="1"/>
      <w:numFmt w:val="decimal"/>
      <w:lvlText w:val="%7."/>
      <w:lvlJc w:val="left"/>
      <w:pPr>
        <w:ind w:left="5040" w:hanging="360"/>
      </w:pPr>
    </w:lvl>
    <w:lvl w:ilvl="7" w:tplc="84225395" w:tentative="1">
      <w:start w:val="1"/>
      <w:numFmt w:val="lowerLetter"/>
      <w:lvlText w:val="%8."/>
      <w:lvlJc w:val="left"/>
      <w:pPr>
        <w:ind w:left="5760" w:hanging="360"/>
      </w:pPr>
    </w:lvl>
    <w:lvl w:ilvl="8" w:tplc="8422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">
    <w:multiLevelType w:val="hybridMultilevel"/>
    <w:lvl w:ilvl="0" w:tplc="17844423">
      <w:start w:val="1"/>
      <w:numFmt w:val="decimal"/>
      <w:lvlText w:val="%1."/>
      <w:lvlJc w:val="left"/>
      <w:pPr>
        <w:ind w:left="720" w:hanging="360"/>
      </w:pPr>
    </w:lvl>
    <w:lvl w:ilvl="1" w:tplc="17844423" w:tentative="1">
      <w:start w:val="1"/>
      <w:numFmt w:val="lowerLetter"/>
      <w:lvlText w:val="%2."/>
      <w:lvlJc w:val="left"/>
      <w:pPr>
        <w:ind w:left="1440" w:hanging="360"/>
      </w:pPr>
    </w:lvl>
    <w:lvl w:ilvl="2" w:tplc="17844423" w:tentative="1">
      <w:start w:val="1"/>
      <w:numFmt w:val="lowerRoman"/>
      <w:lvlText w:val="%3."/>
      <w:lvlJc w:val="right"/>
      <w:pPr>
        <w:ind w:left="2160" w:hanging="180"/>
      </w:pPr>
    </w:lvl>
    <w:lvl w:ilvl="3" w:tplc="17844423" w:tentative="1">
      <w:start w:val="1"/>
      <w:numFmt w:val="decimal"/>
      <w:lvlText w:val="%4."/>
      <w:lvlJc w:val="left"/>
      <w:pPr>
        <w:ind w:left="2880" w:hanging="360"/>
      </w:pPr>
    </w:lvl>
    <w:lvl w:ilvl="4" w:tplc="17844423" w:tentative="1">
      <w:start w:val="1"/>
      <w:numFmt w:val="lowerLetter"/>
      <w:lvlText w:val="%5."/>
      <w:lvlJc w:val="left"/>
      <w:pPr>
        <w:ind w:left="3600" w:hanging="360"/>
      </w:pPr>
    </w:lvl>
    <w:lvl w:ilvl="5" w:tplc="17844423" w:tentative="1">
      <w:start w:val="1"/>
      <w:numFmt w:val="lowerRoman"/>
      <w:lvlText w:val="%6."/>
      <w:lvlJc w:val="right"/>
      <w:pPr>
        <w:ind w:left="4320" w:hanging="180"/>
      </w:pPr>
    </w:lvl>
    <w:lvl w:ilvl="6" w:tplc="17844423" w:tentative="1">
      <w:start w:val="1"/>
      <w:numFmt w:val="decimal"/>
      <w:lvlText w:val="%7."/>
      <w:lvlJc w:val="left"/>
      <w:pPr>
        <w:ind w:left="5040" w:hanging="360"/>
      </w:pPr>
    </w:lvl>
    <w:lvl w:ilvl="7" w:tplc="17844423" w:tentative="1">
      <w:start w:val="1"/>
      <w:numFmt w:val="lowerLetter"/>
      <w:lvlText w:val="%8."/>
      <w:lvlJc w:val="left"/>
      <w:pPr>
        <w:ind w:left="5760" w:hanging="360"/>
      </w:pPr>
    </w:lvl>
    <w:lvl w:ilvl="8" w:tplc="1784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">
    <w:multiLevelType w:val="hybridMultilevel"/>
    <w:lvl w:ilvl="0" w:tplc="45674402">
      <w:start w:val="1"/>
      <w:numFmt w:val="decimal"/>
      <w:lvlText w:val="%1."/>
      <w:lvlJc w:val="left"/>
      <w:pPr>
        <w:ind w:left="720" w:hanging="360"/>
      </w:pPr>
    </w:lvl>
    <w:lvl w:ilvl="1" w:tplc="45674402" w:tentative="1">
      <w:start w:val="1"/>
      <w:numFmt w:val="lowerLetter"/>
      <w:lvlText w:val="%2."/>
      <w:lvlJc w:val="left"/>
      <w:pPr>
        <w:ind w:left="1440" w:hanging="360"/>
      </w:pPr>
    </w:lvl>
    <w:lvl w:ilvl="2" w:tplc="45674402" w:tentative="1">
      <w:start w:val="1"/>
      <w:numFmt w:val="lowerRoman"/>
      <w:lvlText w:val="%3."/>
      <w:lvlJc w:val="right"/>
      <w:pPr>
        <w:ind w:left="2160" w:hanging="180"/>
      </w:pPr>
    </w:lvl>
    <w:lvl w:ilvl="3" w:tplc="45674402" w:tentative="1">
      <w:start w:val="1"/>
      <w:numFmt w:val="decimal"/>
      <w:lvlText w:val="%4."/>
      <w:lvlJc w:val="left"/>
      <w:pPr>
        <w:ind w:left="2880" w:hanging="360"/>
      </w:pPr>
    </w:lvl>
    <w:lvl w:ilvl="4" w:tplc="45674402" w:tentative="1">
      <w:start w:val="1"/>
      <w:numFmt w:val="lowerLetter"/>
      <w:lvlText w:val="%5."/>
      <w:lvlJc w:val="left"/>
      <w:pPr>
        <w:ind w:left="3600" w:hanging="360"/>
      </w:pPr>
    </w:lvl>
    <w:lvl w:ilvl="5" w:tplc="45674402" w:tentative="1">
      <w:start w:val="1"/>
      <w:numFmt w:val="lowerRoman"/>
      <w:lvlText w:val="%6."/>
      <w:lvlJc w:val="right"/>
      <w:pPr>
        <w:ind w:left="4320" w:hanging="180"/>
      </w:pPr>
    </w:lvl>
    <w:lvl w:ilvl="6" w:tplc="45674402" w:tentative="1">
      <w:start w:val="1"/>
      <w:numFmt w:val="decimal"/>
      <w:lvlText w:val="%7."/>
      <w:lvlJc w:val="left"/>
      <w:pPr>
        <w:ind w:left="5040" w:hanging="360"/>
      </w:pPr>
    </w:lvl>
    <w:lvl w:ilvl="7" w:tplc="45674402" w:tentative="1">
      <w:start w:val="1"/>
      <w:numFmt w:val="lowerLetter"/>
      <w:lvlText w:val="%8."/>
      <w:lvlJc w:val="left"/>
      <w:pPr>
        <w:ind w:left="5760" w:hanging="360"/>
      </w:pPr>
    </w:lvl>
    <w:lvl w:ilvl="8" w:tplc="4567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">
    <w:multiLevelType w:val="hybridMultilevel"/>
    <w:lvl w:ilvl="0" w:tplc="68885751">
      <w:start w:val="1"/>
      <w:numFmt w:val="decimal"/>
      <w:lvlText w:val="%1."/>
      <w:lvlJc w:val="left"/>
      <w:pPr>
        <w:ind w:left="720" w:hanging="360"/>
      </w:pPr>
    </w:lvl>
    <w:lvl w:ilvl="1" w:tplc="68885751" w:tentative="1">
      <w:start w:val="1"/>
      <w:numFmt w:val="lowerLetter"/>
      <w:lvlText w:val="%2."/>
      <w:lvlJc w:val="left"/>
      <w:pPr>
        <w:ind w:left="1440" w:hanging="360"/>
      </w:pPr>
    </w:lvl>
    <w:lvl w:ilvl="2" w:tplc="68885751" w:tentative="1">
      <w:start w:val="1"/>
      <w:numFmt w:val="lowerRoman"/>
      <w:lvlText w:val="%3."/>
      <w:lvlJc w:val="right"/>
      <w:pPr>
        <w:ind w:left="2160" w:hanging="180"/>
      </w:pPr>
    </w:lvl>
    <w:lvl w:ilvl="3" w:tplc="68885751" w:tentative="1">
      <w:start w:val="1"/>
      <w:numFmt w:val="decimal"/>
      <w:lvlText w:val="%4."/>
      <w:lvlJc w:val="left"/>
      <w:pPr>
        <w:ind w:left="2880" w:hanging="360"/>
      </w:pPr>
    </w:lvl>
    <w:lvl w:ilvl="4" w:tplc="68885751" w:tentative="1">
      <w:start w:val="1"/>
      <w:numFmt w:val="lowerLetter"/>
      <w:lvlText w:val="%5."/>
      <w:lvlJc w:val="left"/>
      <w:pPr>
        <w:ind w:left="3600" w:hanging="360"/>
      </w:pPr>
    </w:lvl>
    <w:lvl w:ilvl="5" w:tplc="68885751" w:tentative="1">
      <w:start w:val="1"/>
      <w:numFmt w:val="lowerRoman"/>
      <w:lvlText w:val="%6."/>
      <w:lvlJc w:val="right"/>
      <w:pPr>
        <w:ind w:left="4320" w:hanging="180"/>
      </w:pPr>
    </w:lvl>
    <w:lvl w:ilvl="6" w:tplc="68885751" w:tentative="1">
      <w:start w:val="1"/>
      <w:numFmt w:val="decimal"/>
      <w:lvlText w:val="%7."/>
      <w:lvlJc w:val="left"/>
      <w:pPr>
        <w:ind w:left="5040" w:hanging="360"/>
      </w:pPr>
    </w:lvl>
    <w:lvl w:ilvl="7" w:tplc="68885751" w:tentative="1">
      <w:start w:val="1"/>
      <w:numFmt w:val="lowerLetter"/>
      <w:lvlText w:val="%8."/>
      <w:lvlJc w:val="left"/>
      <w:pPr>
        <w:ind w:left="5760" w:hanging="360"/>
      </w:pPr>
    </w:lvl>
    <w:lvl w:ilvl="8" w:tplc="6888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">
    <w:multiLevelType w:val="hybridMultilevel"/>
    <w:lvl w:ilvl="0" w:tplc="61468399">
      <w:start w:val="1"/>
      <w:numFmt w:val="decimal"/>
      <w:lvlText w:val="%1."/>
      <w:lvlJc w:val="left"/>
      <w:pPr>
        <w:ind w:left="720" w:hanging="360"/>
      </w:pPr>
    </w:lvl>
    <w:lvl w:ilvl="1" w:tplc="61468399" w:tentative="1">
      <w:start w:val="1"/>
      <w:numFmt w:val="lowerLetter"/>
      <w:lvlText w:val="%2."/>
      <w:lvlJc w:val="left"/>
      <w:pPr>
        <w:ind w:left="1440" w:hanging="360"/>
      </w:pPr>
    </w:lvl>
    <w:lvl w:ilvl="2" w:tplc="61468399" w:tentative="1">
      <w:start w:val="1"/>
      <w:numFmt w:val="lowerRoman"/>
      <w:lvlText w:val="%3."/>
      <w:lvlJc w:val="right"/>
      <w:pPr>
        <w:ind w:left="2160" w:hanging="180"/>
      </w:pPr>
    </w:lvl>
    <w:lvl w:ilvl="3" w:tplc="61468399" w:tentative="1">
      <w:start w:val="1"/>
      <w:numFmt w:val="decimal"/>
      <w:lvlText w:val="%4."/>
      <w:lvlJc w:val="left"/>
      <w:pPr>
        <w:ind w:left="2880" w:hanging="360"/>
      </w:pPr>
    </w:lvl>
    <w:lvl w:ilvl="4" w:tplc="61468399" w:tentative="1">
      <w:start w:val="1"/>
      <w:numFmt w:val="lowerLetter"/>
      <w:lvlText w:val="%5."/>
      <w:lvlJc w:val="left"/>
      <w:pPr>
        <w:ind w:left="3600" w:hanging="360"/>
      </w:pPr>
    </w:lvl>
    <w:lvl w:ilvl="5" w:tplc="61468399" w:tentative="1">
      <w:start w:val="1"/>
      <w:numFmt w:val="lowerRoman"/>
      <w:lvlText w:val="%6."/>
      <w:lvlJc w:val="right"/>
      <w:pPr>
        <w:ind w:left="4320" w:hanging="180"/>
      </w:pPr>
    </w:lvl>
    <w:lvl w:ilvl="6" w:tplc="61468399" w:tentative="1">
      <w:start w:val="1"/>
      <w:numFmt w:val="decimal"/>
      <w:lvlText w:val="%7."/>
      <w:lvlJc w:val="left"/>
      <w:pPr>
        <w:ind w:left="5040" w:hanging="360"/>
      </w:pPr>
    </w:lvl>
    <w:lvl w:ilvl="7" w:tplc="61468399" w:tentative="1">
      <w:start w:val="1"/>
      <w:numFmt w:val="lowerLetter"/>
      <w:lvlText w:val="%8."/>
      <w:lvlJc w:val="left"/>
      <w:pPr>
        <w:ind w:left="5760" w:hanging="360"/>
      </w:pPr>
    </w:lvl>
    <w:lvl w:ilvl="8" w:tplc="6146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">
    <w:multiLevelType w:val="hybridMultilevel"/>
    <w:lvl w:ilvl="0" w:tplc="30747303">
      <w:start w:val="1"/>
      <w:numFmt w:val="decimal"/>
      <w:lvlText w:val="%1."/>
      <w:lvlJc w:val="left"/>
      <w:pPr>
        <w:ind w:left="720" w:hanging="360"/>
      </w:pPr>
    </w:lvl>
    <w:lvl w:ilvl="1" w:tplc="30747303" w:tentative="1">
      <w:start w:val="1"/>
      <w:numFmt w:val="lowerLetter"/>
      <w:lvlText w:val="%2."/>
      <w:lvlJc w:val="left"/>
      <w:pPr>
        <w:ind w:left="1440" w:hanging="360"/>
      </w:pPr>
    </w:lvl>
    <w:lvl w:ilvl="2" w:tplc="30747303" w:tentative="1">
      <w:start w:val="1"/>
      <w:numFmt w:val="lowerRoman"/>
      <w:lvlText w:val="%3."/>
      <w:lvlJc w:val="right"/>
      <w:pPr>
        <w:ind w:left="2160" w:hanging="180"/>
      </w:pPr>
    </w:lvl>
    <w:lvl w:ilvl="3" w:tplc="30747303" w:tentative="1">
      <w:start w:val="1"/>
      <w:numFmt w:val="decimal"/>
      <w:lvlText w:val="%4."/>
      <w:lvlJc w:val="left"/>
      <w:pPr>
        <w:ind w:left="2880" w:hanging="360"/>
      </w:pPr>
    </w:lvl>
    <w:lvl w:ilvl="4" w:tplc="30747303" w:tentative="1">
      <w:start w:val="1"/>
      <w:numFmt w:val="lowerLetter"/>
      <w:lvlText w:val="%5."/>
      <w:lvlJc w:val="left"/>
      <w:pPr>
        <w:ind w:left="3600" w:hanging="360"/>
      </w:pPr>
    </w:lvl>
    <w:lvl w:ilvl="5" w:tplc="30747303" w:tentative="1">
      <w:start w:val="1"/>
      <w:numFmt w:val="lowerRoman"/>
      <w:lvlText w:val="%6."/>
      <w:lvlJc w:val="right"/>
      <w:pPr>
        <w:ind w:left="4320" w:hanging="180"/>
      </w:pPr>
    </w:lvl>
    <w:lvl w:ilvl="6" w:tplc="30747303" w:tentative="1">
      <w:start w:val="1"/>
      <w:numFmt w:val="decimal"/>
      <w:lvlText w:val="%7."/>
      <w:lvlJc w:val="left"/>
      <w:pPr>
        <w:ind w:left="5040" w:hanging="360"/>
      </w:pPr>
    </w:lvl>
    <w:lvl w:ilvl="7" w:tplc="30747303" w:tentative="1">
      <w:start w:val="1"/>
      <w:numFmt w:val="lowerLetter"/>
      <w:lvlText w:val="%8."/>
      <w:lvlJc w:val="left"/>
      <w:pPr>
        <w:ind w:left="5760" w:hanging="360"/>
      </w:pPr>
    </w:lvl>
    <w:lvl w:ilvl="8" w:tplc="3074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">
    <w:multiLevelType w:val="hybridMultilevel"/>
    <w:lvl w:ilvl="0" w:tplc="79181929">
      <w:start w:val="1"/>
      <w:numFmt w:val="decimal"/>
      <w:lvlText w:val="%1."/>
      <w:lvlJc w:val="left"/>
      <w:pPr>
        <w:ind w:left="720" w:hanging="360"/>
      </w:pPr>
    </w:lvl>
    <w:lvl w:ilvl="1" w:tplc="79181929" w:tentative="1">
      <w:start w:val="1"/>
      <w:numFmt w:val="lowerLetter"/>
      <w:lvlText w:val="%2."/>
      <w:lvlJc w:val="left"/>
      <w:pPr>
        <w:ind w:left="1440" w:hanging="360"/>
      </w:pPr>
    </w:lvl>
    <w:lvl w:ilvl="2" w:tplc="79181929" w:tentative="1">
      <w:start w:val="1"/>
      <w:numFmt w:val="lowerRoman"/>
      <w:lvlText w:val="%3."/>
      <w:lvlJc w:val="right"/>
      <w:pPr>
        <w:ind w:left="2160" w:hanging="180"/>
      </w:pPr>
    </w:lvl>
    <w:lvl w:ilvl="3" w:tplc="79181929" w:tentative="1">
      <w:start w:val="1"/>
      <w:numFmt w:val="decimal"/>
      <w:lvlText w:val="%4."/>
      <w:lvlJc w:val="left"/>
      <w:pPr>
        <w:ind w:left="2880" w:hanging="360"/>
      </w:pPr>
    </w:lvl>
    <w:lvl w:ilvl="4" w:tplc="79181929" w:tentative="1">
      <w:start w:val="1"/>
      <w:numFmt w:val="lowerLetter"/>
      <w:lvlText w:val="%5."/>
      <w:lvlJc w:val="left"/>
      <w:pPr>
        <w:ind w:left="3600" w:hanging="360"/>
      </w:pPr>
    </w:lvl>
    <w:lvl w:ilvl="5" w:tplc="79181929" w:tentative="1">
      <w:start w:val="1"/>
      <w:numFmt w:val="lowerRoman"/>
      <w:lvlText w:val="%6."/>
      <w:lvlJc w:val="right"/>
      <w:pPr>
        <w:ind w:left="4320" w:hanging="180"/>
      </w:pPr>
    </w:lvl>
    <w:lvl w:ilvl="6" w:tplc="79181929" w:tentative="1">
      <w:start w:val="1"/>
      <w:numFmt w:val="decimal"/>
      <w:lvlText w:val="%7."/>
      <w:lvlJc w:val="left"/>
      <w:pPr>
        <w:ind w:left="5040" w:hanging="360"/>
      </w:pPr>
    </w:lvl>
    <w:lvl w:ilvl="7" w:tplc="79181929" w:tentative="1">
      <w:start w:val="1"/>
      <w:numFmt w:val="lowerLetter"/>
      <w:lvlText w:val="%8."/>
      <w:lvlJc w:val="left"/>
      <w:pPr>
        <w:ind w:left="5760" w:hanging="360"/>
      </w:pPr>
    </w:lvl>
    <w:lvl w:ilvl="8" w:tplc="7918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">
    <w:multiLevelType w:val="hybridMultilevel"/>
    <w:lvl w:ilvl="0" w:tplc="75657338">
      <w:start w:val="1"/>
      <w:numFmt w:val="decimal"/>
      <w:lvlText w:val="%1."/>
      <w:lvlJc w:val="left"/>
      <w:pPr>
        <w:ind w:left="720" w:hanging="360"/>
      </w:pPr>
    </w:lvl>
    <w:lvl w:ilvl="1" w:tplc="75657338" w:tentative="1">
      <w:start w:val="1"/>
      <w:numFmt w:val="lowerLetter"/>
      <w:lvlText w:val="%2."/>
      <w:lvlJc w:val="left"/>
      <w:pPr>
        <w:ind w:left="1440" w:hanging="360"/>
      </w:pPr>
    </w:lvl>
    <w:lvl w:ilvl="2" w:tplc="75657338" w:tentative="1">
      <w:start w:val="1"/>
      <w:numFmt w:val="lowerRoman"/>
      <w:lvlText w:val="%3."/>
      <w:lvlJc w:val="right"/>
      <w:pPr>
        <w:ind w:left="2160" w:hanging="180"/>
      </w:pPr>
    </w:lvl>
    <w:lvl w:ilvl="3" w:tplc="75657338" w:tentative="1">
      <w:start w:val="1"/>
      <w:numFmt w:val="decimal"/>
      <w:lvlText w:val="%4."/>
      <w:lvlJc w:val="left"/>
      <w:pPr>
        <w:ind w:left="2880" w:hanging="360"/>
      </w:pPr>
    </w:lvl>
    <w:lvl w:ilvl="4" w:tplc="75657338" w:tentative="1">
      <w:start w:val="1"/>
      <w:numFmt w:val="lowerLetter"/>
      <w:lvlText w:val="%5."/>
      <w:lvlJc w:val="left"/>
      <w:pPr>
        <w:ind w:left="3600" w:hanging="360"/>
      </w:pPr>
    </w:lvl>
    <w:lvl w:ilvl="5" w:tplc="75657338" w:tentative="1">
      <w:start w:val="1"/>
      <w:numFmt w:val="lowerRoman"/>
      <w:lvlText w:val="%6."/>
      <w:lvlJc w:val="right"/>
      <w:pPr>
        <w:ind w:left="4320" w:hanging="180"/>
      </w:pPr>
    </w:lvl>
    <w:lvl w:ilvl="6" w:tplc="75657338" w:tentative="1">
      <w:start w:val="1"/>
      <w:numFmt w:val="decimal"/>
      <w:lvlText w:val="%7."/>
      <w:lvlJc w:val="left"/>
      <w:pPr>
        <w:ind w:left="5040" w:hanging="360"/>
      </w:pPr>
    </w:lvl>
    <w:lvl w:ilvl="7" w:tplc="75657338" w:tentative="1">
      <w:start w:val="1"/>
      <w:numFmt w:val="lowerLetter"/>
      <w:lvlText w:val="%8."/>
      <w:lvlJc w:val="left"/>
      <w:pPr>
        <w:ind w:left="5760" w:hanging="360"/>
      </w:pPr>
    </w:lvl>
    <w:lvl w:ilvl="8" w:tplc="7565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">
    <w:multiLevelType w:val="hybridMultilevel"/>
    <w:lvl w:ilvl="0" w:tplc="11370692">
      <w:start w:val="1"/>
      <w:numFmt w:val="decimal"/>
      <w:lvlText w:val="%1."/>
      <w:lvlJc w:val="left"/>
      <w:pPr>
        <w:ind w:left="720" w:hanging="360"/>
      </w:pPr>
    </w:lvl>
    <w:lvl w:ilvl="1" w:tplc="11370692" w:tentative="1">
      <w:start w:val="1"/>
      <w:numFmt w:val="lowerLetter"/>
      <w:lvlText w:val="%2."/>
      <w:lvlJc w:val="left"/>
      <w:pPr>
        <w:ind w:left="1440" w:hanging="360"/>
      </w:pPr>
    </w:lvl>
    <w:lvl w:ilvl="2" w:tplc="11370692" w:tentative="1">
      <w:start w:val="1"/>
      <w:numFmt w:val="lowerRoman"/>
      <w:lvlText w:val="%3."/>
      <w:lvlJc w:val="right"/>
      <w:pPr>
        <w:ind w:left="2160" w:hanging="180"/>
      </w:pPr>
    </w:lvl>
    <w:lvl w:ilvl="3" w:tplc="11370692" w:tentative="1">
      <w:start w:val="1"/>
      <w:numFmt w:val="decimal"/>
      <w:lvlText w:val="%4."/>
      <w:lvlJc w:val="left"/>
      <w:pPr>
        <w:ind w:left="2880" w:hanging="360"/>
      </w:pPr>
    </w:lvl>
    <w:lvl w:ilvl="4" w:tplc="11370692" w:tentative="1">
      <w:start w:val="1"/>
      <w:numFmt w:val="lowerLetter"/>
      <w:lvlText w:val="%5."/>
      <w:lvlJc w:val="left"/>
      <w:pPr>
        <w:ind w:left="3600" w:hanging="360"/>
      </w:pPr>
    </w:lvl>
    <w:lvl w:ilvl="5" w:tplc="11370692" w:tentative="1">
      <w:start w:val="1"/>
      <w:numFmt w:val="lowerRoman"/>
      <w:lvlText w:val="%6."/>
      <w:lvlJc w:val="right"/>
      <w:pPr>
        <w:ind w:left="4320" w:hanging="180"/>
      </w:pPr>
    </w:lvl>
    <w:lvl w:ilvl="6" w:tplc="11370692" w:tentative="1">
      <w:start w:val="1"/>
      <w:numFmt w:val="decimal"/>
      <w:lvlText w:val="%7."/>
      <w:lvlJc w:val="left"/>
      <w:pPr>
        <w:ind w:left="5040" w:hanging="360"/>
      </w:pPr>
    </w:lvl>
    <w:lvl w:ilvl="7" w:tplc="11370692" w:tentative="1">
      <w:start w:val="1"/>
      <w:numFmt w:val="lowerLetter"/>
      <w:lvlText w:val="%8."/>
      <w:lvlJc w:val="left"/>
      <w:pPr>
        <w:ind w:left="5760" w:hanging="360"/>
      </w:pPr>
    </w:lvl>
    <w:lvl w:ilvl="8" w:tplc="1137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">
    <w:multiLevelType w:val="hybridMultilevel"/>
    <w:lvl w:ilvl="0" w:tplc="16457327">
      <w:start w:val="1"/>
      <w:numFmt w:val="decimal"/>
      <w:lvlText w:val="%1."/>
      <w:lvlJc w:val="left"/>
      <w:pPr>
        <w:ind w:left="720" w:hanging="360"/>
      </w:pPr>
    </w:lvl>
    <w:lvl w:ilvl="1" w:tplc="16457327" w:tentative="1">
      <w:start w:val="1"/>
      <w:numFmt w:val="lowerLetter"/>
      <w:lvlText w:val="%2."/>
      <w:lvlJc w:val="left"/>
      <w:pPr>
        <w:ind w:left="1440" w:hanging="360"/>
      </w:pPr>
    </w:lvl>
    <w:lvl w:ilvl="2" w:tplc="16457327" w:tentative="1">
      <w:start w:val="1"/>
      <w:numFmt w:val="lowerRoman"/>
      <w:lvlText w:val="%3."/>
      <w:lvlJc w:val="right"/>
      <w:pPr>
        <w:ind w:left="2160" w:hanging="180"/>
      </w:pPr>
    </w:lvl>
    <w:lvl w:ilvl="3" w:tplc="16457327" w:tentative="1">
      <w:start w:val="1"/>
      <w:numFmt w:val="decimal"/>
      <w:lvlText w:val="%4."/>
      <w:lvlJc w:val="left"/>
      <w:pPr>
        <w:ind w:left="2880" w:hanging="360"/>
      </w:pPr>
    </w:lvl>
    <w:lvl w:ilvl="4" w:tplc="16457327" w:tentative="1">
      <w:start w:val="1"/>
      <w:numFmt w:val="lowerLetter"/>
      <w:lvlText w:val="%5."/>
      <w:lvlJc w:val="left"/>
      <w:pPr>
        <w:ind w:left="3600" w:hanging="360"/>
      </w:pPr>
    </w:lvl>
    <w:lvl w:ilvl="5" w:tplc="16457327" w:tentative="1">
      <w:start w:val="1"/>
      <w:numFmt w:val="lowerRoman"/>
      <w:lvlText w:val="%6."/>
      <w:lvlJc w:val="right"/>
      <w:pPr>
        <w:ind w:left="4320" w:hanging="180"/>
      </w:pPr>
    </w:lvl>
    <w:lvl w:ilvl="6" w:tplc="16457327" w:tentative="1">
      <w:start w:val="1"/>
      <w:numFmt w:val="decimal"/>
      <w:lvlText w:val="%7."/>
      <w:lvlJc w:val="left"/>
      <w:pPr>
        <w:ind w:left="5040" w:hanging="360"/>
      </w:pPr>
    </w:lvl>
    <w:lvl w:ilvl="7" w:tplc="16457327" w:tentative="1">
      <w:start w:val="1"/>
      <w:numFmt w:val="lowerLetter"/>
      <w:lvlText w:val="%8."/>
      <w:lvlJc w:val="left"/>
      <w:pPr>
        <w:ind w:left="5760" w:hanging="360"/>
      </w:pPr>
    </w:lvl>
    <w:lvl w:ilvl="8" w:tplc="1645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">
    <w:multiLevelType w:val="hybridMultilevel"/>
    <w:lvl w:ilvl="0" w:tplc="71310548">
      <w:start w:val="1"/>
      <w:numFmt w:val="decimal"/>
      <w:lvlText w:val="%1."/>
      <w:lvlJc w:val="left"/>
      <w:pPr>
        <w:ind w:left="720" w:hanging="360"/>
      </w:pPr>
    </w:lvl>
    <w:lvl w:ilvl="1" w:tplc="71310548" w:tentative="1">
      <w:start w:val="1"/>
      <w:numFmt w:val="lowerLetter"/>
      <w:lvlText w:val="%2."/>
      <w:lvlJc w:val="left"/>
      <w:pPr>
        <w:ind w:left="1440" w:hanging="360"/>
      </w:pPr>
    </w:lvl>
    <w:lvl w:ilvl="2" w:tplc="71310548" w:tentative="1">
      <w:start w:val="1"/>
      <w:numFmt w:val="lowerRoman"/>
      <w:lvlText w:val="%3."/>
      <w:lvlJc w:val="right"/>
      <w:pPr>
        <w:ind w:left="2160" w:hanging="180"/>
      </w:pPr>
    </w:lvl>
    <w:lvl w:ilvl="3" w:tplc="71310548" w:tentative="1">
      <w:start w:val="1"/>
      <w:numFmt w:val="decimal"/>
      <w:lvlText w:val="%4."/>
      <w:lvlJc w:val="left"/>
      <w:pPr>
        <w:ind w:left="2880" w:hanging="360"/>
      </w:pPr>
    </w:lvl>
    <w:lvl w:ilvl="4" w:tplc="71310548" w:tentative="1">
      <w:start w:val="1"/>
      <w:numFmt w:val="lowerLetter"/>
      <w:lvlText w:val="%5."/>
      <w:lvlJc w:val="left"/>
      <w:pPr>
        <w:ind w:left="3600" w:hanging="360"/>
      </w:pPr>
    </w:lvl>
    <w:lvl w:ilvl="5" w:tplc="71310548" w:tentative="1">
      <w:start w:val="1"/>
      <w:numFmt w:val="lowerRoman"/>
      <w:lvlText w:val="%6."/>
      <w:lvlJc w:val="right"/>
      <w:pPr>
        <w:ind w:left="4320" w:hanging="180"/>
      </w:pPr>
    </w:lvl>
    <w:lvl w:ilvl="6" w:tplc="71310548" w:tentative="1">
      <w:start w:val="1"/>
      <w:numFmt w:val="decimal"/>
      <w:lvlText w:val="%7."/>
      <w:lvlJc w:val="left"/>
      <w:pPr>
        <w:ind w:left="5040" w:hanging="360"/>
      </w:pPr>
    </w:lvl>
    <w:lvl w:ilvl="7" w:tplc="71310548" w:tentative="1">
      <w:start w:val="1"/>
      <w:numFmt w:val="lowerLetter"/>
      <w:lvlText w:val="%8."/>
      <w:lvlJc w:val="left"/>
      <w:pPr>
        <w:ind w:left="5760" w:hanging="360"/>
      </w:pPr>
    </w:lvl>
    <w:lvl w:ilvl="8" w:tplc="7131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">
    <w:multiLevelType w:val="hybridMultilevel"/>
    <w:lvl w:ilvl="0" w:tplc="40221610">
      <w:start w:val="1"/>
      <w:numFmt w:val="decimal"/>
      <w:lvlText w:val="%1."/>
      <w:lvlJc w:val="left"/>
      <w:pPr>
        <w:ind w:left="720" w:hanging="360"/>
      </w:pPr>
    </w:lvl>
    <w:lvl w:ilvl="1" w:tplc="40221610" w:tentative="1">
      <w:start w:val="1"/>
      <w:numFmt w:val="lowerLetter"/>
      <w:lvlText w:val="%2."/>
      <w:lvlJc w:val="left"/>
      <w:pPr>
        <w:ind w:left="1440" w:hanging="360"/>
      </w:pPr>
    </w:lvl>
    <w:lvl w:ilvl="2" w:tplc="40221610" w:tentative="1">
      <w:start w:val="1"/>
      <w:numFmt w:val="lowerRoman"/>
      <w:lvlText w:val="%3."/>
      <w:lvlJc w:val="right"/>
      <w:pPr>
        <w:ind w:left="2160" w:hanging="180"/>
      </w:pPr>
    </w:lvl>
    <w:lvl w:ilvl="3" w:tplc="40221610" w:tentative="1">
      <w:start w:val="1"/>
      <w:numFmt w:val="decimal"/>
      <w:lvlText w:val="%4."/>
      <w:lvlJc w:val="left"/>
      <w:pPr>
        <w:ind w:left="2880" w:hanging="360"/>
      </w:pPr>
    </w:lvl>
    <w:lvl w:ilvl="4" w:tplc="40221610" w:tentative="1">
      <w:start w:val="1"/>
      <w:numFmt w:val="lowerLetter"/>
      <w:lvlText w:val="%5."/>
      <w:lvlJc w:val="left"/>
      <w:pPr>
        <w:ind w:left="3600" w:hanging="360"/>
      </w:pPr>
    </w:lvl>
    <w:lvl w:ilvl="5" w:tplc="40221610" w:tentative="1">
      <w:start w:val="1"/>
      <w:numFmt w:val="lowerRoman"/>
      <w:lvlText w:val="%6."/>
      <w:lvlJc w:val="right"/>
      <w:pPr>
        <w:ind w:left="4320" w:hanging="180"/>
      </w:pPr>
    </w:lvl>
    <w:lvl w:ilvl="6" w:tplc="40221610" w:tentative="1">
      <w:start w:val="1"/>
      <w:numFmt w:val="decimal"/>
      <w:lvlText w:val="%7."/>
      <w:lvlJc w:val="left"/>
      <w:pPr>
        <w:ind w:left="5040" w:hanging="360"/>
      </w:pPr>
    </w:lvl>
    <w:lvl w:ilvl="7" w:tplc="40221610" w:tentative="1">
      <w:start w:val="1"/>
      <w:numFmt w:val="lowerLetter"/>
      <w:lvlText w:val="%8."/>
      <w:lvlJc w:val="left"/>
      <w:pPr>
        <w:ind w:left="5760" w:hanging="360"/>
      </w:pPr>
    </w:lvl>
    <w:lvl w:ilvl="8" w:tplc="4022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">
    <w:multiLevelType w:val="hybridMultilevel"/>
    <w:lvl w:ilvl="0" w:tplc="57526218">
      <w:start w:val="1"/>
      <w:numFmt w:val="decimal"/>
      <w:lvlText w:val="%1."/>
      <w:lvlJc w:val="left"/>
      <w:pPr>
        <w:ind w:left="720" w:hanging="360"/>
      </w:pPr>
    </w:lvl>
    <w:lvl w:ilvl="1" w:tplc="57526218" w:tentative="1">
      <w:start w:val="1"/>
      <w:numFmt w:val="lowerLetter"/>
      <w:lvlText w:val="%2."/>
      <w:lvlJc w:val="left"/>
      <w:pPr>
        <w:ind w:left="1440" w:hanging="360"/>
      </w:pPr>
    </w:lvl>
    <w:lvl w:ilvl="2" w:tplc="57526218" w:tentative="1">
      <w:start w:val="1"/>
      <w:numFmt w:val="lowerRoman"/>
      <w:lvlText w:val="%3."/>
      <w:lvlJc w:val="right"/>
      <w:pPr>
        <w:ind w:left="2160" w:hanging="180"/>
      </w:pPr>
    </w:lvl>
    <w:lvl w:ilvl="3" w:tplc="57526218" w:tentative="1">
      <w:start w:val="1"/>
      <w:numFmt w:val="decimal"/>
      <w:lvlText w:val="%4."/>
      <w:lvlJc w:val="left"/>
      <w:pPr>
        <w:ind w:left="2880" w:hanging="360"/>
      </w:pPr>
    </w:lvl>
    <w:lvl w:ilvl="4" w:tplc="57526218" w:tentative="1">
      <w:start w:val="1"/>
      <w:numFmt w:val="lowerLetter"/>
      <w:lvlText w:val="%5."/>
      <w:lvlJc w:val="left"/>
      <w:pPr>
        <w:ind w:left="3600" w:hanging="360"/>
      </w:pPr>
    </w:lvl>
    <w:lvl w:ilvl="5" w:tplc="57526218" w:tentative="1">
      <w:start w:val="1"/>
      <w:numFmt w:val="lowerRoman"/>
      <w:lvlText w:val="%6."/>
      <w:lvlJc w:val="right"/>
      <w:pPr>
        <w:ind w:left="4320" w:hanging="180"/>
      </w:pPr>
    </w:lvl>
    <w:lvl w:ilvl="6" w:tplc="57526218" w:tentative="1">
      <w:start w:val="1"/>
      <w:numFmt w:val="decimal"/>
      <w:lvlText w:val="%7."/>
      <w:lvlJc w:val="left"/>
      <w:pPr>
        <w:ind w:left="5040" w:hanging="360"/>
      </w:pPr>
    </w:lvl>
    <w:lvl w:ilvl="7" w:tplc="57526218" w:tentative="1">
      <w:start w:val="1"/>
      <w:numFmt w:val="lowerLetter"/>
      <w:lvlText w:val="%8."/>
      <w:lvlJc w:val="left"/>
      <w:pPr>
        <w:ind w:left="5760" w:hanging="360"/>
      </w:pPr>
    </w:lvl>
    <w:lvl w:ilvl="8" w:tplc="5752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">
    <w:multiLevelType w:val="hybridMultilevel"/>
    <w:lvl w:ilvl="0" w:tplc="22450990">
      <w:start w:val="1"/>
      <w:numFmt w:val="decimal"/>
      <w:lvlText w:val="%1."/>
      <w:lvlJc w:val="left"/>
      <w:pPr>
        <w:ind w:left="720" w:hanging="360"/>
      </w:pPr>
    </w:lvl>
    <w:lvl w:ilvl="1" w:tplc="22450990" w:tentative="1">
      <w:start w:val="1"/>
      <w:numFmt w:val="lowerLetter"/>
      <w:lvlText w:val="%2."/>
      <w:lvlJc w:val="left"/>
      <w:pPr>
        <w:ind w:left="1440" w:hanging="360"/>
      </w:pPr>
    </w:lvl>
    <w:lvl w:ilvl="2" w:tplc="22450990" w:tentative="1">
      <w:start w:val="1"/>
      <w:numFmt w:val="lowerRoman"/>
      <w:lvlText w:val="%3."/>
      <w:lvlJc w:val="right"/>
      <w:pPr>
        <w:ind w:left="2160" w:hanging="180"/>
      </w:pPr>
    </w:lvl>
    <w:lvl w:ilvl="3" w:tplc="22450990" w:tentative="1">
      <w:start w:val="1"/>
      <w:numFmt w:val="decimal"/>
      <w:lvlText w:val="%4."/>
      <w:lvlJc w:val="left"/>
      <w:pPr>
        <w:ind w:left="2880" w:hanging="360"/>
      </w:pPr>
    </w:lvl>
    <w:lvl w:ilvl="4" w:tplc="22450990" w:tentative="1">
      <w:start w:val="1"/>
      <w:numFmt w:val="lowerLetter"/>
      <w:lvlText w:val="%5."/>
      <w:lvlJc w:val="left"/>
      <w:pPr>
        <w:ind w:left="3600" w:hanging="360"/>
      </w:pPr>
    </w:lvl>
    <w:lvl w:ilvl="5" w:tplc="22450990" w:tentative="1">
      <w:start w:val="1"/>
      <w:numFmt w:val="lowerRoman"/>
      <w:lvlText w:val="%6."/>
      <w:lvlJc w:val="right"/>
      <w:pPr>
        <w:ind w:left="4320" w:hanging="180"/>
      </w:pPr>
    </w:lvl>
    <w:lvl w:ilvl="6" w:tplc="22450990" w:tentative="1">
      <w:start w:val="1"/>
      <w:numFmt w:val="decimal"/>
      <w:lvlText w:val="%7."/>
      <w:lvlJc w:val="left"/>
      <w:pPr>
        <w:ind w:left="5040" w:hanging="360"/>
      </w:pPr>
    </w:lvl>
    <w:lvl w:ilvl="7" w:tplc="22450990" w:tentative="1">
      <w:start w:val="1"/>
      <w:numFmt w:val="lowerLetter"/>
      <w:lvlText w:val="%8."/>
      <w:lvlJc w:val="left"/>
      <w:pPr>
        <w:ind w:left="5760" w:hanging="360"/>
      </w:pPr>
    </w:lvl>
    <w:lvl w:ilvl="8" w:tplc="2245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">
    <w:multiLevelType w:val="hybridMultilevel"/>
    <w:lvl w:ilvl="0" w:tplc="72123889">
      <w:start w:val="1"/>
      <w:numFmt w:val="decimal"/>
      <w:lvlText w:val="%1."/>
      <w:lvlJc w:val="left"/>
      <w:pPr>
        <w:ind w:left="720" w:hanging="360"/>
      </w:pPr>
    </w:lvl>
    <w:lvl w:ilvl="1" w:tplc="72123889" w:tentative="1">
      <w:start w:val="1"/>
      <w:numFmt w:val="lowerLetter"/>
      <w:lvlText w:val="%2."/>
      <w:lvlJc w:val="left"/>
      <w:pPr>
        <w:ind w:left="1440" w:hanging="360"/>
      </w:pPr>
    </w:lvl>
    <w:lvl w:ilvl="2" w:tplc="72123889" w:tentative="1">
      <w:start w:val="1"/>
      <w:numFmt w:val="lowerRoman"/>
      <w:lvlText w:val="%3."/>
      <w:lvlJc w:val="right"/>
      <w:pPr>
        <w:ind w:left="2160" w:hanging="180"/>
      </w:pPr>
    </w:lvl>
    <w:lvl w:ilvl="3" w:tplc="72123889" w:tentative="1">
      <w:start w:val="1"/>
      <w:numFmt w:val="decimal"/>
      <w:lvlText w:val="%4."/>
      <w:lvlJc w:val="left"/>
      <w:pPr>
        <w:ind w:left="2880" w:hanging="360"/>
      </w:pPr>
    </w:lvl>
    <w:lvl w:ilvl="4" w:tplc="72123889" w:tentative="1">
      <w:start w:val="1"/>
      <w:numFmt w:val="lowerLetter"/>
      <w:lvlText w:val="%5."/>
      <w:lvlJc w:val="left"/>
      <w:pPr>
        <w:ind w:left="3600" w:hanging="360"/>
      </w:pPr>
    </w:lvl>
    <w:lvl w:ilvl="5" w:tplc="72123889" w:tentative="1">
      <w:start w:val="1"/>
      <w:numFmt w:val="lowerRoman"/>
      <w:lvlText w:val="%6."/>
      <w:lvlJc w:val="right"/>
      <w:pPr>
        <w:ind w:left="4320" w:hanging="180"/>
      </w:pPr>
    </w:lvl>
    <w:lvl w:ilvl="6" w:tplc="72123889" w:tentative="1">
      <w:start w:val="1"/>
      <w:numFmt w:val="decimal"/>
      <w:lvlText w:val="%7."/>
      <w:lvlJc w:val="left"/>
      <w:pPr>
        <w:ind w:left="5040" w:hanging="360"/>
      </w:pPr>
    </w:lvl>
    <w:lvl w:ilvl="7" w:tplc="72123889" w:tentative="1">
      <w:start w:val="1"/>
      <w:numFmt w:val="lowerLetter"/>
      <w:lvlText w:val="%8."/>
      <w:lvlJc w:val="left"/>
      <w:pPr>
        <w:ind w:left="5760" w:hanging="360"/>
      </w:pPr>
    </w:lvl>
    <w:lvl w:ilvl="8" w:tplc="7212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">
    <w:multiLevelType w:val="hybridMultilevel"/>
    <w:lvl w:ilvl="0" w:tplc="90147060">
      <w:start w:val="1"/>
      <w:numFmt w:val="decimal"/>
      <w:lvlText w:val="%1."/>
      <w:lvlJc w:val="left"/>
      <w:pPr>
        <w:ind w:left="720" w:hanging="360"/>
      </w:pPr>
    </w:lvl>
    <w:lvl w:ilvl="1" w:tplc="90147060" w:tentative="1">
      <w:start w:val="1"/>
      <w:numFmt w:val="lowerLetter"/>
      <w:lvlText w:val="%2."/>
      <w:lvlJc w:val="left"/>
      <w:pPr>
        <w:ind w:left="1440" w:hanging="360"/>
      </w:pPr>
    </w:lvl>
    <w:lvl w:ilvl="2" w:tplc="90147060" w:tentative="1">
      <w:start w:val="1"/>
      <w:numFmt w:val="lowerRoman"/>
      <w:lvlText w:val="%3."/>
      <w:lvlJc w:val="right"/>
      <w:pPr>
        <w:ind w:left="2160" w:hanging="180"/>
      </w:pPr>
    </w:lvl>
    <w:lvl w:ilvl="3" w:tplc="90147060" w:tentative="1">
      <w:start w:val="1"/>
      <w:numFmt w:val="decimal"/>
      <w:lvlText w:val="%4."/>
      <w:lvlJc w:val="left"/>
      <w:pPr>
        <w:ind w:left="2880" w:hanging="360"/>
      </w:pPr>
    </w:lvl>
    <w:lvl w:ilvl="4" w:tplc="90147060" w:tentative="1">
      <w:start w:val="1"/>
      <w:numFmt w:val="lowerLetter"/>
      <w:lvlText w:val="%5."/>
      <w:lvlJc w:val="left"/>
      <w:pPr>
        <w:ind w:left="3600" w:hanging="360"/>
      </w:pPr>
    </w:lvl>
    <w:lvl w:ilvl="5" w:tplc="90147060" w:tentative="1">
      <w:start w:val="1"/>
      <w:numFmt w:val="lowerRoman"/>
      <w:lvlText w:val="%6."/>
      <w:lvlJc w:val="right"/>
      <w:pPr>
        <w:ind w:left="4320" w:hanging="180"/>
      </w:pPr>
    </w:lvl>
    <w:lvl w:ilvl="6" w:tplc="90147060" w:tentative="1">
      <w:start w:val="1"/>
      <w:numFmt w:val="decimal"/>
      <w:lvlText w:val="%7."/>
      <w:lvlJc w:val="left"/>
      <w:pPr>
        <w:ind w:left="5040" w:hanging="360"/>
      </w:pPr>
    </w:lvl>
    <w:lvl w:ilvl="7" w:tplc="90147060" w:tentative="1">
      <w:start w:val="1"/>
      <w:numFmt w:val="lowerLetter"/>
      <w:lvlText w:val="%8."/>
      <w:lvlJc w:val="left"/>
      <w:pPr>
        <w:ind w:left="5760" w:hanging="360"/>
      </w:pPr>
    </w:lvl>
    <w:lvl w:ilvl="8" w:tplc="9014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">
    <w:multiLevelType w:val="hybridMultilevel"/>
    <w:lvl w:ilvl="0" w:tplc="67710465">
      <w:start w:val="1"/>
      <w:numFmt w:val="decimal"/>
      <w:lvlText w:val="%1."/>
      <w:lvlJc w:val="left"/>
      <w:pPr>
        <w:ind w:left="720" w:hanging="360"/>
      </w:pPr>
    </w:lvl>
    <w:lvl w:ilvl="1" w:tplc="67710465" w:tentative="1">
      <w:start w:val="1"/>
      <w:numFmt w:val="lowerLetter"/>
      <w:lvlText w:val="%2."/>
      <w:lvlJc w:val="left"/>
      <w:pPr>
        <w:ind w:left="1440" w:hanging="360"/>
      </w:pPr>
    </w:lvl>
    <w:lvl w:ilvl="2" w:tplc="67710465" w:tentative="1">
      <w:start w:val="1"/>
      <w:numFmt w:val="lowerRoman"/>
      <w:lvlText w:val="%3."/>
      <w:lvlJc w:val="right"/>
      <w:pPr>
        <w:ind w:left="2160" w:hanging="180"/>
      </w:pPr>
    </w:lvl>
    <w:lvl w:ilvl="3" w:tplc="67710465" w:tentative="1">
      <w:start w:val="1"/>
      <w:numFmt w:val="decimal"/>
      <w:lvlText w:val="%4."/>
      <w:lvlJc w:val="left"/>
      <w:pPr>
        <w:ind w:left="2880" w:hanging="360"/>
      </w:pPr>
    </w:lvl>
    <w:lvl w:ilvl="4" w:tplc="67710465" w:tentative="1">
      <w:start w:val="1"/>
      <w:numFmt w:val="lowerLetter"/>
      <w:lvlText w:val="%5."/>
      <w:lvlJc w:val="left"/>
      <w:pPr>
        <w:ind w:left="3600" w:hanging="360"/>
      </w:pPr>
    </w:lvl>
    <w:lvl w:ilvl="5" w:tplc="67710465" w:tentative="1">
      <w:start w:val="1"/>
      <w:numFmt w:val="lowerRoman"/>
      <w:lvlText w:val="%6."/>
      <w:lvlJc w:val="right"/>
      <w:pPr>
        <w:ind w:left="4320" w:hanging="180"/>
      </w:pPr>
    </w:lvl>
    <w:lvl w:ilvl="6" w:tplc="67710465" w:tentative="1">
      <w:start w:val="1"/>
      <w:numFmt w:val="decimal"/>
      <w:lvlText w:val="%7."/>
      <w:lvlJc w:val="left"/>
      <w:pPr>
        <w:ind w:left="5040" w:hanging="360"/>
      </w:pPr>
    </w:lvl>
    <w:lvl w:ilvl="7" w:tplc="67710465" w:tentative="1">
      <w:start w:val="1"/>
      <w:numFmt w:val="lowerLetter"/>
      <w:lvlText w:val="%8."/>
      <w:lvlJc w:val="left"/>
      <w:pPr>
        <w:ind w:left="5760" w:hanging="360"/>
      </w:pPr>
    </w:lvl>
    <w:lvl w:ilvl="8" w:tplc="6771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">
    <w:multiLevelType w:val="hybridMultilevel"/>
    <w:lvl w:ilvl="0" w:tplc="61173645">
      <w:start w:val="1"/>
      <w:numFmt w:val="decimal"/>
      <w:lvlText w:val="%1."/>
      <w:lvlJc w:val="left"/>
      <w:pPr>
        <w:ind w:left="720" w:hanging="360"/>
      </w:pPr>
    </w:lvl>
    <w:lvl w:ilvl="1" w:tplc="61173645" w:tentative="1">
      <w:start w:val="1"/>
      <w:numFmt w:val="lowerLetter"/>
      <w:lvlText w:val="%2."/>
      <w:lvlJc w:val="left"/>
      <w:pPr>
        <w:ind w:left="1440" w:hanging="360"/>
      </w:pPr>
    </w:lvl>
    <w:lvl w:ilvl="2" w:tplc="61173645" w:tentative="1">
      <w:start w:val="1"/>
      <w:numFmt w:val="lowerRoman"/>
      <w:lvlText w:val="%3."/>
      <w:lvlJc w:val="right"/>
      <w:pPr>
        <w:ind w:left="2160" w:hanging="180"/>
      </w:pPr>
    </w:lvl>
    <w:lvl w:ilvl="3" w:tplc="61173645" w:tentative="1">
      <w:start w:val="1"/>
      <w:numFmt w:val="decimal"/>
      <w:lvlText w:val="%4."/>
      <w:lvlJc w:val="left"/>
      <w:pPr>
        <w:ind w:left="2880" w:hanging="360"/>
      </w:pPr>
    </w:lvl>
    <w:lvl w:ilvl="4" w:tplc="61173645" w:tentative="1">
      <w:start w:val="1"/>
      <w:numFmt w:val="lowerLetter"/>
      <w:lvlText w:val="%5."/>
      <w:lvlJc w:val="left"/>
      <w:pPr>
        <w:ind w:left="3600" w:hanging="360"/>
      </w:pPr>
    </w:lvl>
    <w:lvl w:ilvl="5" w:tplc="61173645" w:tentative="1">
      <w:start w:val="1"/>
      <w:numFmt w:val="lowerRoman"/>
      <w:lvlText w:val="%6."/>
      <w:lvlJc w:val="right"/>
      <w:pPr>
        <w:ind w:left="4320" w:hanging="180"/>
      </w:pPr>
    </w:lvl>
    <w:lvl w:ilvl="6" w:tplc="61173645" w:tentative="1">
      <w:start w:val="1"/>
      <w:numFmt w:val="decimal"/>
      <w:lvlText w:val="%7."/>
      <w:lvlJc w:val="left"/>
      <w:pPr>
        <w:ind w:left="5040" w:hanging="360"/>
      </w:pPr>
    </w:lvl>
    <w:lvl w:ilvl="7" w:tplc="61173645" w:tentative="1">
      <w:start w:val="1"/>
      <w:numFmt w:val="lowerLetter"/>
      <w:lvlText w:val="%8."/>
      <w:lvlJc w:val="left"/>
      <w:pPr>
        <w:ind w:left="5760" w:hanging="360"/>
      </w:pPr>
    </w:lvl>
    <w:lvl w:ilvl="8" w:tplc="6117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">
    <w:multiLevelType w:val="hybridMultilevel"/>
    <w:lvl w:ilvl="0" w:tplc="28827701">
      <w:start w:val="1"/>
      <w:numFmt w:val="decimal"/>
      <w:lvlText w:val="%1."/>
      <w:lvlJc w:val="left"/>
      <w:pPr>
        <w:ind w:left="720" w:hanging="360"/>
      </w:pPr>
    </w:lvl>
    <w:lvl w:ilvl="1" w:tplc="28827701" w:tentative="1">
      <w:start w:val="1"/>
      <w:numFmt w:val="lowerLetter"/>
      <w:lvlText w:val="%2."/>
      <w:lvlJc w:val="left"/>
      <w:pPr>
        <w:ind w:left="1440" w:hanging="360"/>
      </w:pPr>
    </w:lvl>
    <w:lvl w:ilvl="2" w:tplc="28827701" w:tentative="1">
      <w:start w:val="1"/>
      <w:numFmt w:val="lowerRoman"/>
      <w:lvlText w:val="%3."/>
      <w:lvlJc w:val="right"/>
      <w:pPr>
        <w:ind w:left="2160" w:hanging="180"/>
      </w:pPr>
    </w:lvl>
    <w:lvl w:ilvl="3" w:tplc="28827701" w:tentative="1">
      <w:start w:val="1"/>
      <w:numFmt w:val="decimal"/>
      <w:lvlText w:val="%4."/>
      <w:lvlJc w:val="left"/>
      <w:pPr>
        <w:ind w:left="2880" w:hanging="360"/>
      </w:pPr>
    </w:lvl>
    <w:lvl w:ilvl="4" w:tplc="28827701" w:tentative="1">
      <w:start w:val="1"/>
      <w:numFmt w:val="lowerLetter"/>
      <w:lvlText w:val="%5."/>
      <w:lvlJc w:val="left"/>
      <w:pPr>
        <w:ind w:left="3600" w:hanging="360"/>
      </w:pPr>
    </w:lvl>
    <w:lvl w:ilvl="5" w:tplc="28827701" w:tentative="1">
      <w:start w:val="1"/>
      <w:numFmt w:val="lowerRoman"/>
      <w:lvlText w:val="%6."/>
      <w:lvlJc w:val="right"/>
      <w:pPr>
        <w:ind w:left="4320" w:hanging="180"/>
      </w:pPr>
    </w:lvl>
    <w:lvl w:ilvl="6" w:tplc="28827701" w:tentative="1">
      <w:start w:val="1"/>
      <w:numFmt w:val="decimal"/>
      <w:lvlText w:val="%7."/>
      <w:lvlJc w:val="left"/>
      <w:pPr>
        <w:ind w:left="5040" w:hanging="360"/>
      </w:pPr>
    </w:lvl>
    <w:lvl w:ilvl="7" w:tplc="28827701" w:tentative="1">
      <w:start w:val="1"/>
      <w:numFmt w:val="lowerLetter"/>
      <w:lvlText w:val="%8."/>
      <w:lvlJc w:val="left"/>
      <w:pPr>
        <w:ind w:left="5760" w:hanging="360"/>
      </w:pPr>
    </w:lvl>
    <w:lvl w:ilvl="8" w:tplc="2882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">
    <w:multiLevelType w:val="hybridMultilevel"/>
    <w:lvl w:ilvl="0" w:tplc="59715662">
      <w:start w:val="1"/>
      <w:numFmt w:val="decimal"/>
      <w:lvlText w:val="%1."/>
      <w:lvlJc w:val="left"/>
      <w:pPr>
        <w:ind w:left="720" w:hanging="360"/>
      </w:pPr>
    </w:lvl>
    <w:lvl w:ilvl="1" w:tplc="59715662" w:tentative="1">
      <w:start w:val="1"/>
      <w:numFmt w:val="lowerLetter"/>
      <w:lvlText w:val="%2."/>
      <w:lvlJc w:val="left"/>
      <w:pPr>
        <w:ind w:left="1440" w:hanging="360"/>
      </w:pPr>
    </w:lvl>
    <w:lvl w:ilvl="2" w:tplc="59715662" w:tentative="1">
      <w:start w:val="1"/>
      <w:numFmt w:val="lowerRoman"/>
      <w:lvlText w:val="%3."/>
      <w:lvlJc w:val="right"/>
      <w:pPr>
        <w:ind w:left="2160" w:hanging="180"/>
      </w:pPr>
    </w:lvl>
    <w:lvl w:ilvl="3" w:tplc="59715662" w:tentative="1">
      <w:start w:val="1"/>
      <w:numFmt w:val="decimal"/>
      <w:lvlText w:val="%4."/>
      <w:lvlJc w:val="left"/>
      <w:pPr>
        <w:ind w:left="2880" w:hanging="360"/>
      </w:pPr>
    </w:lvl>
    <w:lvl w:ilvl="4" w:tplc="59715662" w:tentative="1">
      <w:start w:val="1"/>
      <w:numFmt w:val="lowerLetter"/>
      <w:lvlText w:val="%5."/>
      <w:lvlJc w:val="left"/>
      <w:pPr>
        <w:ind w:left="3600" w:hanging="360"/>
      </w:pPr>
    </w:lvl>
    <w:lvl w:ilvl="5" w:tplc="59715662" w:tentative="1">
      <w:start w:val="1"/>
      <w:numFmt w:val="lowerRoman"/>
      <w:lvlText w:val="%6."/>
      <w:lvlJc w:val="right"/>
      <w:pPr>
        <w:ind w:left="4320" w:hanging="180"/>
      </w:pPr>
    </w:lvl>
    <w:lvl w:ilvl="6" w:tplc="59715662" w:tentative="1">
      <w:start w:val="1"/>
      <w:numFmt w:val="decimal"/>
      <w:lvlText w:val="%7."/>
      <w:lvlJc w:val="left"/>
      <w:pPr>
        <w:ind w:left="5040" w:hanging="360"/>
      </w:pPr>
    </w:lvl>
    <w:lvl w:ilvl="7" w:tplc="59715662" w:tentative="1">
      <w:start w:val="1"/>
      <w:numFmt w:val="lowerLetter"/>
      <w:lvlText w:val="%8."/>
      <w:lvlJc w:val="left"/>
      <w:pPr>
        <w:ind w:left="5760" w:hanging="360"/>
      </w:pPr>
    </w:lvl>
    <w:lvl w:ilvl="8" w:tplc="5971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">
    <w:multiLevelType w:val="hybridMultilevel"/>
    <w:lvl w:ilvl="0" w:tplc="81474164">
      <w:start w:val="1"/>
      <w:numFmt w:val="decimal"/>
      <w:lvlText w:val="%1."/>
      <w:lvlJc w:val="left"/>
      <w:pPr>
        <w:ind w:left="720" w:hanging="360"/>
      </w:pPr>
    </w:lvl>
    <w:lvl w:ilvl="1" w:tplc="81474164" w:tentative="1">
      <w:start w:val="1"/>
      <w:numFmt w:val="lowerLetter"/>
      <w:lvlText w:val="%2."/>
      <w:lvlJc w:val="left"/>
      <w:pPr>
        <w:ind w:left="1440" w:hanging="360"/>
      </w:pPr>
    </w:lvl>
    <w:lvl w:ilvl="2" w:tplc="81474164" w:tentative="1">
      <w:start w:val="1"/>
      <w:numFmt w:val="lowerRoman"/>
      <w:lvlText w:val="%3."/>
      <w:lvlJc w:val="right"/>
      <w:pPr>
        <w:ind w:left="2160" w:hanging="180"/>
      </w:pPr>
    </w:lvl>
    <w:lvl w:ilvl="3" w:tplc="81474164" w:tentative="1">
      <w:start w:val="1"/>
      <w:numFmt w:val="decimal"/>
      <w:lvlText w:val="%4."/>
      <w:lvlJc w:val="left"/>
      <w:pPr>
        <w:ind w:left="2880" w:hanging="360"/>
      </w:pPr>
    </w:lvl>
    <w:lvl w:ilvl="4" w:tplc="81474164" w:tentative="1">
      <w:start w:val="1"/>
      <w:numFmt w:val="lowerLetter"/>
      <w:lvlText w:val="%5."/>
      <w:lvlJc w:val="left"/>
      <w:pPr>
        <w:ind w:left="3600" w:hanging="360"/>
      </w:pPr>
    </w:lvl>
    <w:lvl w:ilvl="5" w:tplc="81474164" w:tentative="1">
      <w:start w:val="1"/>
      <w:numFmt w:val="lowerRoman"/>
      <w:lvlText w:val="%6."/>
      <w:lvlJc w:val="right"/>
      <w:pPr>
        <w:ind w:left="4320" w:hanging="180"/>
      </w:pPr>
    </w:lvl>
    <w:lvl w:ilvl="6" w:tplc="81474164" w:tentative="1">
      <w:start w:val="1"/>
      <w:numFmt w:val="decimal"/>
      <w:lvlText w:val="%7."/>
      <w:lvlJc w:val="left"/>
      <w:pPr>
        <w:ind w:left="5040" w:hanging="360"/>
      </w:pPr>
    </w:lvl>
    <w:lvl w:ilvl="7" w:tplc="81474164" w:tentative="1">
      <w:start w:val="1"/>
      <w:numFmt w:val="lowerLetter"/>
      <w:lvlText w:val="%8."/>
      <w:lvlJc w:val="left"/>
      <w:pPr>
        <w:ind w:left="5760" w:hanging="360"/>
      </w:pPr>
    </w:lvl>
    <w:lvl w:ilvl="8" w:tplc="8147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">
    <w:multiLevelType w:val="hybridMultilevel"/>
    <w:lvl w:ilvl="0" w:tplc="15464736">
      <w:start w:val="1"/>
      <w:numFmt w:val="decimal"/>
      <w:lvlText w:val="%1."/>
      <w:lvlJc w:val="left"/>
      <w:pPr>
        <w:ind w:left="720" w:hanging="360"/>
      </w:pPr>
    </w:lvl>
    <w:lvl w:ilvl="1" w:tplc="15464736" w:tentative="1">
      <w:start w:val="1"/>
      <w:numFmt w:val="lowerLetter"/>
      <w:lvlText w:val="%2."/>
      <w:lvlJc w:val="left"/>
      <w:pPr>
        <w:ind w:left="1440" w:hanging="360"/>
      </w:pPr>
    </w:lvl>
    <w:lvl w:ilvl="2" w:tplc="15464736" w:tentative="1">
      <w:start w:val="1"/>
      <w:numFmt w:val="lowerRoman"/>
      <w:lvlText w:val="%3."/>
      <w:lvlJc w:val="right"/>
      <w:pPr>
        <w:ind w:left="2160" w:hanging="180"/>
      </w:pPr>
    </w:lvl>
    <w:lvl w:ilvl="3" w:tplc="15464736" w:tentative="1">
      <w:start w:val="1"/>
      <w:numFmt w:val="decimal"/>
      <w:lvlText w:val="%4."/>
      <w:lvlJc w:val="left"/>
      <w:pPr>
        <w:ind w:left="2880" w:hanging="360"/>
      </w:pPr>
    </w:lvl>
    <w:lvl w:ilvl="4" w:tplc="15464736" w:tentative="1">
      <w:start w:val="1"/>
      <w:numFmt w:val="lowerLetter"/>
      <w:lvlText w:val="%5."/>
      <w:lvlJc w:val="left"/>
      <w:pPr>
        <w:ind w:left="3600" w:hanging="360"/>
      </w:pPr>
    </w:lvl>
    <w:lvl w:ilvl="5" w:tplc="15464736" w:tentative="1">
      <w:start w:val="1"/>
      <w:numFmt w:val="lowerRoman"/>
      <w:lvlText w:val="%6."/>
      <w:lvlJc w:val="right"/>
      <w:pPr>
        <w:ind w:left="4320" w:hanging="180"/>
      </w:pPr>
    </w:lvl>
    <w:lvl w:ilvl="6" w:tplc="15464736" w:tentative="1">
      <w:start w:val="1"/>
      <w:numFmt w:val="decimal"/>
      <w:lvlText w:val="%7."/>
      <w:lvlJc w:val="left"/>
      <w:pPr>
        <w:ind w:left="5040" w:hanging="360"/>
      </w:pPr>
    </w:lvl>
    <w:lvl w:ilvl="7" w:tplc="15464736" w:tentative="1">
      <w:start w:val="1"/>
      <w:numFmt w:val="lowerLetter"/>
      <w:lvlText w:val="%8."/>
      <w:lvlJc w:val="left"/>
      <w:pPr>
        <w:ind w:left="5760" w:hanging="360"/>
      </w:pPr>
    </w:lvl>
    <w:lvl w:ilvl="8" w:tplc="1546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">
    <w:multiLevelType w:val="hybridMultilevel"/>
    <w:lvl w:ilvl="0" w:tplc="81746264">
      <w:start w:val="1"/>
      <w:numFmt w:val="decimal"/>
      <w:lvlText w:val="%1."/>
      <w:lvlJc w:val="left"/>
      <w:pPr>
        <w:ind w:left="720" w:hanging="360"/>
      </w:pPr>
    </w:lvl>
    <w:lvl w:ilvl="1" w:tplc="81746264" w:tentative="1">
      <w:start w:val="1"/>
      <w:numFmt w:val="lowerLetter"/>
      <w:lvlText w:val="%2."/>
      <w:lvlJc w:val="left"/>
      <w:pPr>
        <w:ind w:left="1440" w:hanging="360"/>
      </w:pPr>
    </w:lvl>
    <w:lvl w:ilvl="2" w:tplc="81746264" w:tentative="1">
      <w:start w:val="1"/>
      <w:numFmt w:val="lowerRoman"/>
      <w:lvlText w:val="%3."/>
      <w:lvlJc w:val="right"/>
      <w:pPr>
        <w:ind w:left="2160" w:hanging="180"/>
      </w:pPr>
    </w:lvl>
    <w:lvl w:ilvl="3" w:tplc="81746264" w:tentative="1">
      <w:start w:val="1"/>
      <w:numFmt w:val="decimal"/>
      <w:lvlText w:val="%4."/>
      <w:lvlJc w:val="left"/>
      <w:pPr>
        <w:ind w:left="2880" w:hanging="360"/>
      </w:pPr>
    </w:lvl>
    <w:lvl w:ilvl="4" w:tplc="81746264" w:tentative="1">
      <w:start w:val="1"/>
      <w:numFmt w:val="lowerLetter"/>
      <w:lvlText w:val="%5."/>
      <w:lvlJc w:val="left"/>
      <w:pPr>
        <w:ind w:left="3600" w:hanging="360"/>
      </w:pPr>
    </w:lvl>
    <w:lvl w:ilvl="5" w:tplc="81746264" w:tentative="1">
      <w:start w:val="1"/>
      <w:numFmt w:val="lowerRoman"/>
      <w:lvlText w:val="%6."/>
      <w:lvlJc w:val="right"/>
      <w:pPr>
        <w:ind w:left="4320" w:hanging="180"/>
      </w:pPr>
    </w:lvl>
    <w:lvl w:ilvl="6" w:tplc="81746264" w:tentative="1">
      <w:start w:val="1"/>
      <w:numFmt w:val="decimal"/>
      <w:lvlText w:val="%7."/>
      <w:lvlJc w:val="left"/>
      <w:pPr>
        <w:ind w:left="5040" w:hanging="360"/>
      </w:pPr>
    </w:lvl>
    <w:lvl w:ilvl="7" w:tplc="81746264" w:tentative="1">
      <w:start w:val="1"/>
      <w:numFmt w:val="lowerLetter"/>
      <w:lvlText w:val="%8."/>
      <w:lvlJc w:val="left"/>
      <w:pPr>
        <w:ind w:left="5760" w:hanging="360"/>
      </w:pPr>
    </w:lvl>
    <w:lvl w:ilvl="8" w:tplc="8174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">
    <w:multiLevelType w:val="hybridMultilevel"/>
    <w:lvl w:ilvl="0" w:tplc="11110176">
      <w:start w:val="1"/>
      <w:numFmt w:val="decimal"/>
      <w:lvlText w:val="%1."/>
      <w:lvlJc w:val="left"/>
      <w:pPr>
        <w:ind w:left="720" w:hanging="360"/>
      </w:pPr>
    </w:lvl>
    <w:lvl w:ilvl="1" w:tplc="11110176" w:tentative="1">
      <w:start w:val="1"/>
      <w:numFmt w:val="lowerLetter"/>
      <w:lvlText w:val="%2."/>
      <w:lvlJc w:val="left"/>
      <w:pPr>
        <w:ind w:left="1440" w:hanging="360"/>
      </w:pPr>
    </w:lvl>
    <w:lvl w:ilvl="2" w:tplc="11110176" w:tentative="1">
      <w:start w:val="1"/>
      <w:numFmt w:val="lowerRoman"/>
      <w:lvlText w:val="%3."/>
      <w:lvlJc w:val="right"/>
      <w:pPr>
        <w:ind w:left="2160" w:hanging="180"/>
      </w:pPr>
    </w:lvl>
    <w:lvl w:ilvl="3" w:tplc="11110176" w:tentative="1">
      <w:start w:val="1"/>
      <w:numFmt w:val="decimal"/>
      <w:lvlText w:val="%4."/>
      <w:lvlJc w:val="left"/>
      <w:pPr>
        <w:ind w:left="2880" w:hanging="360"/>
      </w:pPr>
    </w:lvl>
    <w:lvl w:ilvl="4" w:tplc="11110176" w:tentative="1">
      <w:start w:val="1"/>
      <w:numFmt w:val="lowerLetter"/>
      <w:lvlText w:val="%5."/>
      <w:lvlJc w:val="left"/>
      <w:pPr>
        <w:ind w:left="3600" w:hanging="360"/>
      </w:pPr>
    </w:lvl>
    <w:lvl w:ilvl="5" w:tplc="11110176" w:tentative="1">
      <w:start w:val="1"/>
      <w:numFmt w:val="lowerRoman"/>
      <w:lvlText w:val="%6."/>
      <w:lvlJc w:val="right"/>
      <w:pPr>
        <w:ind w:left="4320" w:hanging="180"/>
      </w:pPr>
    </w:lvl>
    <w:lvl w:ilvl="6" w:tplc="11110176" w:tentative="1">
      <w:start w:val="1"/>
      <w:numFmt w:val="decimal"/>
      <w:lvlText w:val="%7."/>
      <w:lvlJc w:val="left"/>
      <w:pPr>
        <w:ind w:left="5040" w:hanging="360"/>
      </w:pPr>
    </w:lvl>
    <w:lvl w:ilvl="7" w:tplc="11110176" w:tentative="1">
      <w:start w:val="1"/>
      <w:numFmt w:val="lowerLetter"/>
      <w:lvlText w:val="%8."/>
      <w:lvlJc w:val="left"/>
      <w:pPr>
        <w:ind w:left="5760" w:hanging="360"/>
      </w:pPr>
    </w:lvl>
    <w:lvl w:ilvl="8" w:tplc="1111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">
    <w:multiLevelType w:val="hybridMultilevel"/>
    <w:lvl w:ilvl="0" w:tplc="84355901">
      <w:start w:val="1"/>
      <w:numFmt w:val="decimal"/>
      <w:lvlText w:val="%1."/>
      <w:lvlJc w:val="left"/>
      <w:pPr>
        <w:ind w:left="720" w:hanging="360"/>
      </w:pPr>
    </w:lvl>
    <w:lvl w:ilvl="1" w:tplc="84355901" w:tentative="1">
      <w:start w:val="1"/>
      <w:numFmt w:val="lowerLetter"/>
      <w:lvlText w:val="%2."/>
      <w:lvlJc w:val="left"/>
      <w:pPr>
        <w:ind w:left="1440" w:hanging="360"/>
      </w:pPr>
    </w:lvl>
    <w:lvl w:ilvl="2" w:tplc="84355901" w:tentative="1">
      <w:start w:val="1"/>
      <w:numFmt w:val="lowerRoman"/>
      <w:lvlText w:val="%3."/>
      <w:lvlJc w:val="right"/>
      <w:pPr>
        <w:ind w:left="2160" w:hanging="180"/>
      </w:pPr>
    </w:lvl>
    <w:lvl w:ilvl="3" w:tplc="84355901" w:tentative="1">
      <w:start w:val="1"/>
      <w:numFmt w:val="decimal"/>
      <w:lvlText w:val="%4."/>
      <w:lvlJc w:val="left"/>
      <w:pPr>
        <w:ind w:left="2880" w:hanging="360"/>
      </w:pPr>
    </w:lvl>
    <w:lvl w:ilvl="4" w:tplc="84355901" w:tentative="1">
      <w:start w:val="1"/>
      <w:numFmt w:val="lowerLetter"/>
      <w:lvlText w:val="%5."/>
      <w:lvlJc w:val="left"/>
      <w:pPr>
        <w:ind w:left="3600" w:hanging="360"/>
      </w:pPr>
    </w:lvl>
    <w:lvl w:ilvl="5" w:tplc="84355901" w:tentative="1">
      <w:start w:val="1"/>
      <w:numFmt w:val="lowerRoman"/>
      <w:lvlText w:val="%6."/>
      <w:lvlJc w:val="right"/>
      <w:pPr>
        <w:ind w:left="4320" w:hanging="180"/>
      </w:pPr>
    </w:lvl>
    <w:lvl w:ilvl="6" w:tplc="84355901" w:tentative="1">
      <w:start w:val="1"/>
      <w:numFmt w:val="decimal"/>
      <w:lvlText w:val="%7."/>
      <w:lvlJc w:val="left"/>
      <w:pPr>
        <w:ind w:left="5040" w:hanging="360"/>
      </w:pPr>
    </w:lvl>
    <w:lvl w:ilvl="7" w:tplc="84355901" w:tentative="1">
      <w:start w:val="1"/>
      <w:numFmt w:val="lowerLetter"/>
      <w:lvlText w:val="%8."/>
      <w:lvlJc w:val="left"/>
      <w:pPr>
        <w:ind w:left="5760" w:hanging="360"/>
      </w:pPr>
    </w:lvl>
    <w:lvl w:ilvl="8" w:tplc="8435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">
    <w:multiLevelType w:val="hybridMultilevel"/>
    <w:lvl w:ilvl="0" w:tplc="23826035">
      <w:start w:val="1"/>
      <w:numFmt w:val="decimal"/>
      <w:lvlText w:val="%1."/>
      <w:lvlJc w:val="left"/>
      <w:pPr>
        <w:ind w:left="720" w:hanging="360"/>
      </w:pPr>
    </w:lvl>
    <w:lvl w:ilvl="1" w:tplc="23826035" w:tentative="1">
      <w:start w:val="1"/>
      <w:numFmt w:val="lowerLetter"/>
      <w:lvlText w:val="%2."/>
      <w:lvlJc w:val="left"/>
      <w:pPr>
        <w:ind w:left="1440" w:hanging="360"/>
      </w:pPr>
    </w:lvl>
    <w:lvl w:ilvl="2" w:tplc="23826035" w:tentative="1">
      <w:start w:val="1"/>
      <w:numFmt w:val="lowerRoman"/>
      <w:lvlText w:val="%3."/>
      <w:lvlJc w:val="right"/>
      <w:pPr>
        <w:ind w:left="2160" w:hanging="180"/>
      </w:pPr>
    </w:lvl>
    <w:lvl w:ilvl="3" w:tplc="23826035" w:tentative="1">
      <w:start w:val="1"/>
      <w:numFmt w:val="decimal"/>
      <w:lvlText w:val="%4."/>
      <w:lvlJc w:val="left"/>
      <w:pPr>
        <w:ind w:left="2880" w:hanging="360"/>
      </w:pPr>
    </w:lvl>
    <w:lvl w:ilvl="4" w:tplc="23826035" w:tentative="1">
      <w:start w:val="1"/>
      <w:numFmt w:val="lowerLetter"/>
      <w:lvlText w:val="%5."/>
      <w:lvlJc w:val="left"/>
      <w:pPr>
        <w:ind w:left="3600" w:hanging="360"/>
      </w:pPr>
    </w:lvl>
    <w:lvl w:ilvl="5" w:tplc="23826035" w:tentative="1">
      <w:start w:val="1"/>
      <w:numFmt w:val="lowerRoman"/>
      <w:lvlText w:val="%6."/>
      <w:lvlJc w:val="right"/>
      <w:pPr>
        <w:ind w:left="4320" w:hanging="180"/>
      </w:pPr>
    </w:lvl>
    <w:lvl w:ilvl="6" w:tplc="23826035" w:tentative="1">
      <w:start w:val="1"/>
      <w:numFmt w:val="decimal"/>
      <w:lvlText w:val="%7."/>
      <w:lvlJc w:val="left"/>
      <w:pPr>
        <w:ind w:left="5040" w:hanging="360"/>
      </w:pPr>
    </w:lvl>
    <w:lvl w:ilvl="7" w:tplc="23826035" w:tentative="1">
      <w:start w:val="1"/>
      <w:numFmt w:val="lowerLetter"/>
      <w:lvlText w:val="%8."/>
      <w:lvlJc w:val="left"/>
      <w:pPr>
        <w:ind w:left="5760" w:hanging="360"/>
      </w:pPr>
    </w:lvl>
    <w:lvl w:ilvl="8" w:tplc="2382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">
    <w:multiLevelType w:val="hybridMultilevel"/>
    <w:lvl w:ilvl="0" w:tplc="43202657">
      <w:start w:val="1"/>
      <w:numFmt w:val="decimal"/>
      <w:lvlText w:val="%1."/>
      <w:lvlJc w:val="left"/>
      <w:pPr>
        <w:ind w:left="720" w:hanging="360"/>
      </w:pPr>
    </w:lvl>
    <w:lvl w:ilvl="1" w:tplc="43202657" w:tentative="1">
      <w:start w:val="1"/>
      <w:numFmt w:val="lowerLetter"/>
      <w:lvlText w:val="%2."/>
      <w:lvlJc w:val="left"/>
      <w:pPr>
        <w:ind w:left="1440" w:hanging="360"/>
      </w:pPr>
    </w:lvl>
    <w:lvl w:ilvl="2" w:tplc="43202657" w:tentative="1">
      <w:start w:val="1"/>
      <w:numFmt w:val="lowerRoman"/>
      <w:lvlText w:val="%3."/>
      <w:lvlJc w:val="right"/>
      <w:pPr>
        <w:ind w:left="2160" w:hanging="180"/>
      </w:pPr>
    </w:lvl>
    <w:lvl w:ilvl="3" w:tplc="43202657" w:tentative="1">
      <w:start w:val="1"/>
      <w:numFmt w:val="decimal"/>
      <w:lvlText w:val="%4."/>
      <w:lvlJc w:val="left"/>
      <w:pPr>
        <w:ind w:left="2880" w:hanging="360"/>
      </w:pPr>
    </w:lvl>
    <w:lvl w:ilvl="4" w:tplc="43202657" w:tentative="1">
      <w:start w:val="1"/>
      <w:numFmt w:val="lowerLetter"/>
      <w:lvlText w:val="%5."/>
      <w:lvlJc w:val="left"/>
      <w:pPr>
        <w:ind w:left="3600" w:hanging="360"/>
      </w:pPr>
    </w:lvl>
    <w:lvl w:ilvl="5" w:tplc="43202657" w:tentative="1">
      <w:start w:val="1"/>
      <w:numFmt w:val="lowerRoman"/>
      <w:lvlText w:val="%6."/>
      <w:lvlJc w:val="right"/>
      <w:pPr>
        <w:ind w:left="4320" w:hanging="180"/>
      </w:pPr>
    </w:lvl>
    <w:lvl w:ilvl="6" w:tplc="43202657" w:tentative="1">
      <w:start w:val="1"/>
      <w:numFmt w:val="decimal"/>
      <w:lvlText w:val="%7."/>
      <w:lvlJc w:val="left"/>
      <w:pPr>
        <w:ind w:left="5040" w:hanging="360"/>
      </w:pPr>
    </w:lvl>
    <w:lvl w:ilvl="7" w:tplc="43202657" w:tentative="1">
      <w:start w:val="1"/>
      <w:numFmt w:val="lowerLetter"/>
      <w:lvlText w:val="%8."/>
      <w:lvlJc w:val="left"/>
      <w:pPr>
        <w:ind w:left="5760" w:hanging="360"/>
      </w:pPr>
    </w:lvl>
    <w:lvl w:ilvl="8" w:tplc="4320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">
    <w:multiLevelType w:val="hybridMultilevel"/>
    <w:lvl w:ilvl="0" w:tplc="77966747">
      <w:start w:val="1"/>
      <w:numFmt w:val="decimal"/>
      <w:lvlText w:val="%1."/>
      <w:lvlJc w:val="left"/>
      <w:pPr>
        <w:ind w:left="720" w:hanging="360"/>
      </w:pPr>
    </w:lvl>
    <w:lvl w:ilvl="1" w:tplc="77966747" w:tentative="1">
      <w:start w:val="1"/>
      <w:numFmt w:val="lowerLetter"/>
      <w:lvlText w:val="%2."/>
      <w:lvlJc w:val="left"/>
      <w:pPr>
        <w:ind w:left="1440" w:hanging="360"/>
      </w:pPr>
    </w:lvl>
    <w:lvl w:ilvl="2" w:tplc="77966747" w:tentative="1">
      <w:start w:val="1"/>
      <w:numFmt w:val="lowerRoman"/>
      <w:lvlText w:val="%3."/>
      <w:lvlJc w:val="right"/>
      <w:pPr>
        <w:ind w:left="2160" w:hanging="180"/>
      </w:pPr>
    </w:lvl>
    <w:lvl w:ilvl="3" w:tplc="77966747" w:tentative="1">
      <w:start w:val="1"/>
      <w:numFmt w:val="decimal"/>
      <w:lvlText w:val="%4."/>
      <w:lvlJc w:val="left"/>
      <w:pPr>
        <w:ind w:left="2880" w:hanging="360"/>
      </w:pPr>
    </w:lvl>
    <w:lvl w:ilvl="4" w:tplc="77966747" w:tentative="1">
      <w:start w:val="1"/>
      <w:numFmt w:val="lowerLetter"/>
      <w:lvlText w:val="%5."/>
      <w:lvlJc w:val="left"/>
      <w:pPr>
        <w:ind w:left="3600" w:hanging="360"/>
      </w:pPr>
    </w:lvl>
    <w:lvl w:ilvl="5" w:tplc="77966747" w:tentative="1">
      <w:start w:val="1"/>
      <w:numFmt w:val="lowerRoman"/>
      <w:lvlText w:val="%6."/>
      <w:lvlJc w:val="right"/>
      <w:pPr>
        <w:ind w:left="4320" w:hanging="180"/>
      </w:pPr>
    </w:lvl>
    <w:lvl w:ilvl="6" w:tplc="77966747" w:tentative="1">
      <w:start w:val="1"/>
      <w:numFmt w:val="decimal"/>
      <w:lvlText w:val="%7."/>
      <w:lvlJc w:val="left"/>
      <w:pPr>
        <w:ind w:left="5040" w:hanging="360"/>
      </w:pPr>
    </w:lvl>
    <w:lvl w:ilvl="7" w:tplc="77966747" w:tentative="1">
      <w:start w:val="1"/>
      <w:numFmt w:val="lowerLetter"/>
      <w:lvlText w:val="%8."/>
      <w:lvlJc w:val="left"/>
      <w:pPr>
        <w:ind w:left="5760" w:hanging="360"/>
      </w:pPr>
    </w:lvl>
    <w:lvl w:ilvl="8" w:tplc="7796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">
    <w:multiLevelType w:val="hybridMultilevel"/>
    <w:lvl w:ilvl="0" w:tplc="12061555">
      <w:start w:val="1"/>
      <w:numFmt w:val="decimal"/>
      <w:lvlText w:val="%1."/>
      <w:lvlJc w:val="left"/>
      <w:pPr>
        <w:ind w:left="720" w:hanging="360"/>
      </w:pPr>
    </w:lvl>
    <w:lvl w:ilvl="1" w:tplc="12061555" w:tentative="1">
      <w:start w:val="1"/>
      <w:numFmt w:val="lowerLetter"/>
      <w:lvlText w:val="%2."/>
      <w:lvlJc w:val="left"/>
      <w:pPr>
        <w:ind w:left="1440" w:hanging="360"/>
      </w:pPr>
    </w:lvl>
    <w:lvl w:ilvl="2" w:tplc="12061555" w:tentative="1">
      <w:start w:val="1"/>
      <w:numFmt w:val="lowerRoman"/>
      <w:lvlText w:val="%3."/>
      <w:lvlJc w:val="right"/>
      <w:pPr>
        <w:ind w:left="2160" w:hanging="180"/>
      </w:pPr>
    </w:lvl>
    <w:lvl w:ilvl="3" w:tplc="12061555" w:tentative="1">
      <w:start w:val="1"/>
      <w:numFmt w:val="decimal"/>
      <w:lvlText w:val="%4."/>
      <w:lvlJc w:val="left"/>
      <w:pPr>
        <w:ind w:left="2880" w:hanging="360"/>
      </w:pPr>
    </w:lvl>
    <w:lvl w:ilvl="4" w:tplc="12061555" w:tentative="1">
      <w:start w:val="1"/>
      <w:numFmt w:val="lowerLetter"/>
      <w:lvlText w:val="%5."/>
      <w:lvlJc w:val="left"/>
      <w:pPr>
        <w:ind w:left="3600" w:hanging="360"/>
      </w:pPr>
    </w:lvl>
    <w:lvl w:ilvl="5" w:tplc="12061555" w:tentative="1">
      <w:start w:val="1"/>
      <w:numFmt w:val="lowerRoman"/>
      <w:lvlText w:val="%6."/>
      <w:lvlJc w:val="right"/>
      <w:pPr>
        <w:ind w:left="4320" w:hanging="180"/>
      </w:pPr>
    </w:lvl>
    <w:lvl w:ilvl="6" w:tplc="12061555" w:tentative="1">
      <w:start w:val="1"/>
      <w:numFmt w:val="decimal"/>
      <w:lvlText w:val="%7."/>
      <w:lvlJc w:val="left"/>
      <w:pPr>
        <w:ind w:left="5040" w:hanging="360"/>
      </w:pPr>
    </w:lvl>
    <w:lvl w:ilvl="7" w:tplc="12061555" w:tentative="1">
      <w:start w:val="1"/>
      <w:numFmt w:val="lowerLetter"/>
      <w:lvlText w:val="%8."/>
      <w:lvlJc w:val="left"/>
      <w:pPr>
        <w:ind w:left="5760" w:hanging="360"/>
      </w:pPr>
    </w:lvl>
    <w:lvl w:ilvl="8" w:tplc="1206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">
    <w:multiLevelType w:val="hybridMultilevel"/>
    <w:lvl w:ilvl="0" w:tplc="59005358">
      <w:start w:val="1"/>
      <w:numFmt w:val="decimal"/>
      <w:lvlText w:val="%1."/>
      <w:lvlJc w:val="left"/>
      <w:pPr>
        <w:ind w:left="720" w:hanging="360"/>
      </w:pPr>
    </w:lvl>
    <w:lvl w:ilvl="1" w:tplc="59005358" w:tentative="1">
      <w:start w:val="1"/>
      <w:numFmt w:val="lowerLetter"/>
      <w:lvlText w:val="%2."/>
      <w:lvlJc w:val="left"/>
      <w:pPr>
        <w:ind w:left="1440" w:hanging="360"/>
      </w:pPr>
    </w:lvl>
    <w:lvl w:ilvl="2" w:tplc="59005358" w:tentative="1">
      <w:start w:val="1"/>
      <w:numFmt w:val="lowerRoman"/>
      <w:lvlText w:val="%3."/>
      <w:lvlJc w:val="right"/>
      <w:pPr>
        <w:ind w:left="2160" w:hanging="180"/>
      </w:pPr>
    </w:lvl>
    <w:lvl w:ilvl="3" w:tplc="59005358" w:tentative="1">
      <w:start w:val="1"/>
      <w:numFmt w:val="decimal"/>
      <w:lvlText w:val="%4."/>
      <w:lvlJc w:val="left"/>
      <w:pPr>
        <w:ind w:left="2880" w:hanging="360"/>
      </w:pPr>
    </w:lvl>
    <w:lvl w:ilvl="4" w:tplc="59005358" w:tentative="1">
      <w:start w:val="1"/>
      <w:numFmt w:val="lowerLetter"/>
      <w:lvlText w:val="%5."/>
      <w:lvlJc w:val="left"/>
      <w:pPr>
        <w:ind w:left="3600" w:hanging="360"/>
      </w:pPr>
    </w:lvl>
    <w:lvl w:ilvl="5" w:tplc="59005358" w:tentative="1">
      <w:start w:val="1"/>
      <w:numFmt w:val="lowerRoman"/>
      <w:lvlText w:val="%6."/>
      <w:lvlJc w:val="right"/>
      <w:pPr>
        <w:ind w:left="4320" w:hanging="180"/>
      </w:pPr>
    </w:lvl>
    <w:lvl w:ilvl="6" w:tplc="59005358" w:tentative="1">
      <w:start w:val="1"/>
      <w:numFmt w:val="decimal"/>
      <w:lvlText w:val="%7."/>
      <w:lvlJc w:val="left"/>
      <w:pPr>
        <w:ind w:left="5040" w:hanging="360"/>
      </w:pPr>
    </w:lvl>
    <w:lvl w:ilvl="7" w:tplc="59005358" w:tentative="1">
      <w:start w:val="1"/>
      <w:numFmt w:val="lowerLetter"/>
      <w:lvlText w:val="%8."/>
      <w:lvlJc w:val="left"/>
      <w:pPr>
        <w:ind w:left="5760" w:hanging="360"/>
      </w:pPr>
    </w:lvl>
    <w:lvl w:ilvl="8" w:tplc="5900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">
    <w:multiLevelType w:val="hybridMultilevel"/>
    <w:lvl w:ilvl="0" w:tplc="99439871">
      <w:start w:val="1"/>
      <w:numFmt w:val="decimal"/>
      <w:lvlText w:val="%1."/>
      <w:lvlJc w:val="left"/>
      <w:pPr>
        <w:ind w:left="720" w:hanging="360"/>
      </w:pPr>
    </w:lvl>
    <w:lvl w:ilvl="1" w:tplc="99439871" w:tentative="1">
      <w:start w:val="1"/>
      <w:numFmt w:val="lowerLetter"/>
      <w:lvlText w:val="%2."/>
      <w:lvlJc w:val="left"/>
      <w:pPr>
        <w:ind w:left="1440" w:hanging="360"/>
      </w:pPr>
    </w:lvl>
    <w:lvl w:ilvl="2" w:tplc="99439871" w:tentative="1">
      <w:start w:val="1"/>
      <w:numFmt w:val="lowerRoman"/>
      <w:lvlText w:val="%3."/>
      <w:lvlJc w:val="right"/>
      <w:pPr>
        <w:ind w:left="2160" w:hanging="180"/>
      </w:pPr>
    </w:lvl>
    <w:lvl w:ilvl="3" w:tplc="99439871" w:tentative="1">
      <w:start w:val="1"/>
      <w:numFmt w:val="decimal"/>
      <w:lvlText w:val="%4."/>
      <w:lvlJc w:val="left"/>
      <w:pPr>
        <w:ind w:left="2880" w:hanging="360"/>
      </w:pPr>
    </w:lvl>
    <w:lvl w:ilvl="4" w:tplc="99439871" w:tentative="1">
      <w:start w:val="1"/>
      <w:numFmt w:val="lowerLetter"/>
      <w:lvlText w:val="%5."/>
      <w:lvlJc w:val="left"/>
      <w:pPr>
        <w:ind w:left="3600" w:hanging="360"/>
      </w:pPr>
    </w:lvl>
    <w:lvl w:ilvl="5" w:tplc="99439871" w:tentative="1">
      <w:start w:val="1"/>
      <w:numFmt w:val="lowerRoman"/>
      <w:lvlText w:val="%6."/>
      <w:lvlJc w:val="right"/>
      <w:pPr>
        <w:ind w:left="4320" w:hanging="180"/>
      </w:pPr>
    </w:lvl>
    <w:lvl w:ilvl="6" w:tplc="99439871" w:tentative="1">
      <w:start w:val="1"/>
      <w:numFmt w:val="decimal"/>
      <w:lvlText w:val="%7."/>
      <w:lvlJc w:val="left"/>
      <w:pPr>
        <w:ind w:left="5040" w:hanging="360"/>
      </w:pPr>
    </w:lvl>
    <w:lvl w:ilvl="7" w:tplc="99439871" w:tentative="1">
      <w:start w:val="1"/>
      <w:numFmt w:val="lowerLetter"/>
      <w:lvlText w:val="%8."/>
      <w:lvlJc w:val="left"/>
      <w:pPr>
        <w:ind w:left="5760" w:hanging="360"/>
      </w:pPr>
    </w:lvl>
    <w:lvl w:ilvl="8" w:tplc="9943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">
    <w:multiLevelType w:val="hybridMultilevel"/>
    <w:lvl w:ilvl="0" w:tplc="52195562">
      <w:start w:val="1"/>
      <w:numFmt w:val="decimal"/>
      <w:lvlText w:val="%1."/>
      <w:lvlJc w:val="left"/>
      <w:pPr>
        <w:ind w:left="720" w:hanging="360"/>
      </w:pPr>
    </w:lvl>
    <w:lvl w:ilvl="1" w:tplc="52195562" w:tentative="1">
      <w:start w:val="1"/>
      <w:numFmt w:val="lowerLetter"/>
      <w:lvlText w:val="%2."/>
      <w:lvlJc w:val="left"/>
      <w:pPr>
        <w:ind w:left="1440" w:hanging="360"/>
      </w:pPr>
    </w:lvl>
    <w:lvl w:ilvl="2" w:tplc="52195562" w:tentative="1">
      <w:start w:val="1"/>
      <w:numFmt w:val="lowerRoman"/>
      <w:lvlText w:val="%3."/>
      <w:lvlJc w:val="right"/>
      <w:pPr>
        <w:ind w:left="2160" w:hanging="180"/>
      </w:pPr>
    </w:lvl>
    <w:lvl w:ilvl="3" w:tplc="52195562" w:tentative="1">
      <w:start w:val="1"/>
      <w:numFmt w:val="decimal"/>
      <w:lvlText w:val="%4."/>
      <w:lvlJc w:val="left"/>
      <w:pPr>
        <w:ind w:left="2880" w:hanging="360"/>
      </w:pPr>
    </w:lvl>
    <w:lvl w:ilvl="4" w:tplc="52195562" w:tentative="1">
      <w:start w:val="1"/>
      <w:numFmt w:val="lowerLetter"/>
      <w:lvlText w:val="%5."/>
      <w:lvlJc w:val="left"/>
      <w:pPr>
        <w:ind w:left="3600" w:hanging="360"/>
      </w:pPr>
    </w:lvl>
    <w:lvl w:ilvl="5" w:tplc="52195562" w:tentative="1">
      <w:start w:val="1"/>
      <w:numFmt w:val="lowerRoman"/>
      <w:lvlText w:val="%6."/>
      <w:lvlJc w:val="right"/>
      <w:pPr>
        <w:ind w:left="4320" w:hanging="180"/>
      </w:pPr>
    </w:lvl>
    <w:lvl w:ilvl="6" w:tplc="52195562" w:tentative="1">
      <w:start w:val="1"/>
      <w:numFmt w:val="decimal"/>
      <w:lvlText w:val="%7."/>
      <w:lvlJc w:val="left"/>
      <w:pPr>
        <w:ind w:left="5040" w:hanging="360"/>
      </w:pPr>
    </w:lvl>
    <w:lvl w:ilvl="7" w:tplc="52195562" w:tentative="1">
      <w:start w:val="1"/>
      <w:numFmt w:val="lowerLetter"/>
      <w:lvlText w:val="%8."/>
      <w:lvlJc w:val="left"/>
      <w:pPr>
        <w:ind w:left="5760" w:hanging="360"/>
      </w:pPr>
    </w:lvl>
    <w:lvl w:ilvl="8" w:tplc="5219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">
    <w:multiLevelType w:val="hybridMultilevel"/>
    <w:lvl w:ilvl="0" w:tplc="70573423">
      <w:start w:val="1"/>
      <w:numFmt w:val="decimal"/>
      <w:lvlText w:val="%1."/>
      <w:lvlJc w:val="left"/>
      <w:pPr>
        <w:ind w:left="720" w:hanging="360"/>
      </w:pPr>
    </w:lvl>
    <w:lvl w:ilvl="1" w:tplc="70573423" w:tentative="1">
      <w:start w:val="1"/>
      <w:numFmt w:val="lowerLetter"/>
      <w:lvlText w:val="%2."/>
      <w:lvlJc w:val="left"/>
      <w:pPr>
        <w:ind w:left="1440" w:hanging="360"/>
      </w:pPr>
    </w:lvl>
    <w:lvl w:ilvl="2" w:tplc="70573423" w:tentative="1">
      <w:start w:val="1"/>
      <w:numFmt w:val="lowerRoman"/>
      <w:lvlText w:val="%3."/>
      <w:lvlJc w:val="right"/>
      <w:pPr>
        <w:ind w:left="2160" w:hanging="180"/>
      </w:pPr>
    </w:lvl>
    <w:lvl w:ilvl="3" w:tplc="70573423" w:tentative="1">
      <w:start w:val="1"/>
      <w:numFmt w:val="decimal"/>
      <w:lvlText w:val="%4."/>
      <w:lvlJc w:val="left"/>
      <w:pPr>
        <w:ind w:left="2880" w:hanging="360"/>
      </w:pPr>
    </w:lvl>
    <w:lvl w:ilvl="4" w:tplc="70573423" w:tentative="1">
      <w:start w:val="1"/>
      <w:numFmt w:val="lowerLetter"/>
      <w:lvlText w:val="%5."/>
      <w:lvlJc w:val="left"/>
      <w:pPr>
        <w:ind w:left="3600" w:hanging="360"/>
      </w:pPr>
    </w:lvl>
    <w:lvl w:ilvl="5" w:tplc="70573423" w:tentative="1">
      <w:start w:val="1"/>
      <w:numFmt w:val="lowerRoman"/>
      <w:lvlText w:val="%6."/>
      <w:lvlJc w:val="right"/>
      <w:pPr>
        <w:ind w:left="4320" w:hanging="180"/>
      </w:pPr>
    </w:lvl>
    <w:lvl w:ilvl="6" w:tplc="70573423" w:tentative="1">
      <w:start w:val="1"/>
      <w:numFmt w:val="decimal"/>
      <w:lvlText w:val="%7."/>
      <w:lvlJc w:val="left"/>
      <w:pPr>
        <w:ind w:left="5040" w:hanging="360"/>
      </w:pPr>
    </w:lvl>
    <w:lvl w:ilvl="7" w:tplc="70573423" w:tentative="1">
      <w:start w:val="1"/>
      <w:numFmt w:val="lowerLetter"/>
      <w:lvlText w:val="%8."/>
      <w:lvlJc w:val="left"/>
      <w:pPr>
        <w:ind w:left="5760" w:hanging="360"/>
      </w:pPr>
    </w:lvl>
    <w:lvl w:ilvl="8" w:tplc="7057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">
    <w:multiLevelType w:val="hybridMultilevel"/>
    <w:lvl w:ilvl="0" w:tplc="14411207">
      <w:start w:val="1"/>
      <w:numFmt w:val="decimal"/>
      <w:lvlText w:val="%1."/>
      <w:lvlJc w:val="left"/>
      <w:pPr>
        <w:ind w:left="720" w:hanging="360"/>
      </w:pPr>
    </w:lvl>
    <w:lvl w:ilvl="1" w:tplc="14411207" w:tentative="1">
      <w:start w:val="1"/>
      <w:numFmt w:val="lowerLetter"/>
      <w:lvlText w:val="%2."/>
      <w:lvlJc w:val="left"/>
      <w:pPr>
        <w:ind w:left="1440" w:hanging="360"/>
      </w:pPr>
    </w:lvl>
    <w:lvl w:ilvl="2" w:tplc="14411207" w:tentative="1">
      <w:start w:val="1"/>
      <w:numFmt w:val="lowerRoman"/>
      <w:lvlText w:val="%3."/>
      <w:lvlJc w:val="right"/>
      <w:pPr>
        <w:ind w:left="2160" w:hanging="180"/>
      </w:pPr>
    </w:lvl>
    <w:lvl w:ilvl="3" w:tplc="14411207" w:tentative="1">
      <w:start w:val="1"/>
      <w:numFmt w:val="decimal"/>
      <w:lvlText w:val="%4."/>
      <w:lvlJc w:val="left"/>
      <w:pPr>
        <w:ind w:left="2880" w:hanging="360"/>
      </w:pPr>
    </w:lvl>
    <w:lvl w:ilvl="4" w:tplc="14411207" w:tentative="1">
      <w:start w:val="1"/>
      <w:numFmt w:val="lowerLetter"/>
      <w:lvlText w:val="%5."/>
      <w:lvlJc w:val="left"/>
      <w:pPr>
        <w:ind w:left="3600" w:hanging="360"/>
      </w:pPr>
    </w:lvl>
    <w:lvl w:ilvl="5" w:tplc="14411207" w:tentative="1">
      <w:start w:val="1"/>
      <w:numFmt w:val="lowerRoman"/>
      <w:lvlText w:val="%6."/>
      <w:lvlJc w:val="right"/>
      <w:pPr>
        <w:ind w:left="4320" w:hanging="180"/>
      </w:pPr>
    </w:lvl>
    <w:lvl w:ilvl="6" w:tplc="14411207" w:tentative="1">
      <w:start w:val="1"/>
      <w:numFmt w:val="decimal"/>
      <w:lvlText w:val="%7."/>
      <w:lvlJc w:val="left"/>
      <w:pPr>
        <w:ind w:left="5040" w:hanging="360"/>
      </w:pPr>
    </w:lvl>
    <w:lvl w:ilvl="7" w:tplc="14411207" w:tentative="1">
      <w:start w:val="1"/>
      <w:numFmt w:val="lowerLetter"/>
      <w:lvlText w:val="%8."/>
      <w:lvlJc w:val="left"/>
      <w:pPr>
        <w:ind w:left="5760" w:hanging="360"/>
      </w:pPr>
    </w:lvl>
    <w:lvl w:ilvl="8" w:tplc="1441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">
    <w:multiLevelType w:val="hybridMultilevel"/>
    <w:lvl w:ilvl="0" w:tplc="28168850">
      <w:start w:val="1"/>
      <w:numFmt w:val="decimal"/>
      <w:lvlText w:val="%1."/>
      <w:lvlJc w:val="left"/>
      <w:pPr>
        <w:ind w:left="720" w:hanging="360"/>
      </w:pPr>
    </w:lvl>
    <w:lvl w:ilvl="1" w:tplc="28168850" w:tentative="1">
      <w:start w:val="1"/>
      <w:numFmt w:val="lowerLetter"/>
      <w:lvlText w:val="%2."/>
      <w:lvlJc w:val="left"/>
      <w:pPr>
        <w:ind w:left="1440" w:hanging="360"/>
      </w:pPr>
    </w:lvl>
    <w:lvl w:ilvl="2" w:tplc="28168850" w:tentative="1">
      <w:start w:val="1"/>
      <w:numFmt w:val="lowerRoman"/>
      <w:lvlText w:val="%3."/>
      <w:lvlJc w:val="right"/>
      <w:pPr>
        <w:ind w:left="2160" w:hanging="180"/>
      </w:pPr>
    </w:lvl>
    <w:lvl w:ilvl="3" w:tplc="28168850" w:tentative="1">
      <w:start w:val="1"/>
      <w:numFmt w:val="decimal"/>
      <w:lvlText w:val="%4."/>
      <w:lvlJc w:val="left"/>
      <w:pPr>
        <w:ind w:left="2880" w:hanging="360"/>
      </w:pPr>
    </w:lvl>
    <w:lvl w:ilvl="4" w:tplc="28168850" w:tentative="1">
      <w:start w:val="1"/>
      <w:numFmt w:val="lowerLetter"/>
      <w:lvlText w:val="%5."/>
      <w:lvlJc w:val="left"/>
      <w:pPr>
        <w:ind w:left="3600" w:hanging="360"/>
      </w:pPr>
    </w:lvl>
    <w:lvl w:ilvl="5" w:tplc="28168850" w:tentative="1">
      <w:start w:val="1"/>
      <w:numFmt w:val="lowerRoman"/>
      <w:lvlText w:val="%6."/>
      <w:lvlJc w:val="right"/>
      <w:pPr>
        <w:ind w:left="4320" w:hanging="180"/>
      </w:pPr>
    </w:lvl>
    <w:lvl w:ilvl="6" w:tplc="28168850" w:tentative="1">
      <w:start w:val="1"/>
      <w:numFmt w:val="decimal"/>
      <w:lvlText w:val="%7."/>
      <w:lvlJc w:val="left"/>
      <w:pPr>
        <w:ind w:left="5040" w:hanging="360"/>
      </w:pPr>
    </w:lvl>
    <w:lvl w:ilvl="7" w:tplc="28168850" w:tentative="1">
      <w:start w:val="1"/>
      <w:numFmt w:val="lowerLetter"/>
      <w:lvlText w:val="%8."/>
      <w:lvlJc w:val="left"/>
      <w:pPr>
        <w:ind w:left="5760" w:hanging="360"/>
      </w:pPr>
    </w:lvl>
    <w:lvl w:ilvl="8" w:tplc="2816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">
    <w:multiLevelType w:val="hybridMultilevel"/>
    <w:lvl w:ilvl="0" w:tplc="83195039">
      <w:start w:val="1"/>
      <w:numFmt w:val="decimal"/>
      <w:lvlText w:val="%1."/>
      <w:lvlJc w:val="left"/>
      <w:pPr>
        <w:ind w:left="720" w:hanging="360"/>
      </w:pPr>
    </w:lvl>
    <w:lvl w:ilvl="1" w:tplc="83195039" w:tentative="1">
      <w:start w:val="1"/>
      <w:numFmt w:val="lowerLetter"/>
      <w:lvlText w:val="%2."/>
      <w:lvlJc w:val="left"/>
      <w:pPr>
        <w:ind w:left="1440" w:hanging="360"/>
      </w:pPr>
    </w:lvl>
    <w:lvl w:ilvl="2" w:tplc="83195039" w:tentative="1">
      <w:start w:val="1"/>
      <w:numFmt w:val="lowerRoman"/>
      <w:lvlText w:val="%3."/>
      <w:lvlJc w:val="right"/>
      <w:pPr>
        <w:ind w:left="2160" w:hanging="180"/>
      </w:pPr>
    </w:lvl>
    <w:lvl w:ilvl="3" w:tplc="83195039" w:tentative="1">
      <w:start w:val="1"/>
      <w:numFmt w:val="decimal"/>
      <w:lvlText w:val="%4."/>
      <w:lvlJc w:val="left"/>
      <w:pPr>
        <w:ind w:left="2880" w:hanging="360"/>
      </w:pPr>
    </w:lvl>
    <w:lvl w:ilvl="4" w:tplc="83195039" w:tentative="1">
      <w:start w:val="1"/>
      <w:numFmt w:val="lowerLetter"/>
      <w:lvlText w:val="%5."/>
      <w:lvlJc w:val="left"/>
      <w:pPr>
        <w:ind w:left="3600" w:hanging="360"/>
      </w:pPr>
    </w:lvl>
    <w:lvl w:ilvl="5" w:tplc="83195039" w:tentative="1">
      <w:start w:val="1"/>
      <w:numFmt w:val="lowerRoman"/>
      <w:lvlText w:val="%6."/>
      <w:lvlJc w:val="right"/>
      <w:pPr>
        <w:ind w:left="4320" w:hanging="180"/>
      </w:pPr>
    </w:lvl>
    <w:lvl w:ilvl="6" w:tplc="83195039" w:tentative="1">
      <w:start w:val="1"/>
      <w:numFmt w:val="decimal"/>
      <w:lvlText w:val="%7."/>
      <w:lvlJc w:val="left"/>
      <w:pPr>
        <w:ind w:left="5040" w:hanging="360"/>
      </w:pPr>
    </w:lvl>
    <w:lvl w:ilvl="7" w:tplc="83195039" w:tentative="1">
      <w:start w:val="1"/>
      <w:numFmt w:val="lowerLetter"/>
      <w:lvlText w:val="%8."/>
      <w:lvlJc w:val="left"/>
      <w:pPr>
        <w:ind w:left="5760" w:hanging="360"/>
      </w:pPr>
    </w:lvl>
    <w:lvl w:ilvl="8" w:tplc="8319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">
    <w:multiLevelType w:val="hybridMultilevel"/>
    <w:lvl w:ilvl="0" w:tplc="90867789">
      <w:start w:val="1"/>
      <w:numFmt w:val="decimal"/>
      <w:lvlText w:val="%1."/>
      <w:lvlJc w:val="left"/>
      <w:pPr>
        <w:ind w:left="720" w:hanging="360"/>
      </w:pPr>
    </w:lvl>
    <w:lvl w:ilvl="1" w:tplc="90867789" w:tentative="1">
      <w:start w:val="1"/>
      <w:numFmt w:val="lowerLetter"/>
      <w:lvlText w:val="%2."/>
      <w:lvlJc w:val="left"/>
      <w:pPr>
        <w:ind w:left="1440" w:hanging="360"/>
      </w:pPr>
    </w:lvl>
    <w:lvl w:ilvl="2" w:tplc="90867789" w:tentative="1">
      <w:start w:val="1"/>
      <w:numFmt w:val="lowerRoman"/>
      <w:lvlText w:val="%3."/>
      <w:lvlJc w:val="right"/>
      <w:pPr>
        <w:ind w:left="2160" w:hanging="180"/>
      </w:pPr>
    </w:lvl>
    <w:lvl w:ilvl="3" w:tplc="90867789" w:tentative="1">
      <w:start w:val="1"/>
      <w:numFmt w:val="decimal"/>
      <w:lvlText w:val="%4."/>
      <w:lvlJc w:val="left"/>
      <w:pPr>
        <w:ind w:left="2880" w:hanging="360"/>
      </w:pPr>
    </w:lvl>
    <w:lvl w:ilvl="4" w:tplc="90867789" w:tentative="1">
      <w:start w:val="1"/>
      <w:numFmt w:val="lowerLetter"/>
      <w:lvlText w:val="%5."/>
      <w:lvlJc w:val="left"/>
      <w:pPr>
        <w:ind w:left="3600" w:hanging="360"/>
      </w:pPr>
    </w:lvl>
    <w:lvl w:ilvl="5" w:tplc="90867789" w:tentative="1">
      <w:start w:val="1"/>
      <w:numFmt w:val="lowerRoman"/>
      <w:lvlText w:val="%6."/>
      <w:lvlJc w:val="right"/>
      <w:pPr>
        <w:ind w:left="4320" w:hanging="180"/>
      </w:pPr>
    </w:lvl>
    <w:lvl w:ilvl="6" w:tplc="90867789" w:tentative="1">
      <w:start w:val="1"/>
      <w:numFmt w:val="decimal"/>
      <w:lvlText w:val="%7."/>
      <w:lvlJc w:val="left"/>
      <w:pPr>
        <w:ind w:left="5040" w:hanging="360"/>
      </w:pPr>
    </w:lvl>
    <w:lvl w:ilvl="7" w:tplc="90867789" w:tentative="1">
      <w:start w:val="1"/>
      <w:numFmt w:val="lowerLetter"/>
      <w:lvlText w:val="%8."/>
      <w:lvlJc w:val="left"/>
      <w:pPr>
        <w:ind w:left="5760" w:hanging="360"/>
      </w:pPr>
    </w:lvl>
    <w:lvl w:ilvl="8" w:tplc="9086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">
    <w:multiLevelType w:val="hybridMultilevel"/>
    <w:lvl w:ilvl="0" w:tplc="89882420">
      <w:start w:val="1"/>
      <w:numFmt w:val="decimal"/>
      <w:lvlText w:val="%1."/>
      <w:lvlJc w:val="left"/>
      <w:pPr>
        <w:ind w:left="720" w:hanging="360"/>
      </w:pPr>
    </w:lvl>
    <w:lvl w:ilvl="1" w:tplc="89882420" w:tentative="1">
      <w:start w:val="1"/>
      <w:numFmt w:val="lowerLetter"/>
      <w:lvlText w:val="%2."/>
      <w:lvlJc w:val="left"/>
      <w:pPr>
        <w:ind w:left="1440" w:hanging="360"/>
      </w:pPr>
    </w:lvl>
    <w:lvl w:ilvl="2" w:tplc="89882420" w:tentative="1">
      <w:start w:val="1"/>
      <w:numFmt w:val="lowerRoman"/>
      <w:lvlText w:val="%3."/>
      <w:lvlJc w:val="right"/>
      <w:pPr>
        <w:ind w:left="2160" w:hanging="180"/>
      </w:pPr>
    </w:lvl>
    <w:lvl w:ilvl="3" w:tplc="89882420" w:tentative="1">
      <w:start w:val="1"/>
      <w:numFmt w:val="decimal"/>
      <w:lvlText w:val="%4."/>
      <w:lvlJc w:val="left"/>
      <w:pPr>
        <w:ind w:left="2880" w:hanging="360"/>
      </w:pPr>
    </w:lvl>
    <w:lvl w:ilvl="4" w:tplc="89882420" w:tentative="1">
      <w:start w:val="1"/>
      <w:numFmt w:val="lowerLetter"/>
      <w:lvlText w:val="%5."/>
      <w:lvlJc w:val="left"/>
      <w:pPr>
        <w:ind w:left="3600" w:hanging="360"/>
      </w:pPr>
    </w:lvl>
    <w:lvl w:ilvl="5" w:tplc="89882420" w:tentative="1">
      <w:start w:val="1"/>
      <w:numFmt w:val="lowerRoman"/>
      <w:lvlText w:val="%6."/>
      <w:lvlJc w:val="right"/>
      <w:pPr>
        <w:ind w:left="4320" w:hanging="180"/>
      </w:pPr>
    </w:lvl>
    <w:lvl w:ilvl="6" w:tplc="89882420" w:tentative="1">
      <w:start w:val="1"/>
      <w:numFmt w:val="decimal"/>
      <w:lvlText w:val="%7."/>
      <w:lvlJc w:val="left"/>
      <w:pPr>
        <w:ind w:left="5040" w:hanging="360"/>
      </w:pPr>
    </w:lvl>
    <w:lvl w:ilvl="7" w:tplc="89882420" w:tentative="1">
      <w:start w:val="1"/>
      <w:numFmt w:val="lowerLetter"/>
      <w:lvlText w:val="%8."/>
      <w:lvlJc w:val="left"/>
      <w:pPr>
        <w:ind w:left="5760" w:hanging="360"/>
      </w:pPr>
    </w:lvl>
    <w:lvl w:ilvl="8" w:tplc="8988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">
    <w:multiLevelType w:val="hybridMultilevel"/>
    <w:lvl w:ilvl="0" w:tplc="96279322">
      <w:start w:val="1"/>
      <w:numFmt w:val="decimal"/>
      <w:lvlText w:val="%1."/>
      <w:lvlJc w:val="left"/>
      <w:pPr>
        <w:ind w:left="720" w:hanging="360"/>
      </w:pPr>
    </w:lvl>
    <w:lvl w:ilvl="1" w:tplc="96279322" w:tentative="1">
      <w:start w:val="1"/>
      <w:numFmt w:val="lowerLetter"/>
      <w:lvlText w:val="%2."/>
      <w:lvlJc w:val="left"/>
      <w:pPr>
        <w:ind w:left="1440" w:hanging="360"/>
      </w:pPr>
    </w:lvl>
    <w:lvl w:ilvl="2" w:tplc="96279322" w:tentative="1">
      <w:start w:val="1"/>
      <w:numFmt w:val="lowerRoman"/>
      <w:lvlText w:val="%3."/>
      <w:lvlJc w:val="right"/>
      <w:pPr>
        <w:ind w:left="2160" w:hanging="180"/>
      </w:pPr>
    </w:lvl>
    <w:lvl w:ilvl="3" w:tplc="96279322" w:tentative="1">
      <w:start w:val="1"/>
      <w:numFmt w:val="decimal"/>
      <w:lvlText w:val="%4."/>
      <w:lvlJc w:val="left"/>
      <w:pPr>
        <w:ind w:left="2880" w:hanging="360"/>
      </w:pPr>
    </w:lvl>
    <w:lvl w:ilvl="4" w:tplc="96279322" w:tentative="1">
      <w:start w:val="1"/>
      <w:numFmt w:val="lowerLetter"/>
      <w:lvlText w:val="%5."/>
      <w:lvlJc w:val="left"/>
      <w:pPr>
        <w:ind w:left="3600" w:hanging="360"/>
      </w:pPr>
    </w:lvl>
    <w:lvl w:ilvl="5" w:tplc="96279322" w:tentative="1">
      <w:start w:val="1"/>
      <w:numFmt w:val="lowerRoman"/>
      <w:lvlText w:val="%6."/>
      <w:lvlJc w:val="right"/>
      <w:pPr>
        <w:ind w:left="4320" w:hanging="180"/>
      </w:pPr>
    </w:lvl>
    <w:lvl w:ilvl="6" w:tplc="96279322" w:tentative="1">
      <w:start w:val="1"/>
      <w:numFmt w:val="decimal"/>
      <w:lvlText w:val="%7."/>
      <w:lvlJc w:val="left"/>
      <w:pPr>
        <w:ind w:left="5040" w:hanging="360"/>
      </w:pPr>
    </w:lvl>
    <w:lvl w:ilvl="7" w:tplc="96279322" w:tentative="1">
      <w:start w:val="1"/>
      <w:numFmt w:val="lowerLetter"/>
      <w:lvlText w:val="%8."/>
      <w:lvlJc w:val="left"/>
      <w:pPr>
        <w:ind w:left="5760" w:hanging="360"/>
      </w:pPr>
    </w:lvl>
    <w:lvl w:ilvl="8" w:tplc="9627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">
    <w:multiLevelType w:val="hybridMultilevel"/>
    <w:lvl w:ilvl="0" w:tplc="12986597">
      <w:start w:val="1"/>
      <w:numFmt w:val="decimal"/>
      <w:lvlText w:val="%1."/>
      <w:lvlJc w:val="left"/>
      <w:pPr>
        <w:ind w:left="720" w:hanging="360"/>
      </w:pPr>
    </w:lvl>
    <w:lvl w:ilvl="1" w:tplc="12986597" w:tentative="1">
      <w:start w:val="1"/>
      <w:numFmt w:val="lowerLetter"/>
      <w:lvlText w:val="%2."/>
      <w:lvlJc w:val="left"/>
      <w:pPr>
        <w:ind w:left="1440" w:hanging="360"/>
      </w:pPr>
    </w:lvl>
    <w:lvl w:ilvl="2" w:tplc="12986597" w:tentative="1">
      <w:start w:val="1"/>
      <w:numFmt w:val="lowerRoman"/>
      <w:lvlText w:val="%3."/>
      <w:lvlJc w:val="right"/>
      <w:pPr>
        <w:ind w:left="2160" w:hanging="180"/>
      </w:pPr>
    </w:lvl>
    <w:lvl w:ilvl="3" w:tplc="12986597" w:tentative="1">
      <w:start w:val="1"/>
      <w:numFmt w:val="decimal"/>
      <w:lvlText w:val="%4."/>
      <w:lvlJc w:val="left"/>
      <w:pPr>
        <w:ind w:left="2880" w:hanging="360"/>
      </w:pPr>
    </w:lvl>
    <w:lvl w:ilvl="4" w:tplc="12986597" w:tentative="1">
      <w:start w:val="1"/>
      <w:numFmt w:val="lowerLetter"/>
      <w:lvlText w:val="%5."/>
      <w:lvlJc w:val="left"/>
      <w:pPr>
        <w:ind w:left="3600" w:hanging="360"/>
      </w:pPr>
    </w:lvl>
    <w:lvl w:ilvl="5" w:tplc="12986597" w:tentative="1">
      <w:start w:val="1"/>
      <w:numFmt w:val="lowerRoman"/>
      <w:lvlText w:val="%6."/>
      <w:lvlJc w:val="right"/>
      <w:pPr>
        <w:ind w:left="4320" w:hanging="180"/>
      </w:pPr>
    </w:lvl>
    <w:lvl w:ilvl="6" w:tplc="12986597" w:tentative="1">
      <w:start w:val="1"/>
      <w:numFmt w:val="decimal"/>
      <w:lvlText w:val="%7."/>
      <w:lvlJc w:val="left"/>
      <w:pPr>
        <w:ind w:left="5040" w:hanging="360"/>
      </w:pPr>
    </w:lvl>
    <w:lvl w:ilvl="7" w:tplc="12986597" w:tentative="1">
      <w:start w:val="1"/>
      <w:numFmt w:val="lowerLetter"/>
      <w:lvlText w:val="%8."/>
      <w:lvlJc w:val="left"/>
      <w:pPr>
        <w:ind w:left="5760" w:hanging="360"/>
      </w:pPr>
    </w:lvl>
    <w:lvl w:ilvl="8" w:tplc="1298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">
    <w:multiLevelType w:val="hybridMultilevel"/>
    <w:lvl w:ilvl="0" w:tplc="69957416">
      <w:start w:val="1"/>
      <w:numFmt w:val="decimal"/>
      <w:lvlText w:val="%1."/>
      <w:lvlJc w:val="left"/>
      <w:pPr>
        <w:ind w:left="720" w:hanging="360"/>
      </w:pPr>
    </w:lvl>
    <w:lvl w:ilvl="1" w:tplc="69957416" w:tentative="1">
      <w:start w:val="1"/>
      <w:numFmt w:val="lowerLetter"/>
      <w:lvlText w:val="%2."/>
      <w:lvlJc w:val="left"/>
      <w:pPr>
        <w:ind w:left="1440" w:hanging="360"/>
      </w:pPr>
    </w:lvl>
    <w:lvl w:ilvl="2" w:tplc="69957416" w:tentative="1">
      <w:start w:val="1"/>
      <w:numFmt w:val="lowerRoman"/>
      <w:lvlText w:val="%3."/>
      <w:lvlJc w:val="right"/>
      <w:pPr>
        <w:ind w:left="2160" w:hanging="180"/>
      </w:pPr>
    </w:lvl>
    <w:lvl w:ilvl="3" w:tplc="69957416" w:tentative="1">
      <w:start w:val="1"/>
      <w:numFmt w:val="decimal"/>
      <w:lvlText w:val="%4."/>
      <w:lvlJc w:val="left"/>
      <w:pPr>
        <w:ind w:left="2880" w:hanging="360"/>
      </w:pPr>
    </w:lvl>
    <w:lvl w:ilvl="4" w:tplc="69957416" w:tentative="1">
      <w:start w:val="1"/>
      <w:numFmt w:val="lowerLetter"/>
      <w:lvlText w:val="%5."/>
      <w:lvlJc w:val="left"/>
      <w:pPr>
        <w:ind w:left="3600" w:hanging="360"/>
      </w:pPr>
    </w:lvl>
    <w:lvl w:ilvl="5" w:tplc="69957416" w:tentative="1">
      <w:start w:val="1"/>
      <w:numFmt w:val="lowerRoman"/>
      <w:lvlText w:val="%6."/>
      <w:lvlJc w:val="right"/>
      <w:pPr>
        <w:ind w:left="4320" w:hanging="180"/>
      </w:pPr>
    </w:lvl>
    <w:lvl w:ilvl="6" w:tplc="69957416" w:tentative="1">
      <w:start w:val="1"/>
      <w:numFmt w:val="decimal"/>
      <w:lvlText w:val="%7."/>
      <w:lvlJc w:val="left"/>
      <w:pPr>
        <w:ind w:left="5040" w:hanging="360"/>
      </w:pPr>
    </w:lvl>
    <w:lvl w:ilvl="7" w:tplc="69957416" w:tentative="1">
      <w:start w:val="1"/>
      <w:numFmt w:val="lowerLetter"/>
      <w:lvlText w:val="%8."/>
      <w:lvlJc w:val="left"/>
      <w:pPr>
        <w:ind w:left="5760" w:hanging="360"/>
      </w:pPr>
    </w:lvl>
    <w:lvl w:ilvl="8" w:tplc="6995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">
    <w:multiLevelType w:val="hybridMultilevel"/>
    <w:lvl w:ilvl="0" w:tplc="57672084">
      <w:start w:val="1"/>
      <w:numFmt w:val="decimal"/>
      <w:lvlText w:val="%1."/>
      <w:lvlJc w:val="left"/>
      <w:pPr>
        <w:ind w:left="720" w:hanging="360"/>
      </w:pPr>
    </w:lvl>
    <w:lvl w:ilvl="1" w:tplc="57672084" w:tentative="1">
      <w:start w:val="1"/>
      <w:numFmt w:val="lowerLetter"/>
      <w:lvlText w:val="%2."/>
      <w:lvlJc w:val="left"/>
      <w:pPr>
        <w:ind w:left="1440" w:hanging="360"/>
      </w:pPr>
    </w:lvl>
    <w:lvl w:ilvl="2" w:tplc="57672084" w:tentative="1">
      <w:start w:val="1"/>
      <w:numFmt w:val="lowerRoman"/>
      <w:lvlText w:val="%3."/>
      <w:lvlJc w:val="right"/>
      <w:pPr>
        <w:ind w:left="2160" w:hanging="180"/>
      </w:pPr>
    </w:lvl>
    <w:lvl w:ilvl="3" w:tplc="57672084" w:tentative="1">
      <w:start w:val="1"/>
      <w:numFmt w:val="decimal"/>
      <w:lvlText w:val="%4."/>
      <w:lvlJc w:val="left"/>
      <w:pPr>
        <w:ind w:left="2880" w:hanging="360"/>
      </w:pPr>
    </w:lvl>
    <w:lvl w:ilvl="4" w:tplc="57672084" w:tentative="1">
      <w:start w:val="1"/>
      <w:numFmt w:val="lowerLetter"/>
      <w:lvlText w:val="%5."/>
      <w:lvlJc w:val="left"/>
      <w:pPr>
        <w:ind w:left="3600" w:hanging="360"/>
      </w:pPr>
    </w:lvl>
    <w:lvl w:ilvl="5" w:tplc="57672084" w:tentative="1">
      <w:start w:val="1"/>
      <w:numFmt w:val="lowerRoman"/>
      <w:lvlText w:val="%6."/>
      <w:lvlJc w:val="right"/>
      <w:pPr>
        <w:ind w:left="4320" w:hanging="180"/>
      </w:pPr>
    </w:lvl>
    <w:lvl w:ilvl="6" w:tplc="57672084" w:tentative="1">
      <w:start w:val="1"/>
      <w:numFmt w:val="decimal"/>
      <w:lvlText w:val="%7."/>
      <w:lvlJc w:val="left"/>
      <w:pPr>
        <w:ind w:left="5040" w:hanging="360"/>
      </w:pPr>
    </w:lvl>
    <w:lvl w:ilvl="7" w:tplc="57672084" w:tentative="1">
      <w:start w:val="1"/>
      <w:numFmt w:val="lowerLetter"/>
      <w:lvlText w:val="%8."/>
      <w:lvlJc w:val="left"/>
      <w:pPr>
        <w:ind w:left="5760" w:hanging="360"/>
      </w:pPr>
    </w:lvl>
    <w:lvl w:ilvl="8" w:tplc="5767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">
    <w:multiLevelType w:val="hybridMultilevel"/>
    <w:lvl w:ilvl="0" w:tplc="25427516">
      <w:start w:val="1"/>
      <w:numFmt w:val="decimal"/>
      <w:lvlText w:val="%1."/>
      <w:lvlJc w:val="left"/>
      <w:pPr>
        <w:ind w:left="720" w:hanging="360"/>
      </w:pPr>
    </w:lvl>
    <w:lvl w:ilvl="1" w:tplc="25427516" w:tentative="1">
      <w:start w:val="1"/>
      <w:numFmt w:val="lowerLetter"/>
      <w:lvlText w:val="%2."/>
      <w:lvlJc w:val="left"/>
      <w:pPr>
        <w:ind w:left="1440" w:hanging="360"/>
      </w:pPr>
    </w:lvl>
    <w:lvl w:ilvl="2" w:tplc="25427516" w:tentative="1">
      <w:start w:val="1"/>
      <w:numFmt w:val="lowerRoman"/>
      <w:lvlText w:val="%3."/>
      <w:lvlJc w:val="right"/>
      <w:pPr>
        <w:ind w:left="2160" w:hanging="180"/>
      </w:pPr>
    </w:lvl>
    <w:lvl w:ilvl="3" w:tplc="25427516" w:tentative="1">
      <w:start w:val="1"/>
      <w:numFmt w:val="decimal"/>
      <w:lvlText w:val="%4."/>
      <w:lvlJc w:val="left"/>
      <w:pPr>
        <w:ind w:left="2880" w:hanging="360"/>
      </w:pPr>
    </w:lvl>
    <w:lvl w:ilvl="4" w:tplc="25427516" w:tentative="1">
      <w:start w:val="1"/>
      <w:numFmt w:val="lowerLetter"/>
      <w:lvlText w:val="%5."/>
      <w:lvlJc w:val="left"/>
      <w:pPr>
        <w:ind w:left="3600" w:hanging="360"/>
      </w:pPr>
    </w:lvl>
    <w:lvl w:ilvl="5" w:tplc="25427516" w:tentative="1">
      <w:start w:val="1"/>
      <w:numFmt w:val="lowerRoman"/>
      <w:lvlText w:val="%6."/>
      <w:lvlJc w:val="right"/>
      <w:pPr>
        <w:ind w:left="4320" w:hanging="180"/>
      </w:pPr>
    </w:lvl>
    <w:lvl w:ilvl="6" w:tplc="25427516" w:tentative="1">
      <w:start w:val="1"/>
      <w:numFmt w:val="decimal"/>
      <w:lvlText w:val="%7."/>
      <w:lvlJc w:val="left"/>
      <w:pPr>
        <w:ind w:left="5040" w:hanging="360"/>
      </w:pPr>
    </w:lvl>
    <w:lvl w:ilvl="7" w:tplc="25427516" w:tentative="1">
      <w:start w:val="1"/>
      <w:numFmt w:val="lowerLetter"/>
      <w:lvlText w:val="%8."/>
      <w:lvlJc w:val="left"/>
      <w:pPr>
        <w:ind w:left="5760" w:hanging="360"/>
      </w:pPr>
    </w:lvl>
    <w:lvl w:ilvl="8" w:tplc="2542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">
    <w:multiLevelType w:val="hybridMultilevel"/>
    <w:lvl w:ilvl="0" w:tplc="21763562">
      <w:start w:val="1"/>
      <w:numFmt w:val="decimal"/>
      <w:lvlText w:val="%1."/>
      <w:lvlJc w:val="left"/>
      <w:pPr>
        <w:ind w:left="720" w:hanging="360"/>
      </w:pPr>
    </w:lvl>
    <w:lvl w:ilvl="1" w:tplc="21763562" w:tentative="1">
      <w:start w:val="1"/>
      <w:numFmt w:val="lowerLetter"/>
      <w:lvlText w:val="%2."/>
      <w:lvlJc w:val="left"/>
      <w:pPr>
        <w:ind w:left="1440" w:hanging="360"/>
      </w:pPr>
    </w:lvl>
    <w:lvl w:ilvl="2" w:tplc="21763562" w:tentative="1">
      <w:start w:val="1"/>
      <w:numFmt w:val="lowerRoman"/>
      <w:lvlText w:val="%3."/>
      <w:lvlJc w:val="right"/>
      <w:pPr>
        <w:ind w:left="2160" w:hanging="180"/>
      </w:pPr>
    </w:lvl>
    <w:lvl w:ilvl="3" w:tplc="21763562" w:tentative="1">
      <w:start w:val="1"/>
      <w:numFmt w:val="decimal"/>
      <w:lvlText w:val="%4."/>
      <w:lvlJc w:val="left"/>
      <w:pPr>
        <w:ind w:left="2880" w:hanging="360"/>
      </w:pPr>
    </w:lvl>
    <w:lvl w:ilvl="4" w:tplc="21763562" w:tentative="1">
      <w:start w:val="1"/>
      <w:numFmt w:val="lowerLetter"/>
      <w:lvlText w:val="%5."/>
      <w:lvlJc w:val="left"/>
      <w:pPr>
        <w:ind w:left="3600" w:hanging="360"/>
      </w:pPr>
    </w:lvl>
    <w:lvl w:ilvl="5" w:tplc="21763562" w:tentative="1">
      <w:start w:val="1"/>
      <w:numFmt w:val="lowerRoman"/>
      <w:lvlText w:val="%6."/>
      <w:lvlJc w:val="right"/>
      <w:pPr>
        <w:ind w:left="4320" w:hanging="180"/>
      </w:pPr>
    </w:lvl>
    <w:lvl w:ilvl="6" w:tplc="21763562" w:tentative="1">
      <w:start w:val="1"/>
      <w:numFmt w:val="decimal"/>
      <w:lvlText w:val="%7."/>
      <w:lvlJc w:val="left"/>
      <w:pPr>
        <w:ind w:left="5040" w:hanging="360"/>
      </w:pPr>
    </w:lvl>
    <w:lvl w:ilvl="7" w:tplc="21763562" w:tentative="1">
      <w:start w:val="1"/>
      <w:numFmt w:val="lowerLetter"/>
      <w:lvlText w:val="%8."/>
      <w:lvlJc w:val="left"/>
      <w:pPr>
        <w:ind w:left="5760" w:hanging="360"/>
      </w:pPr>
    </w:lvl>
    <w:lvl w:ilvl="8" w:tplc="2176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">
    <w:multiLevelType w:val="hybridMultilevel"/>
    <w:lvl w:ilvl="0" w:tplc="70316888">
      <w:start w:val="1"/>
      <w:numFmt w:val="decimal"/>
      <w:lvlText w:val="%1."/>
      <w:lvlJc w:val="left"/>
      <w:pPr>
        <w:ind w:left="720" w:hanging="360"/>
      </w:pPr>
    </w:lvl>
    <w:lvl w:ilvl="1" w:tplc="70316888" w:tentative="1">
      <w:start w:val="1"/>
      <w:numFmt w:val="lowerLetter"/>
      <w:lvlText w:val="%2."/>
      <w:lvlJc w:val="left"/>
      <w:pPr>
        <w:ind w:left="1440" w:hanging="360"/>
      </w:pPr>
    </w:lvl>
    <w:lvl w:ilvl="2" w:tplc="70316888" w:tentative="1">
      <w:start w:val="1"/>
      <w:numFmt w:val="lowerRoman"/>
      <w:lvlText w:val="%3."/>
      <w:lvlJc w:val="right"/>
      <w:pPr>
        <w:ind w:left="2160" w:hanging="180"/>
      </w:pPr>
    </w:lvl>
    <w:lvl w:ilvl="3" w:tplc="70316888" w:tentative="1">
      <w:start w:val="1"/>
      <w:numFmt w:val="decimal"/>
      <w:lvlText w:val="%4."/>
      <w:lvlJc w:val="left"/>
      <w:pPr>
        <w:ind w:left="2880" w:hanging="360"/>
      </w:pPr>
    </w:lvl>
    <w:lvl w:ilvl="4" w:tplc="70316888" w:tentative="1">
      <w:start w:val="1"/>
      <w:numFmt w:val="lowerLetter"/>
      <w:lvlText w:val="%5."/>
      <w:lvlJc w:val="left"/>
      <w:pPr>
        <w:ind w:left="3600" w:hanging="360"/>
      </w:pPr>
    </w:lvl>
    <w:lvl w:ilvl="5" w:tplc="70316888" w:tentative="1">
      <w:start w:val="1"/>
      <w:numFmt w:val="lowerRoman"/>
      <w:lvlText w:val="%6."/>
      <w:lvlJc w:val="right"/>
      <w:pPr>
        <w:ind w:left="4320" w:hanging="180"/>
      </w:pPr>
    </w:lvl>
    <w:lvl w:ilvl="6" w:tplc="70316888" w:tentative="1">
      <w:start w:val="1"/>
      <w:numFmt w:val="decimal"/>
      <w:lvlText w:val="%7."/>
      <w:lvlJc w:val="left"/>
      <w:pPr>
        <w:ind w:left="5040" w:hanging="360"/>
      </w:pPr>
    </w:lvl>
    <w:lvl w:ilvl="7" w:tplc="70316888" w:tentative="1">
      <w:start w:val="1"/>
      <w:numFmt w:val="lowerLetter"/>
      <w:lvlText w:val="%8."/>
      <w:lvlJc w:val="left"/>
      <w:pPr>
        <w:ind w:left="5760" w:hanging="360"/>
      </w:pPr>
    </w:lvl>
    <w:lvl w:ilvl="8" w:tplc="7031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">
    <w:multiLevelType w:val="hybridMultilevel"/>
    <w:lvl w:ilvl="0" w:tplc="93981137">
      <w:start w:val="1"/>
      <w:numFmt w:val="decimal"/>
      <w:lvlText w:val="%1."/>
      <w:lvlJc w:val="left"/>
      <w:pPr>
        <w:ind w:left="720" w:hanging="360"/>
      </w:pPr>
    </w:lvl>
    <w:lvl w:ilvl="1" w:tplc="93981137" w:tentative="1">
      <w:start w:val="1"/>
      <w:numFmt w:val="lowerLetter"/>
      <w:lvlText w:val="%2."/>
      <w:lvlJc w:val="left"/>
      <w:pPr>
        <w:ind w:left="1440" w:hanging="360"/>
      </w:pPr>
    </w:lvl>
    <w:lvl w:ilvl="2" w:tplc="93981137" w:tentative="1">
      <w:start w:val="1"/>
      <w:numFmt w:val="lowerRoman"/>
      <w:lvlText w:val="%3."/>
      <w:lvlJc w:val="right"/>
      <w:pPr>
        <w:ind w:left="2160" w:hanging="180"/>
      </w:pPr>
    </w:lvl>
    <w:lvl w:ilvl="3" w:tplc="93981137" w:tentative="1">
      <w:start w:val="1"/>
      <w:numFmt w:val="decimal"/>
      <w:lvlText w:val="%4."/>
      <w:lvlJc w:val="left"/>
      <w:pPr>
        <w:ind w:left="2880" w:hanging="360"/>
      </w:pPr>
    </w:lvl>
    <w:lvl w:ilvl="4" w:tplc="93981137" w:tentative="1">
      <w:start w:val="1"/>
      <w:numFmt w:val="lowerLetter"/>
      <w:lvlText w:val="%5."/>
      <w:lvlJc w:val="left"/>
      <w:pPr>
        <w:ind w:left="3600" w:hanging="360"/>
      </w:pPr>
    </w:lvl>
    <w:lvl w:ilvl="5" w:tplc="93981137" w:tentative="1">
      <w:start w:val="1"/>
      <w:numFmt w:val="lowerRoman"/>
      <w:lvlText w:val="%6."/>
      <w:lvlJc w:val="right"/>
      <w:pPr>
        <w:ind w:left="4320" w:hanging="180"/>
      </w:pPr>
    </w:lvl>
    <w:lvl w:ilvl="6" w:tplc="93981137" w:tentative="1">
      <w:start w:val="1"/>
      <w:numFmt w:val="decimal"/>
      <w:lvlText w:val="%7."/>
      <w:lvlJc w:val="left"/>
      <w:pPr>
        <w:ind w:left="5040" w:hanging="360"/>
      </w:pPr>
    </w:lvl>
    <w:lvl w:ilvl="7" w:tplc="93981137" w:tentative="1">
      <w:start w:val="1"/>
      <w:numFmt w:val="lowerLetter"/>
      <w:lvlText w:val="%8."/>
      <w:lvlJc w:val="left"/>
      <w:pPr>
        <w:ind w:left="5760" w:hanging="360"/>
      </w:pPr>
    </w:lvl>
    <w:lvl w:ilvl="8" w:tplc="9398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">
    <w:multiLevelType w:val="hybridMultilevel"/>
    <w:lvl w:ilvl="0" w:tplc="18196483">
      <w:start w:val="1"/>
      <w:numFmt w:val="decimal"/>
      <w:lvlText w:val="%1."/>
      <w:lvlJc w:val="left"/>
      <w:pPr>
        <w:ind w:left="720" w:hanging="360"/>
      </w:pPr>
    </w:lvl>
    <w:lvl w:ilvl="1" w:tplc="18196483" w:tentative="1">
      <w:start w:val="1"/>
      <w:numFmt w:val="lowerLetter"/>
      <w:lvlText w:val="%2."/>
      <w:lvlJc w:val="left"/>
      <w:pPr>
        <w:ind w:left="1440" w:hanging="360"/>
      </w:pPr>
    </w:lvl>
    <w:lvl w:ilvl="2" w:tplc="18196483" w:tentative="1">
      <w:start w:val="1"/>
      <w:numFmt w:val="lowerRoman"/>
      <w:lvlText w:val="%3."/>
      <w:lvlJc w:val="right"/>
      <w:pPr>
        <w:ind w:left="2160" w:hanging="180"/>
      </w:pPr>
    </w:lvl>
    <w:lvl w:ilvl="3" w:tplc="18196483" w:tentative="1">
      <w:start w:val="1"/>
      <w:numFmt w:val="decimal"/>
      <w:lvlText w:val="%4."/>
      <w:lvlJc w:val="left"/>
      <w:pPr>
        <w:ind w:left="2880" w:hanging="360"/>
      </w:pPr>
    </w:lvl>
    <w:lvl w:ilvl="4" w:tplc="18196483" w:tentative="1">
      <w:start w:val="1"/>
      <w:numFmt w:val="lowerLetter"/>
      <w:lvlText w:val="%5."/>
      <w:lvlJc w:val="left"/>
      <w:pPr>
        <w:ind w:left="3600" w:hanging="360"/>
      </w:pPr>
    </w:lvl>
    <w:lvl w:ilvl="5" w:tplc="18196483" w:tentative="1">
      <w:start w:val="1"/>
      <w:numFmt w:val="lowerRoman"/>
      <w:lvlText w:val="%6."/>
      <w:lvlJc w:val="right"/>
      <w:pPr>
        <w:ind w:left="4320" w:hanging="180"/>
      </w:pPr>
    </w:lvl>
    <w:lvl w:ilvl="6" w:tplc="18196483" w:tentative="1">
      <w:start w:val="1"/>
      <w:numFmt w:val="decimal"/>
      <w:lvlText w:val="%7."/>
      <w:lvlJc w:val="left"/>
      <w:pPr>
        <w:ind w:left="5040" w:hanging="360"/>
      </w:pPr>
    </w:lvl>
    <w:lvl w:ilvl="7" w:tplc="18196483" w:tentative="1">
      <w:start w:val="1"/>
      <w:numFmt w:val="lowerLetter"/>
      <w:lvlText w:val="%8."/>
      <w:lvlJc w:val="left"/>
      <w:pPr>
        <w:ind w:left="5760" w:hanging="360"/>
      </w:pPr>
    </w:lvl>
    <w:lvl w:ilvl="8" w:tplc="1819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">
    <w:multiLevelType w:val="hybridMultilevel"/>
    <w:lvl w:ilvl="0" w:tplc="43762023">
      <w:start w:val="1"/>
      <w:numFmt w:val="decimal"/>
      <w:lvlText w:val="%1."/>
      <w:lvlJc w:val="left"/>
      <w:pPr>
        <w:ind w:left="720" w:hanging="360"/>
      </w:pPr>
    </w:lvl>
    <w:lvl w:ilvl="1" w:tplc="43762023" w:tentative="1">
      <w:start w:val="1"/>
      <w:numFmt w:val="lowerLetter"/>
      <w:lvlText w:val="%2."/>
      <w:lvlJc w:val="left"/>
      <w:pPr>
        <w:ind w:left="1440" w:hanging="360"/>
      </w:pPr>
    </w:lvl>
    <w:lvl w:ilvl="2" w:tplc="43762023" w:tentative="1">
      <w:start w:val="1"/>
      <w:numFmt w:val="lowerRoman"/>
      <w:lvlText w:val="%3."/>
      <w:lvlJc w:val="right"/>
      <w:pPr>
        <w:ind w:left="2160" w:hanging="180"/>
      </w:pPr>
    </w:lvl>
    <w:lvl w:ilvl="3" w:tplc="43762023" w:tentative="1">
      <w:start w:val="1"/>
      <w:numFmt w:val="decimal"/>
      <w:lvlText w:val="%4."/>
      <w:lvlJc w:val="left"/>
      <w:pPr>
        <w:ind w:left="2880" w:hanging="360"/>
      </w:pPr>
    </w:lvl>
    <w:lvl w:ilvl="4" w:tplc="43762023" w:tentative="1">
      <w:start w:val="1"/>
      <w:numFmt w:val="lowerLetter"/>
      <w:lvlText w:val="%5."/>
      <w:lvlJc w:val="left"/>
      <w:pPr>
        <w:ind w:left="3600" w:hanging="360"/>
      </w:pPr>
    </w:lvl>
    <w:lvl w:ilvl="5" w:tplc="43762023" w:tentative="1">
      <w:start w:val="1"/>
      <w:numFmt w:val="lowerRoman"/>
      <w:lvlText w:val="%6."/>
      <w:lvlJc w:val="right"/>
      <w:pPr>
        <w:ind w:left="4320" w:hanging="180"/>
      </w:pPr>
    </w:lvl>
    <w:lvl w:ilvl="6" w:tplc="43762023" w:tentative="1">
      <w:start w:val="1"/>
      <w:numFmt w:val="decimal"/>
      <w:lvlText w:val="%7."/>
      <w:lvlJc w:val="left"/>
      <w:pPr>
        <w:ind w:left="5040" w:hanging="360"/>
      </w:pPr>
    </w:lvl>
    <w:lvl w:ilvl="7" w:tplc="43762023" w:tentative="1">
      <w:start w:val="1"/>
      <w:numFmt w:val="lowerLetter"/>
      <w:lvlText w:val="%8."/>
      <w:lvlJc w:val="left"/>
      <w:pPr>
        <w:ind w:left="5760" w:hanging="360"/>
      </w:pPr>
    </w:lvl>
    <w:lvl w:ilvl="8" w:tplc="4376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">
    <w:multiLevelType w:val="hybridMultilevel"/>
    <w:lvl w:ilvl="0" w:tplc="93070787">
      <w:start w:val="1"/>
      <w:numFmt w:val="decimal"/>
      <w:lvlText w:val="%1."/>
      <w:lvlJc w:val="left"/>
      <w:pPr>
        <w:ind w:left="720" w:hanging="360"/>
      </w:pPr>
    </w:lvl>
    <w:lvl w:ilvl="1" w:tplc="93070787" w:tentative="1">
      <w:start w:val="1"/>
      <w:numFmt w:val="lowerLetter"/>
      <w:lvlText w:val="%2."/>
      <w:lvlJc w:val="left"/>
      <w:pPr>
        <w:ind w:left="1440" w:hanging="360"/>
      </w:pPr>
    </w:lvl>
    <w:lvl w:ilvl="2" w:tplc="93070787" w:tentative="1">
      <w:start w:val="1"/>
      <w:numFmt w:val="lowerRoman"/>
      <w:lvlText w:val="%3."/>
      <w:lvlJc w:val="right"/>
      <w:pPr>
        <w:ind w:left="2160" w:hanging="180"/>
      </w:pPr>
    </w:lvl>
    <w:lvl w:ilvl="3" w:tplc="93070787" w:tentative="1">
      <w:start w:val="1"/>
      <w:numFmt w:val="decimal"/>
      <w:lvlText w:val="%4."/>
      <w:lvlJc w:val="left"/>
      <w:pPr>
        <w:ind w:left="2880" w:hanging="360"/>
      </w:pPr>
    </w:lvl>
    <w:lvl w:ilvl="4" w:tplc="93070787" w:tentative="1">
      <w:start w:val="1"/>
      <w:numFmt w:val="lowerLetter"/>
      <w:lvlText w:val="%5."/>
      <w:lvlJc w:val="left"/>
      <w:pPr>
        <w:ind w:left="3600" w:hanging="360"/>
      </w:pPr>
    </w:lvl>
    <w:lvl w:ilvl="5" w:tplc="93070787" w:tentative="1">
      <w:start w:val="1"/>
      <w:numFmt w:val="lowerRoman"/>
      <w:lvlText w:val="%6."/>
      <w:lvlJc w:val="right"/>
      <w:pPr>
        <w:ind w:left="4320" w:hanging="180"/>
      </w:pPr>
    </w:lvl>
    <w:lvl w:ilvl="6" w:tplc="93070787" w:tentative="1">
      <w:start w:val="1"/>
      <w:numFmt w:val="decimal"/>
      <w:lvlText w:val="%7."/>
      <w:lvlJc w:val="left"/>
      <w:pPr>
        <w:ind w:left="5040" w:hanging="360"/>
      </w:pPr>
    </w:lvl>
    <w:lvl w:ilvl="7" w:tplc="93070787" w:tentative="1">
      <w:start w:val="1"/>
      <w:numFmt w:val="lowerLetter"/>
      <w:lvlText w:val="%8."/>
      <w:lvlJc w:val="left"/>
      <w:pPr>
        <w:ind w:left="5760" w:hanging="360"/>
      </w:pPr>
    </w:lvl>
    <w:lvl w:ilvl="8" w:tplc="9307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">
    <w:multiLevelType w:val="hybridMultilevel"/>
    <w:lvl w:ilvl="0" w:tplc="70088999">
      <w:start w:val="1"/>
      <w:numFmt w:val="decimal"/>
      <w:lvlText w:val="%1."/>
      <w:lvlJc w:val="left"/>
      <w:pPr>
        <w:ind w:left="720" w:hanging="360"/>
      </w:pPr>
    </w:lvl>
    <w:lvl w:ilvl="1" w:tplc="70088999" w:tentative="1">
      <w:start w:val="1"/>
      <w:numFmt w:val="lowerLetter"/>
      <w:lvlText w:val="%2."/>
      <w:lvlJc w:val="left"/>
      <w:pPr>
        <w:ind w:left="1440" w:hanging="360"/>
      </w:pPr>
    </w:lvl>
    <w:lvl w:ilvl="2" w:tplc="70088999" w:tentative="1">
      <w:start w:val="1"/>
      <w:numFmt w:val="lowerRoman"/>
      <w:lvlText w:val="%3."/>
      <w:lvlJc w:val="right"/>
      <w:pPr>
        <w:ind w:left="2160" w:hanging="180"/>
      </w:pPr>
    </w:lvl>
    <w:lvl w:ilvl="3" w:tplc="70088999" w:tentative="1">
      <w:start w:val="1"/>
      <w:numFmt w:val="decimal"/>
      <w:lvlText w:val="%4."/>
      <w:lvlJc w:val="left"/>
      <w:pPr>
        <w:ind w:left="2880" w:hanging="360"/>
      </w:pPr>
    </w:lvl>
    <w:lvl w:ilvl="4" w:tplc="70088999" w:tentative="1">
      <w:start w:val="1"/>
      <w:numFmt w:val="lowerLetter"/>
      <w:lvlText w:val="%5."/>
      <w:lvlJc w:val="left"/>
      <w:pPr>
        <w:ind w:left="3600" w:hanging="360"/>
      </w:pPr>
    </w:lvl>
    <w:lvl w:ilvl="5" w:tplc="70088999" w:tentative="1">
      <w:start w:val="1"/>
      <w:numFmt w:val="lowerRoman"/>
      <w:lvlText w:val="%6."/>
      <w:lvlJc w:val="right"/>
      <w:pPr>
        <w:ind w:left="4320" w:hanging="180"/>
      </w:pPr>
    </w:lvl>
    <w:lvl w:ilvl="6" w:tplc="70088999" w:tentative="1">
      <w:start w:val="1"/>
      <w:numFmt w:val="decimal"/>
      <w:lvlText w:val="%7."/>
      <w:lvlJc w:val="left"/>
      <w:pPr>
        <w:ind w:left="5040" w:hanging="360"/>
      </w:pPr>
    </w:lvl>
    <w:lvl w:ilvl="7" w:tplc="70088999" w:tentative="1">
      <w:start w:val="1"/>
      <w:numFmt w:val="lowerLetter"/>
      <w:lvlText w:val="%8."/>
      <w:lvlJc w:val="left"/>
      <w:pPr>
        <w:ind w:left="5760" w:hanging="360"/>
      </w:pPr>
    </w:lvl>
    <w:lvl w:ilvl="8" w:tplc="7008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">
    <w:multiLevelType w:val="hybridMultilevel"/>
    <w:lvl w:ilvl="0" w:tplc="29524808">
      <w:start w:val="1"/>
      <w:numFmt w:val="decimal"/>
      <w:lvlText w:val="%1."/>
      <w:lvlJc w:val="left"/>
      <w:pPr>
        <w:ind w:left="720" w:hanging="360"/>
      </w:pPr>
    </w:lvl>
    <w:lvl w:ilvl="1" w:tplc="29524808" w:tentative="1">
      <w:start w:val="1"/>
      <w:numFmt w:val="lowerLetter"/>
      <w:lvlText w:val="%2."/>
      <w:lvlJc w:val="left"/>
      <w:pPr>
        <w:ind w:left="1440" w:hanging="360"/>
      </w:pPr>
    </w:lvl>
    <w:lvl w:ilvl="2" w:tplc="29524808" w:tentative="1">
      <w:start w:val="1"/>
      <w:numFmt w:val="lowerRoman"/>
      <w:lvlText w:val="%3."/>
      <w:lvlJc w:val="right"/>
      <w:pPr>
        <w:ind w:left="2160" w:hanging="180"/>
      </w:pPr>
    </w:lvl>
    <w:lvl w:ilvl="3" w:tplc="29524808" w:tentative="1">
      <w:start w:val="1"/>
      <w:numFmt w:val="decimal"/>
      <w:lvlText w:val="%4."/>
      <w:lvlJc w:val="left"/>
      <w:pPr>
        <w:ind w:left="2880" w:hanging="360"/>
      </w:pPr>
    </w:lvl>
    <w:lvl w:ilvl="4" w:tplc="29524808" w:tentative="1">
      <w:start w:val="1"/>
      <w:numFmt w:val="lowerLetter"/>
      <w:lvlText w:val="%5."/>
      <w:lvlJc w:val="left"/>
      <w:pPr>
        <w:ind w:left="3600" w:hanging="360"/>
      </w:pPr>
    </w:lvl>
    <w:lvl w:ilvl="5" w:tplc="29524808" w:tentative="1">
      <w:start w:val="1"/>
      <w:numFmt w:val="lowerRoman"/>
      <w:lvlText w:val="%6."/>
      <w:lvlJc w:val="right"/>
      <w:pPr>
        <w:ind w:left="4320" w:hanging="180"/>
      </w:pPr>
    </w:lvl>
    <w:lvl w:ilvl="6" w:tplc="29524808" w:tentative="1">
      <w:start w:val="1"/>
      <w:numFmt w:val="decimal"/>
      <w:lvlText w:val="%7."/>
      <w:lvlJc w:val="left"/>
      <w:pPr>
        <w:ind w:left="5040" w:hanging="360"/>
      </w:pPr>
    </w:lvl>
    <w:lvl w:ilvl="7" w:tplc="29524808" w:tentative="1">
      <w:start w:val="1"/>
      <w:numFmt w:val="lowerLetter"/>
      <w:lvlText w:val="%8."/>
      <w:lvlJc w:val="left"/>
      <w:pPr>
        <w:ind w:left="5760" w:hanging="360"/>
      </w:pPr>
    </w:lvl>
    <w:lvl w:ilvl="8" w:tplc="2952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">
    <w:multiLevelType w:val="hybridMultilevel"/>
    <w:lvl w:ilvl="0" w:tplc="93239743">
      <w:start w:val="1"/>
      <w:numFmt w:val="decimal"/>
      <w:lvlText w:val="%1."/>
      <w:lvlJc w:val="left"/>
      <w:pPr>
        <w:ind w:left="720" w:hanging="360"/>
      </w:pPr>
    </w:lvl>
    <w:lvl w:ilvl="1" w:tplc="93239743" w:tentative="1">
      <w:start w:val="1"/>
      <w:numFmt w:val="lowerLetter"/>
      <w:lvlText w:val="%2."/>
      <w:lvlJc w:val="left"/>
      <w:pPr>
        <w:ind w:left="1440" w:hanging="360"/>
      </w:pPr>
    </w:lvl>
    <w:lvl w:ilvl="2" w:tplc="93239743" w:tentative="1">
      <w:start w:val="1"/>
      <w:numFmt w:val="lowerRoman"/>
      <w:lvlText w:val="%3."/>
      <w:lvlJc w:val="right"/>
      <w:pPr>
        <w:ind w:left="2160" w:hanging="180"/>
      </w:pPr>
    </w:lvl>
    <w:lvl w:ilvl="3" w:tplc="93239743" w:tentative="1">
      <w:start w:val="1"/>
      <w:numFmt w:val="decimal"/>
      <w:lvlText w:val="%4."/>
      <w:lvlJc w:val="left"/>
      <w:pPr>
        <w:ind w:left="2880" w:hanging="360"/>
      </w:pPr>
    </w:lvl>
    <w:lvl w:ilvl="4" w:tplc="93239743" w:tentative="1">
      <w:start w:val="1"/>
      <w:numFmt w:val="lowerLetter"/>
      <w:lvlText w:val="%5."/>
      <w:lvlJc w:val="left"/>
      <w:pPr>
        <w:ind w:left="3600" w:hanging="360"/>
      </w:pPr>
    </w:lvl>
    <w:lvl w:ilvl="5" w:tplc="93239743" w:tentative="1">
      <w:start w:val="1"/>
      <w:numFmt w:val="lowerRoman"/>
      <w:lvlText w:val="%6."/>
      <w:lvlJc w:val="right"/>
      <w:pPr>
        <w:ind w:left="4320" w:hanging="180"/>
      </w:pPr>
    </w:lvl>
    <w:lvl w:ilvl="6" w:tplc="93239743" w:tentative="1">
      <w:start w:val="1"/>
      <w:numFmt w:val="decimal"/>
      <w:lvlText w:val="%7."/>
      <w:lvlJc w:val="left"/>
      <w:pPr>
        <w:ind w:left="5040" w:hanging="360"/>
      </w:pPr>
    </w:lvl>
    <w:lvl w:ilvl="7" w:tplc="93239743" w:tentative="1">
      <w:start w:val="1"/>
      <w:numFmt w:val="lowerLetter"/>
      <w:lvlText w:val="%8."/>
      <w:lvlJc w:val="left"/>
      <w:pPr>
        <w:ind w:left="5760" w:hanging="360"/>
      </w:pPr>
    </w:lvl>
    <w:lvl w:ilvl="8" w:tplc="9323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">
    <w:multiLevelType w:val="hybridMultilevel"/>
    <w:lvl w:ilvl="0" w:tplc="53670878">
      <w:start w:val="1"/>
      <w:numFmt w:val="decimal"/>
      <w:lvlText w:val="%1."/>
      <w:lvlJc w:val="left"/>
      <w:pPr>
        <w:ind w:left="720" w:hanging="360"/>
      </w:pPr>
    </w:lvl>
    <w:lvl w:ilvl="1" w:tplc="53670878" w:tentative="1">
      <w:start w:val="1"/>
      <w:numFmt w:val="lowerLetter"/>
      <w:lvlText w:val="%2."/>
      <w:lvlJc w:val="left"/>
      <w:pPr>
        <w:ind w:left="1440" w:hanging="360"/>
      </w:pPr>
    </w:lvl>
    <w:lvl w:ilvl="2" w:tplc="53670878" w:tentative="1">
      <w:start w:val="1"/>
      <w:numFmt w:val="lowerRoman"/>
      <w:lvlText w:val="%3."/>
      <w:lvlJc w:val="right"/>
      <w:pPr>
        <w:ind w:left="2160" w:hanging="180"/>
      </w:pPr>
    </w:lvl>
    <w:lvl w:ilvl="3" w:tplc="53670878" w:tentative="1">
      <w:start w:val="1"/>
      <w:numFmt w:val="decimal"/>
      <w:lvlText w:val="%4."/>
      <w:lvlJc w:val="left"/>
      <w:pPr>
        <w:ind w:left="2880" w:hanging="360"/>
      </w:pPr>
    </w:lvl>
    <w:lvl w:ilvl="4" w:tplc="53670878" w:tentative="1">
      <w:start w:val="1"/>
      <w:numFmt w:val="lowerLetter"/>
      <w:lvlText w:val="%5."/>
      <w:lvlJc w:val="left"/>
      <w:pPr>
        <w:ind w:left="3600" w:hanging="360"/>
      </w:pPr>
    </w:lvl>
    <w:lvl w:ilvl="5" w:tplc="53670878" w:tentative="1">
      <w:start w:val="1"/>
      <w:numFmt w:val="lowerRoman"/>
      <w:lvlText w:val="%6."/>
      <w:lvlJc w:val="right"/>
      <w:pPr>
        <w:ind w:left="4320" w:hanging="180"/>
      </w:pPr>
    </w:lvl>
    <w:lvl w:ilvl="6" w:tplc="53670878" w:tentative="1">
      <w:start w:val="1"/>
      <w:numFmt w:val="decimal"/>
      <w:lvlText w:val="%7."/>
      <w:lvlJc w:val="left"/>
      <w:pPr>
        <w:ind w:left="5040" w:hanging="360"/>
      </w:pPr>
    </w:lvl>
    <w:lvl w:ilvl="7" w:tplc="53670878" w:tentative="1">
      <w:start w:val="1"/>
      <w:numFmt w:val="lowerLetter"/>
      <w:lvlText w:val="%8."/>
      <w:lvlJc w:val="left"/>
      <w:pPr>
        <w:ind w:left="5760" w:hanging="360"/>
      </w:pPr>
    </w:lvl>
    <w:lvl w:ilvl="8" w:tplc="5367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">
    <w:multiLevelType w:val="hybridMultilevel"/>
    <w:lvl w:ilvl="0" w:tplc="48809476">
      <w:start w:val="1"/>
      <w:numFmt w:val="decimal"/>
      <w:lvlText w:val="%1."/>
      <w:lvlJc w:val="left"/>
      <w:pPr>
        <w:ind w:left="720" w:hanging="360"/>
      </w:pPr>
    </w:lvl>
    <w:lvl w:ilvl="1" w:tplc="48809476" w:tentative="1">
      <w:start w:val="1"/>
      <w:numFmt w:val="lowerLetter"/>
      <w:lvlText w:val="%2."/>
      <w:lvlJc w:val="left"/>
      <w:pPr>
        <w:ind w:left="1440" w:hanging="360"/>
      </w:pPr>
    </w:lvl>
    <w:lvl w:ilvl="2" w:tplc="48809476" w:tentative="1">
      <w:start w:val="1"/>
      <w:numFmt w:val="lowerRoman"/>
      <w:lvlText w:val="%3."/>
      <w:lvlJc w:val="right"/>
      <w:pPr>
        <w:ind w:left="2160" w:hanging="180"/>
      </w:pPr>
    </w:lvl>
    <w:lvl w:ilvl="3" w:tplc="48809476" w:tentative="1">
      <w:start w:val="1"/>
      <w:numFmt w:val="decimal"/>
      <w:lvlText w:val="%4."/>
      <w:lvlJc w:val="left"/>
      <w:pPr>
        <w:ind w:left="2880" w:hanging="360"/>
      </w:pPr>
    </w:lvl>
    <w:lvl w:ilvl="4" w:tplc="48809476" w:tentative="1">
      <w:start w:val="1"/>
      <w:numFmt w:val="lowerLetter"/>
      <w:lvlText w:val="%5."/>
      <w:lvlJc w:val="left"/>
      <w:pPr>
        <w:ind w:left="3600" w:hanging="360"/>
      </w:pPr>
    </w:lvl>
    <w:lvl w:ilvl="5" w:tplc="48809476" w:tentative="1">
      <w:start w:val="1"/>
      <w:numFmt w:val="lowerRoman"/>
      <w:lvlText w:val="%6."/>
      <w:lvlJc w:val="right"/>
      <w:pPr>
        <w:ind w:left="4320" w:hanging="180"/>
      </w:pPr>
    </w:lvl>
    <w:lvl w:ilvl="6" w:tplc="48809476" w:tentative="1">
      <w:start w:val="1"/>
      <w:numFmt w:val="decimal"/>
      <w:lvlText w:val="%7."/>
      <w:lvlJc w:val="left"/>
      <w:pPr>
        <w:ind w:left="5040" w:hanging="360"/>
      </w:pPr>
    </w:lvl>
    <w:lvl w:ilvl="7" w:tplc="48809476" w:tentative="1">
      <w:start w:val="1"/>
      <w:numFmt w:val="lowerLetter"/>
      <w:lvlText w:val="%8."/>
      <w:lvlJc w:val="left"/>
      <w:pPr>
        <w:ind w:left="5760" w:hanging="360"/>
      </w:pPr>
    </w:lvl>
    <w:lvl w:ilvl="8" w:tplc="4880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">
    <w:multiLevelType w:val="hybridMultilevel"/>
    <w:lvl w:ilvl="0" w:tplc="17857182">
      <w:start w:val="1"/>
      <w:numFmt w:val="decimal"/>
      <w:lvlText w:val="%1."/>
      <w:lvlJc w:val="left"/>
      <w:pPr>
        <w:ind w:left="720" w:hanging="360"/>
      </w:pPr>
    </w:lvl>
    <w:lvl w:ilvl="1" w:tplc="17857182" w:tentative="1">
      <w:start w:val="1"/>
      <w:numFmt w:val="lowerLetter"/>
      <w:lvlText w:val="%2."/>
      <w:lvlJc w:val="left"/>
      <w:pPr>
        <w:ind w:left="1440" w:hanging="360"/>
      </w:pPr>
    </w:lvl>
    <w:lvl w:ilvl="2" w:tplc="17857182" w:tentative="1">
      <w:start w:val="1"/>
      <w:numFmt w:val="lowerRoman"/>
      <w:lvlText w:val="%3."/>
      <w:lvlJc w:val="right"/>
      <w:pPr>
        <w:ind w:left="2160" w:hanging="180"/>
      </w:pPr>
    </w:lvl>
    <w:lvl w:ilvl="3" w:tplc="17857182" w:tentative="1">
      <w:start w:val="1"/>
      <w:numFmt w:val="decimal"/>
      <w:lvlText w:val="%4."/>
      <w:lvlJc w:val="left"/>
      <w:pPr>
        <w:ind w:left="2880" w:hanging="360"/>
      </w:pPr>
    </w:lvl>
    <w:lvl w:ilvl="4" w:tplc="17857182" w:tentative="1">
      <w:start w:val="1"/>
      <w:numFmt w:val="lowerLetter"/>
      <w:lvlText w:val="%5."/>
      <w:lvlJc w:val="left"/>
      <w:pPr>
        <w:ind w:left="3600" w:hanging="360"/>
      </w:pPr>
    </w:lvl>
    <w:lvl w:ilvl="5" w:tplc="17857182" w:tentative="1">
      <w:start w:val="1"/>
      <w:numFmt w:val="lowerRoman"/>
      <w:lvlText w:val="%6."/>
      <w:lvlJc w:val="right"/>
      <w:pPr>
        <w:ind w:left="4320" w:hanging="180"/>
      </w:pPr>
    </w:lvl>
    <w:lvl w:ilvl="6" w:tplc="17857182" w:tentative="1">
      <w:start w:val="1"/>
      <w:numFmt w:val="decimal"/>
      <w:lvlText w:val="%7."/>
      <w:lvlJc w:val="left"/>
      <w:pPr>
        <w:ind w:left="5040" w:hanging="360"/>
      </w:pPr>
    </w:lvl>
    <w:lvl w:ilvl="7" w:tplc="17857182" w:tentative="1">
      <w:start w:val="1"/>
      <w:numFmt w:val="lowerLetter"/>
      <w:lvlText w:val="%8."/>
      <w:lvlJc w:val="left"/>
      <w:pPr>
        <w:ind w:left="5760" w:hanging="360"/>
      </w:pPr>
    </w:lvl>
    <w:lvl w:ilvl="8" w:tplc="1785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">
    <w:multiLevelType w:val="hybridMultilevel"/>
    <w:lvl w:ilvl="0" w:tplc="36116261">
      <w:start w:val="1"/>
      <w:numFmt w:val="decimal"/>
      <w:lvlText w:val="%1."/>
      <w:lvlJc w:val="left"/>
      <w:pPr>
        <w:ind w:left="720" w:hanging="360"/>
      </w:pPr>
    </w:lvl>
    <w:lvl w:ilvl="1" w:tplc="36116261" w:tentative="1">
      <w:start w:val="1"/>
      <w:numFmt w:val="lowerLetter"/>
      <w:lvlText w:val="%2."/>
      <w:lvlJc w:val="left"/>
      <w:pPr>
        <w:ind w:left="1440" w:hanging="360"/>
      </w:pPr>
    </w:lvl>
    <w:lvl w:ilvl="2" w:tplc="36116261" w:tentative="1">
      <w:start w:val="1"/>
      <w:numFmt w:val="lowerRoman"/>
      <w:lvlText w:val="%3."/>
      <w:lvlJc w:val="right"/>
      <w:pPr>
        <w:ind w:left="2160" w:hanging="180"/>
      </w:pPr>
    </w:lvl>
    <w:lvl w:ilvl="3" w:tplc="36116261" w:tentative="1">
      <w:start w:val="1"/>
      <w:numFmt w:val="decimal"/>
      <w:lvlText w:val="%4."/>
      <w:lvlJc w:val="left"/>
      <w:pPr>
        <w:ind w:left="2880" w:hanging="360"/>
      </w:pPr>
    </w:lvl>
    <w:lvl w:ilvl="4" w:tplc="36116261" w:tentative="1">
      <w:start w:val="1"/>
      <w:numFmt w:val="lowerLetter"/>
      <w:lvlText w:val="%5."/>
      <w:lvlJc w:val="left"/>
      <w:pPr>
        <w:ind w:left="3600" w:hanging="360"/>
      </w:pPr>
    </w:lvl>
    <w:lvl w:ilvl="5" w:tplc="36116261" w:tentative="1">
      <w:start w:val="1"/>
      <w:numFmt w:val="lowerRoman"/>
      <w:lvlText w:val="%6."/>
      <w:lvlJc w:val="right"/>
      <w:pPr>
        <w:ind w:left="4320" w:hanging="180"/>
      </w:pPr>
    </w:lvl>
    <w:lvl w:ilvl="6" w:tplc="36116261" w:tentative="1">
      <w:start w:val="1"/>
      <w:numFmt w:val="decimal"/>
      <w:lvlText w:val="%7."/>
      <w:lvlJc w:val="left"/>
      <w:pPr>
        <w:ind w:left="5040" w:hanging="360"/>
      </w:pPr>
    </w:lvl>
    <w:lvl w:ilvl="7" w:tplc="36116261" w:tentative="1">
      <w:start w:val="1"/>
      <w:numFmt w:val="lowerLetter"/>
      <w:lvlText w:val="%8."/>
      <w:lvlJc w:val="left"/>
      <w:pPr>
        <w:ind w:left="5760" w:hanging="360"/>
      </w:pPr>
    </w:lvl>
    <w:lvl w:ilvl="8" w:tplc="3611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">
    <w:multiLevelType w:val="hybridMultilevel"/>
    <w:lvl w:ilvl="0" w:tplc="13955190">
      <w:start w:val="1"/>
      <w:numFmt w:val="decimal"/>
      <w:lvlText w:val="%1."/>
      <w:lvlJc w:val="left"/>
      <w:pPr>
        <w:ind w:left="720" w:hanging="360"/>
      </w:pPr>
    </w:lvl>
    <w:lvl w:ilvl="1" w:tplc="13955190" w:tentative="1">
      <w:start w:val="1"/>
      <w:numFmt w:val="lowerLetter"/>
      <w:lvlText w:val="%2."/>
      <w:lvlJc w:val="left"/>
      <w:pPr>
        <w:ind w:left="1440" w:hanging="360"/>
      </w:pPr>
    </w:lvl>
    <w:lvl w:ilvl="2" w:tplc="13955190" w:tentative="1">
      <w:start w:val="1"/>
      <w:numFmt w:val="lowerRoman"/>
      <w:lvlText w:val="%3."/>
      <w:lvlJc w:val="right"/>
      <w:pPr>
        <w:ind w:left="2160" w:hanging="180"/>
      </w:pPr>
    </w:lvl>
    <w:lvl w:ilvl="3" w:tplc="13955190" w:tentative="1">
      <w:start w:val="1"/>
      <w:numFmt w:val="decimal"/>
      <w:lvlText w:val="%4."/>
      <w:lvlJc w:val="left"/>
      <w:pPr>
        <w:ind w:left="2880" w:hanging="360"/>
      </w:pPr>
    </w:lvl>
    <w:lvl w:ilvl="4" w:tplc="13955190" w:tentative="1">
      <w:start w:val="1"/>
      <w:numFmt w:val="lowerLetter"/>
      <w:lvlText w:val="%5."/>
      <w:lvlJc w:val="left"/>
      <w:pPr>
        <w:ind w:left="3600" w:hanging="360"/>
      </w:pPr>
    </w:lvl>
    <w:lvl w:ilvl="5" w:tplc="13955190" w:tentative="1">
      <w:start w:val="1"/>
      <w:numFmt w:val="lowerRoman"/>
      <w:lvlText w:val="%6."/>
      <w:lvlJc w:val="right"/>
      <w:pPr>
        <w:ind w:left="4320" w:hanging="180"/>
      </w:pPr>
    </w:lvl>
    <w:lvl w:ilvl="6" w:tplc="13955190" w:tentative="1">
      <w:start w:val="1"/>
      <w:numFmt w:val="decimal"/>
      <w:lvlText w:val="%7."/>
      <w:lvlJc w:val="left"/>
      <w:pPr>
        <w:ind w:left="5040" w:hanging="360"/>
      </w:pPr>
    </w:lvl>
    <w:lvl w:ilvl="7" w:tplc="13955190" w:tentative="1">
      <w:start w:val="1"/>
      <w:numFmt w:val="lowerLetter"/>
      <w:lvlText w:val="%8."/>
      <w:lvlJc w:val="left"/>
      <w:pPr>
        <w:ind w:left="5760" w:hanging="360"/>
      </w:pPr>
    </w:lvl>
    <w:lvl w:ilvl="8" w:tplc="1395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">
    <w:multiLevelType w:val="hybridMultilevel"/>
    <w:lvl w:ilvl="0" w:tplc="81125686">
      <w:start w:val="1"/>
      <w:numFmt w:val="decimal"/>
      <w:lvlText w:val="%1."/>
      <w:lvlJc w:val="left"/>
      <w:pPr>
        <w:ind w:left="720" w:hanging="360"/>
      </w:pPr>
    </w:lvl>
    <w:lvl w:ilvl="1" w:tplc="81125686" w:tentative="1">
      <w:start w:val="1"/>
      <w:numFmt w:val="lowerLetter"/>
      <w:lvlText w:val="%2."/>
      <w:lvlJc w:val="left"/>
      <w:pPr>
        <w:ind w:left="1440" w:hanging="360"/>
      </w:pPr>
    </w:lvl>
    <w:lvl w:ilvl="2" w:tplc="81125686" w:tentative="1">
      <w:start w:val="1"/>
      <w:numFmt w:val="lowerRoman"/>
      <w:lvlText w:val="%3."/>
      <w:lvlJc w:val="right"/>
      <w:pPr>
        <w:ind w:left="2160" w:hanging="180"/>
      </w:pPr>
    </w:lvl>
    <w:lvl w:ilvl="3" w:tplc="81125686" w:tentative="1">
      <w:start w:val="1"/>
      <w:numFmt w:val="decimal"/>
      <w:lvlText w:val="%4."/>
      <w:lvlJc w:val="left"/>
      <w:pPr>
        <w:ind w:left="2880" w:hanging="360"/>
      </w:pPr>
    </w:lvl>
    <w:lvl w:ilvl="4" w:tplc="81125686" w:tentative="1">
      <w:start w:val="1"/>
      <w:numFmt w:val="lowerLetter"/>
      <w:lvlText w:val="%5."/>
      <w:lvlJc w:val="left"/>
      <w:pPr>
        <w:ind w:left="3600" w:hanging="360"/>
      </w:pPr>
    </w:lvl>
    <w:lvl w:ilvl="5" w:tplc="81125686" w:tentative="1">
      <w:start w:val="1"/>
      <w:numFmt w:val="lowerRoman"/>
      <w:lvlText w:val="%6."/>
      <w:lvlJc w:val="right"/>
      <w:pPr>
        <w:ind w:left="4320" w:hanging="180"/>
      </w:pPr>
    </w:lvl>
    <w:lvl w:ilvl="6" w:tplc="81125686" w:tentative="1">
      <w:start w:val="1"/>
      <w:numFmt w:val="decimal"/>
      <w:lvlText w:val="%7."/>
      <w:lvlJc w:val="left"/>
      <w:pPr>
        <w:ind w:left="5040" w:hanging="360"/>
      </w:pPr>
    </w:lvl>
    <w:lvl w:ilvl="7" w:tplc="81125686" w:tentative="1">
      <w:start w:val="1"/>
      <w:numFmt w:val="lowerLetter"/>
      <w:lvlText w:val="%8."/>
      <w:lvlJc w:val="left"/>
      <w:pPr>
        <w:ind w:left="5760" w:hanging="360"/>
      </w:pPr>
    </w:lvl>
    <w:lvl w:ilvl="8" w:tplc="8112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">
    <w:multiLevelType w:val="hybridMultilevel"/>
    <w:lvl w:ilvl="0" w:tplc="13698565">
      <w:start w:val="1"/>
      <w:numFmt w:val="decimal"/>
      <w:lvlText w:val="%1."/>
      <w:lvlJc w:val="left"/>
      <w:pPr>
        <w:ind w:left="720" w:hanging="360"/>
      </w:pPr>
    </w:lvl>
    <w:lvl w:ilvl="1" w:tplc="13698565" w:tentative="1">
      <w:start w:val="1"/>
      <w:numFmt w:val="lowerLetter"/>
      <w:lvlText w:val="%2."/>
      <w:lvlJc w:val="left"/>
      <w:pPr>
        <w:ind w:left="1440" w:hanging="360"/>
      </w:pPr>
    </w:lvl>
    <w:lvl w:ilvl="2" w:tplc="13698565" w:tentative="1">
      <w:start w:val="1"/>
      <w:numFmt w:val="lowerRoman"/>
      <w:lvlText w:val="%3."/>
      <w:lvlJc w:val="right"/>
      <w:pPr>
        <w:ind w:left="2160" w:hanging="180"/>
      </w:pPr>
    </w:lvl>
    <w:lvl w:ilvl="3" w:tplc="13698565" w:tentative="1">
      <w:start w:val="1"/>
      <w:numFmt w:val="decimal"/>
      <w:lvlText w:val="%4."/>
      <w:lvlJc w:val="left"/>
      <w:pPr>
        <w:ind w:left="2880" w:hanging="360"/>
      </w:pPr>
    </w:lvl>
    <w:lvl w:ilvl="4" w:tplc="13698565" w:tentative="1">
      <w:start w:val="1"/>
      <w:numFmt w:val="lowerLetter"/>
      <w:lvlText w:val="%5."/>
      <w:lvlJc w:val="left"/>
      <w:pPr>
        <w:ind w:left="3600" w:hanging="360"/>
      </w:pPr>
    </w:lvl>
    <w:lvl w:ilvl="5" w:tplc="13698565" w:tentative="1">
      <w:start w:val="1"/>
      <w:numFmt w:val="lowerRoman"/>
      <w:lvlText w:val="%6."/>
      <w:lvlJc w:val="right"/>
      <w:pPr>
        <w:ind w:left="4320" w:hanging="180"/>
      </w:pPr>
    </w:lvl>
    <w:lvl w:ilvl="6" w:tplc="13698565" w:tentative="1">
      <w:start w:val="1"/>
      <w:numFmt w:val="decimal"/>
      <w:lvlText w:val="%7."/>
      <w:lvlJc w:val="left"/>
      <w:pPr>
        <w:ind w:left="5040" w:hanging="360"/>
      </w:pPr>
    </w:lvl>
    <w:lvl w:ilvl="7" w:tplc="13698565" w:tentative="1">
      <w:start w:val="1"/>
      <w:numFmt w:val="lowerLetter"/>
      <w:lvlText w:val="%8."/>
      <w:lvlJc w:val="left"/>
      <w:pPr>
        <w:ind w:left="5760" w:hanging="360"/>
      </w:pPr>
    </w:lvl>
    <w:lvl w:ilvl="8" w:tplc="1369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">
    <w:multiLevelType w:val="hybridMultilevel"/>
    <w:lvl w:ilvl="0" w:tplc="50856881">
      <w:start w:val="1"/>
      <w:numFmt w:val="decimal"/>
      <w:lvlText w:val="%1."/>
      <w:lvlJc w:val="left"/>
      <w:pPr>
        <w:ind w:left="720" w:hanging="360"/>
      </w:pPr>
    </w:lvl>
    <w:lvl w:ilvl="1" w:tplc="50856881" w:tentative="1">
      <w:start w:val="1"/>
      <w:numFmt w:val="lowerLetter"/>
      <w:lvlText w:val="%2."/>
      <w:lvlJc w:val="left"/>
      <w:pPr>
        <w:ind w:left="1440" w:hanging="360"/>
      </w:pPr>
    </w:lvl>
    <w:lvl w:ilvl="2" w:tplc="50856881" w:tentative="1">
      <w:start w:val="1"/>
      <w:numFmt w:val="lowerRoman"/>
      <w:lvlText w:val="%3."/>
      <w:lvlJc w:val="right"/>
      <w:pPr>
        <w:ind w:left="2160" w:hanging="180"/>
      </w:pPr>
    </w:lvl>
    <w:lvl w:ilvl="3" w:tplc="50856881" w:tentative="1">
      <w:start w:val="1"/>
      <w:numFmt w:val="decimal"/>
      <w:lvlText w:val="%4."/>
      <w:lvlJc w:val="left"/>
      <w:pPr>
        <w:ind w:left="2880" w:hanging="360"/>
      </w:pPr>
    </w:lvl>
    <w:lvl w:ilvl="4" w:tplc="50856881" w:tentative="1">
      <w:start w:val="1"/>
      <w:numFmt w:val="lowerLetter"/>
      <w:lvlText w:val="%5."/>
      <w:lvlJc w:val="left"/>
      <w:pPr>
        <w:ind w:left="3600" w:hanging="360"/>
      </w:pPr>
    </w:lvl>
    <w:lvl w:ilvl="5" w:tplc="50856881" w:tentative="1">
      <w:start w:val="1"/>
      <w:numFmt w:val="lowerRoman"/>
      <w:lvlText w:val="%6."/>
      <w:lvlJc w:val="right"/>
      <w:pPr>
        <w:ind w:left="4320" w:hanging="180"/>
      </w:pPr>
    </w:lvl>
    <w:lvl w:ilvl="6" w:tplc="50856881" w:tentative="1">
      <w:start w:val="1"/>
      <w:numFmt w:val="decimal"/>
      <w:lvlText w:val="%7."/>
      <w:lvlJc w:val="left"/>
      <w:pPr>
        <w:ind w:left="5040" w:hanging="360"/>
      </w:pPr>
    </w:lvl>
    <w:lvl w:ilvl="7" w:tplc="50856881" w:tentative="1">
      <w:start w:val="1"/>
      <w:numFmt w:val="lowerLetter"/>
      <w:lvlText w:val="%8."/>
      <w:lvlJc w:val="left"/>
      <w:pPr>
        <w:ind w:left="5760" w:hanging="360"/>
      </w:pPr>
    </w:lvl>
    <w:lvl w:ilvl="8" w:tplc="5085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">
    <w:multiLevelType w:val="hybridMultilevel"/>
    <w:lvl w:ilvl="0" w:tplc="70129726">
      <w:start w:val="1"/>
      <w:numFmt w:val="decimal"/>
      <w:lvlText w:val="%1."/>
      <w:lvlJc w:val="left"/>
      <w:pPr>
        <w:ind w:left="720" w:hanging="360"/>
      </w:pPr>
    </w:lvl>
    <w:lvl w:ilvl="1" w:tplc="70129726" w:tentative="1">
      <w:start w:val="1"/>
      <w:numFmt w:val="lowerLetter"/>
      <w:lvlText w:val="%2."/>
      <w:lvlJc w:val="left"/>
      <w:pPr>
        <w:ind w:left="1440" w:hanging="360"/>
      </w:pPr>
    </w:lvl>
    <w:lvl w:ilvl="2" w:tplc="70129726" w:tentative="1">
      <w:start w:val="1"/>
      <w:numFmt w:val="lowerRoman"/>
      <w:lvlText w:val="%3."/>
      <w:lvlJc w:val="right"/>
      <w:pPr>
        <w:ind w:left="2160" w:hanging="180"/>
      </w:pPr>
    </w:lvl>
    <w:lvl w:ilvl="3" w:tplc="70129726" w:tentative="1">
      <w:start w:val="1"/>
      <w:numFmt w:val="decimal"/>
      <w:lvlText w:val="%4."/>
      <w:lvlJc w:val="left"/>
      <w:pPr>
        <w:ind w:left="2880" w:hanging="360"/>
      </w:pPr>
    </w:lvl>
    <w:lvl w:ilvl="4" w:tplc="70129726" w:tentative="1">
      <w:start w:val="1"/>
      <w:numFmt w:val="lowerLetter"/>
      <w:lvlText w:val="%5."/>
      <w:lvlJc w:val="left"/>
      <w:pPr>
        <w:ind w:left="3600" w:hanging="360"/>
      </w:pPr>
    </w:lvl>
    <w:lvl w:ilvl="5" w:tplc="70129726" w:tentative="1">
      <w:start w:val="1"/>
      <w:numFmt w:val="lowerRoman"/>
      <w:lvlText w:val="%6."/>
      <w:lvlJc w:val="right"/>
      <w:pPr>
        <w:ind w:left="4320" w:hanging="180"/>
      </w:pPr>
    </w:lvl>
    <w:lvl w:ilvl="6" w:tplc="70129726" w:tentative="1">
      <w:start w:val="1"/>
      <w:numFmt w:val="decimal"/>
      <w:lvlText w:val="%7."/>
      <w:lvlJc w:val="left"/>
      <w:pPr>
        <w:ind w:left="5040" w:hanging="360"/>
      </w:pPr>
    </w:lvl>
    <w:lvl w:ilvl="7" w:tplc="70129726" w:tentative="1">
      <w:start w:val="1"/>
      <w:numFmt w:val="lowerLetter"/>
      <w:lvlText w:val="%8."/>
      <w:lvlJc w:val="left"/>
      <w:pPr>
        <w:ind w:left="5760" w:hanging="360"/>
      </w:pPr>
    </w:lvl>
    <w:lvl w:ilvl="8" w:tplc="7012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">
    <w:multiLevelType w:val="hybridMultilevel"/>
    <w:lvl w:ilvl="0" w:tplc="41269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14">
    <w:abstractNumId w:val="2314"/>
  </w:num>
  <w:num w:numId="2315">
    <w:abstractNumId w:val="2315"/>
  </w:num>
  <w:num w:numId="2316">
    <w:abstractNumId w:val="2316"/>
  </w:num>
  <w:num w:numId="2317">
    <w:abstractNumId w:val="2317"/>
  </w:num>
  <w:num w:numId="2318">
    <w:abstractNumId w:val="2318"/>
  </w:num>
  <w:num w:numId="2319">
    <w:abstractNumId w:val="2319"/>
  </w:num>
  <w:num w:numId="2320">
    <w:abstractNumId w:val="2320"/>
  </w:num>
  <w:num w:numId="2321">
    <w:abstractNumId w:val="2321"/>
  </w:num>
  <w:num w:numId="2322">
    <w:abstractNumId w:val="2322"/>
  </w:num>
  <w:num w:numId="2323">
    <w:abstractNumId w:val="2323"/>
  </w:num>
  <w:num w:numId="2324">
    <w:abstractNumId w:val="2324"/>
  </w:num>
  <w:num w:numId="2325">
    <w:abstractNumId w:val="2325"/>
  </w:num>
  <w:num w:numId="2326">
    <w:abstractNumId w:val="2326"/>
  </w:num>
  <w:num w:numId="2327">
    <w:abstractNumId w:val="2327"/>
  </w:num>
  <w:num w:numId="2328">
    <w:abstractNumId w:val="2328"/>
  </w:num>
  <w:num w:numId="2329">
    <w:abstractNumId w:val="2329"/>
  </w:num>
  <w:num w:numId="2330">
    <w:abstractNumId w:val="2330"/>
  </w:num>
  <w:num w:numId="2331">
    <w:abstractNumId w:val="2331"/>
  </w:num>
  <w:num w:numId="2332">
    <w:abstractNumId w:val="2332"/>
  </w:num>
  <w:num w:numId="2333">
    <w:abstractNumId w:val="2333"/>
  </w:num>
  <w:num w:numId="2334">
    <w:abstractNumId w:val="2334"/>
  </w:num>
  <w:num w:numId="2335">
    <w:abstractNumId w:val="2335"/>
  </w:num>
  <w:num w:numId="2336">
    <w:abstractNumId w:val="2336"/>
  </w:num>
  <w:num w:numId="2337">
    <w:abstractNumId w:val="2337"/>
  </w:num>
  <w:num w:numId="2338">
    <w:abstractNumId w:val="2338"/>
  </w:num>
  <w:num w:numId="2339">
    <w:abstractNumId w:val="2339"/>
  </w:num>
  <w:num w:numId="2340">
    <w:abstractNumId w:val="2340"/>
  </w:num>
  <w:num w:numId="2341">
    <w:abstractNumId w:val="2341"/>
  </w:num>
  <w:num w:numId="2342">
    <w:abstractNumId w:val="2342"/>
  </w:num>
  <w:num w:numId="2343">
    <w:abstractNumId w:val="2343"/>
  </w:num>
  <w:num w:numId="2344">
    <w:abstractNumId w:val="2344"/>
  </w:num>
  <w:num w:numId="2345">
    <w:abstractNumId w:val="2345"/>
  </w:num>
  <w:num w:numId="2346">
    <w:abstractNumId w:val="2346"/>
  </w:num>
  <w:num w:numId="2347">
    <w:abstractNumId w:val="2347"/>
  </w:num>
  <w:num w:numId="2348">
    <w:abstractNumId w:val="2348"/>
  </w:num>
  <w:num w:numId="2349">
    <w:abstractNumId w:val="2349"/>
  </w:num>
  <w:num w:numId="2350">
    <w:abstractNumId w:val="2350"/>
  </w:num>
  <w:num w:numId="2351">
    <w:abstractNumId w:val="2351"/>
  </w:num>
  <w:num w:numId="2352">
    <w:abstractNumId w:val="2352"/>
  </w:num>
  <w:num w:numId="2353">
    <w:abstractNumId w:val="2353"/>
  </w:num>
  <w:num w:numId="2354">
    <w:abstractNumId w:val="2354"/>
  </w:num>
  <w:num w:numId="2355">
    <w:abstractNumId w:val="2355"/>
  </w:num>
  <w:num w:numId="2356">
    <w:abstractNumId w:val="2356"/>
  </w:num>
  <w:num w:numId="2357">
    <w:abstractNumId w:val="2357"/>
  </w:num>
  <w:num w:numId="2358">
    <w:abstractNumId w:val="2358"/>
  </w:num>
  <w:num w:numId="2359">
    <w:abstractNumId w:val="2359"/>
  </w:num>
  <w:num w:numId="2360">
    <w:abstractNumId w:val="2360"/>
  </w:num>
  <w:num w:numId="2361">
    <w:abstractNumId w:val="2361"/>
  </w:num>
  <w:num w:numId="2362">
    <w:abstractNumId w:val="2362"/>
  </w:num>
  <w:num w:numId="2363">
    <w:abstractNumId w:val="2363"/>
  </w:num>
  <w:num w:numId="2364">
    <w:abstractNumId w:val="2364"/>
  </w:num>
  <w:num w:numId="2365">
    <w:abstractNumId w:val="2365"/>
  </w:num>
  <w:num w:numId="2366">
    <w:abstractNumId w:val="2366"/>
  </w:num>
  <w:num w:numId="2367">
    <w:abstractNumId w:val="2367"/>
  </w:num>
  <w:num w:numId="2368">
    <w:abstractNumId w:val="2368"/>
  </w:num>
  <w:num w:numId="2369">
    <w:abstractNumId w:val="2369"/>
  </w:num>
  <w:num w:numId="2370">
    <w:abstractNumId w:val="2370"/>
  </w:num>
  <w:num w:numId="2371">
    <w:abstractNumId w:val="2371"/>
  </w:num>
  <w:num w:numId="2372">
    <w:abstractNumId w:val="2372"/>
  </w:num>
  <w:num w:numId="2373">
    <w:abstractNumId w:val="2373"/>
  </w:num>
  <w:num w:numId="2374">
    <w:abstractNumId w:val="2374"/>
  </w:num>
  <w:num w:numId="2375">
    <w:abstractNumId w:val="2375"/>
  </w:num>
  <w:num w:numId="2376">
    <w:abstractNumId w:val="2376"/>
  </w:num>
  <w:num w:numId="2377">
    <w:abstractNumId w:val="2377"/>
  </w:num>
  <w:num w:numId="2378">
    <w:abstractNumId w:val="2378"/>
  </w:num>
  <w:num w:numId="2379">
    <w:abstractNumId w:val="2379"/>
  </w:num>
  <w:num w:numId="2380">
    <w:abstractNumId w:val="2380"/>
  </w:num>
  <w:num w:numId="2381">
    <w:abstractNumId w:val="2381"/>
  </w:num>
  <w:num w:numId="2382">
    <w:abstractNumId w:val="2382"/>
  </w:num>
  <w:num w:numId="2383">
    <w:abstractNumId w:val="2383"/>
  </w:num>
  <w:num w:numId="2384">
    <w:abstractNumId w:val="2384"/>
  </w:num>
  <w:num w:numId="2385">
    <w:abstractNumId w:val="2385"/>
  </w:num>
  <w:num w:numId="2386">
    <w:abstractNumId w:val="2386"/>
  </w:num>
  <w:num w:numId="2387">
    <w:abstractNumId w:val="2387"/>
  </w:num>
  <w:num w:numId="2388">
    <w:abstractNumId w:val="2388"/>
  </w:num>
  <w:num w:numId="2389">
    <w:abstractNumId w:val="2389"/>
  </w:num>
  <w:num w:numId="2390">
    <w:abstractNumId w:val="2390"/>
  </w:num>
  <w:num w:numId="2391">
    <w:abstractNumId w:val="2391"/>
  </w:num>
  <w:num w:numId="2392">
    <w:abstractNumId w:val="2392"/>
  </w:num>
  <w:num w:numId="2393">
    <w:abstractNumId w:val="2393"/>
  </w:num>
  <w:num w:numId="2394">
    <w:abstractNumId w:val="2394"/>
  </w:num>
  <w:num w:numId="2395">
    <w:abstractNumId w:val="2395"/>
  </w:num>
  <w:num w:numId="2396">
    <w:abstractNumId w:val="2396"/>
  </w:num>
  <w:num w:numId="2397">
    <w:abstractNumId w:val="2397"/>
  </w:num>
  <w:num w:numId="2398">
    <w:abstractNumId w:val="2398"/>
  </w:num>
  <w:num w:numId="2399">
    <w:abstractNumId w:val="2399"/>
  </w:num>
  <w:num w:numId="2400">
    <w:abstractNumId w:val="2400"/>
  </w:num>
  <w:num w:numId="2401">
    <w:abstractNumId w:val="2401"/>
  </w:num>
  <w:num w:numId="2402">
    <w:abstractNumId w:val="2402"/>
  </w:num>
  <w:num w:numId="2403">
    <w:abstractNumId w:val="2403"/>
  </w:num>
  <w:num w:numId="2404">
    <w:abstractNumId w:val="2404"/>
  </w:num>
  <w:num w:numId="2405">
    <w:abstractNumId w:val="2405"/>
  </w:num>
  <w:num w:numId="2406">
    <w:abstractNumId w:val="2406"/>
  </w:num>
  <w:num w:numId="2407">
    <w:abstractNumId w:val="2407"/>
  </w:num>
  <w:num w:numId="2408">
    <w:abstractNumId w:val="2408"/>
  </w:num>
  <w:num w:numId="2409">
    <w:abstractNumId w:val="2409"/>
  </w:num>
  <w:num w:numId="2410">
    <w:abstractNumId w:val="2410"/>
  </w:num>
  <w:num w:numId="2411">
    <w:abstractNumId w:val="2411"/>
  </w:num>
  <w:num w:numId="2412">
    <w:abstractNumId w:val="2412"/>
  </w:num>
  <w:num w:numId="2413">
    <w:abstractNumId w:val="2413"/>
  </w:num>
  <w:num w:numId="2414">
    <w:abstractNumId w:val="2414"/>
  </w:num>
  <w:num w:numId="2415">
    <w:abstractNumId w:val="2415"/>
  </w:num>
  <w:num w:numId="2416">
    <w:abstractNumId w:val="2416"/>
  </w:num>
  <w:num w:numId="2417">
    <w:abstractNumId w:val="2417"/>
  </w:num>
  <w:num w:numId="2418">
    <w:abstractNumId w:val="2418"/>
  </w:num>
  <w:num w:numId="2419">
    <w:abstractNumId w:val="2419"/>
  </w:num>
  <w:num w:numId="2420">
    <w:abstractNumId w:val="2420"/>
  </w:num>
  <w:num w:numId="2421">
    <w:abstractNumId w:val="2421"/>
  </w:num>
  <w:num w:numId="2422">
    <w:abstractNumId w:val="24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6972392" Type="http://schemas.openxmlformats.org/officeDocument/2006/relationships/comments" Target="comments.xml"/><Relationship Id="rId718234455" Type="http://schemas.microsoft.com/office/2011/relationships/commentsExtended" Target="commentsExtended.xml"/><Relationship Id="rId50547036" Type="http://schemas.openxmlformats.org/officeDocument/2006/relationships/image" Target="media/imgrId50547036.jpg"/><Relationship Id="rId473468489a76875b2" Type="http://schemas.openxmlformats.org/officeDocument/2006/relationships/hyperlink" Target="https://iservice.lombardini.it/jsp/Template2/manuale.jsp?id=96&amp;parent=1000" TargetMode="External"/><Relationship Id="rId760868489a7687857" Type="http://schemas.openxmlformats.org/officeDocument/2006/relationships/hyperlink" Target="https://iservice.lombardini.it/jsp/Template2/manuale.jsp?id=97&amp;parent=1000" TargetMode="External"/><Relationship Id="rId613268489a7687a2f" Type="http://schemas.openxmlformats.org/officeDocument/2006/relationships/hyperlink" Target="https://iservice.lombardini.it/jsp/Template2/manuale.jsp?id=97&amp;parent=1000" TargetMode="External"/><Relationship Id="rId165468489a7687dbc" Type="http://schemas.openxmlformats.org/officeDocument/2006/relationships/hyperlink" Target="https://iservice.lombardini.it/jsp/Template2/manuale.jsp?id=176&amp;parent=1000" TargetMode="External"/><Relationship Id="rId359868489a7688195" Type="http://schemas.openxmlformats.org/officeDocument/2006/relationships/hyperlink" Target="https://iservice.lombardini.it/jsp/Template2/manuale.jsp?id=176&amp;parent=1000" TargetMode="External"/><Relationship Id="rId166568489a768866c" Type="http://schemas.openxmlformats.org/officeDocument/2006/relationships/hyperlink" Target="https://iservice.lombardini.it/jsp/Template2/manuale.jsp?id=176&amp;parent=1000" TargetMode="External"/><Relationship Id="rId783368489a7688843" Type="http://schemas.openxmlformats.org/officeDocument/2006/relationships/hyperlink" Target="https://iservice.lombardini.it/jsp/Template2/manuale.jsp?id=177&amp;parent=1000" TargetMode="External"/><Relationship Id="rId421168489a7688a0d" Type="http://schemas.openxmlformats.org/officeDocument/2006/relationships/hyperlink" Target="https://iservice.lombardini.it/jsp/Template2/manuale.jsp?id=178&amp;parent=1000" TargetMode="External"/><Relationship Id="rId295868489a7688bf5" Type="http://schemas.openxmlformats.org/officeDocument/2006/relationships/hyperlink" Target="https://iservice.lombardini.it/jsp/Template2/manuale.jsp?id=179&amp;parent=1000" TargetMode="External"/><Relationship Id="rId895768489a7688dc2" Type="http://schemas.openxmlformats.org/officeDocument/2006/relationships/hyperlink" Target="https://iservice.lombardini.it/jsp/Template2/manuale.jsp?id=180&amp;parent=1000" TargetMode="External"/><Relationship Id="rId656968489a7689203" Type="http://schemas.openxmlformats.org/officeDocument/2006/relationships/hyperlink" Target="https://iservice.lombardini.it/jsp/Template2/manuale.jsp?id=181&amp;parent=1000" TargetMode="External"/><Relationship Id="rId192168489a76894f6" Type="http://schemas.openxmlformats.org/officeDocument/2006/relationships/hyperlink" Target="https://iservice.lombardini.it/jsp/Template2/manuale.jsp?id=182&amp;parent=1000" TargetMode="External"/><Relationship Id="rId786568489a768984a" Type="http://schemas.openxmlformats.org/officeDocument/2006/relationships/hyperlink" Target="https://iservice.lombardini.it/jsp/Template2/manuale.jsp?id=364&amp;parent=1000" TargetMode="External"/><Relationship Id="rId393468489a7689cd2" Type="http://schemas.openxmlformats.org/officeDocument/2006/relationships/hyperlink" Target="https://iservice.lombardini.it/jsp/Template2/manuale.jsp?id=183&amp;parent=1000" TargetMode="External"/><Relationship Id="rId130568489a7689e98" Type="http://schemas.openxmlformats.org/officeDocument/2006/relationships/hyperlink" Target="https://iservice.lombardini.it/jsp/Template2/manuale.jsp?id=184&amp;parent=1000" TargetMode="External"/><Relationship Id="rId618168489a768a067" Type="http://schemas.openxmlformats.org/officeDocument/2006/relationships/hyperlink" Target="https://iservice.lombardini.it/jsp/Template2/manuale.jsp?id=185&amp;parent=1000" TargetMode="External"/><Relationship Id="rId201468489a768a241" Type="http://schemas.openxmlformats.org/officeDocument/2006/relationships/hyperlink" Target="https://iservice.lombardini.it/jsp/Template2/manuale.jsp?id=821&amp;parent=1000" TargetMode="External"/><Relationship Id="rId305568489a768a5c9" Type="http://schemas.openxmlformats.org/officeDocument/2006/relationships/hyperlink" Target="https://iservice.lombardini.it/jsp/Template4/manuale.jsp?id=2663&amp;parent=1088" TargetMode="External"/><Relationship Id="rId883968489a768a8f2" Type="http://schemas.openxmlformats.org/officeDocument/2006/relationships/hyperlink" Target="https://iservice.lombardini.it/jsp/Template4/manuale.jsp?id=2665&amp;parent=1088" TargetMode="External"/><Relationship Id="rId549468489a768ad92" Type="http://schemas.openxmlformats.org/officeDocument/2006/relationships/hyperlink" Target="https://iservice.lombardini.it/jsp/Template4/manuale.jsp?id=2666&amp;parent=1088" TargetMode="External"/><Relationship Id="rId384768489a768b2aa" Type="http://schemas.openxmlformats.org/officeDocument/2006/relationships/hyperlink" Target="https://iservice.lombardini.it/jsp/Template4/manuale.jsp?id=2667&amp;parent=1088" TargetMode="External"/><Relationship Id="rId717068489a768b642" Type="http://schemas.openxmlformats.org/officeDocument/2006/relationships/hyperlink" Target="https://iservice.lombardini.it/jsp/Template4/manuale.jsp?id=2675&amp;parent=1088" TargetMode="External"/><Relationship Id="rId416768489a768c22c" Type="http://schemas.openxmlformats.org/officeDocument/2006/relationships/hyperlink" Target="https://iservice.lombardini.it/jsp/Template2/manuale.jsp?id=822&amp;parent=1000" TargetMode="External"/><Relationship Id="rId478768489a768c400" Type="http://schemas.openxmlformats.org/officeDocument/2006/relationships/hyperlink" Target="https://iservice.lombardini.it/jsp/Template2/manuale.jsp?id=822&amp;parent=1000" TargetMode="External"/><Relationship Id="rId757168489a768c5d4" Type="http://schemas.openxmlformats.org/officeDocument/2006/relationships/hyperlink" Target="https://iservice.lombardini.it/jsp/Template2/manuale.jsp?id=822&amp;parent=1000" TargetMode="External"/><Relationship Id="rId150168489a768c948" Type="http://schemas.openxmlformats.org/officeDocument/2006/relationships/hyperlink" Target="https://iservice.lombardini.it/jsp/Template2/manuale.jsp?id=822&amp;parent=1000" TargetMode="External"/><Relationship Id="rId872368489a76b518c" Type="http://schemas.openxmlformats.org/officeDocument/2006/relationships/hyperlink" Target="https://iservice.lombardini.it/jsp/Template2/manuale.jsp?id=198&amp;parent=1000" TargetMode="External"/><Relationship Id="rId539868489a76c3d6d" Type="http://schemas.openxmlformats.org/officeDocument/2006/relationships/hyperlink" Target="https://iservice.lombardini.it/jsp/Template2/manuale.jsp?id=152&amp;parent=1000" TargetMode="External"/><Relationship Id="rId448468489a7784b96" Type="http://schemas.openxmlformats.org/officeDocument/2006/relationships/hyperlink" Target="https://iservice.lombardini.it/jsp/Template2/manuale.jsp?id=154&amp;parent=1000" TargetMode="External"/><Relationship Id="rId775968489a77b438f" Type="http://schemas.openxmlformats.org/officeDocument/2006/relationships/hyperlink" Target="https://iservice.lombardini.it/jsp/Template2/manuale.jsp?id=154&amp;parent=1000" TargetMode="External"/><Relationship Id="rId926168489a77c851c" Type="http://schemas.openxmlformats.org/officeDocument/2006/relationships/hyperlink" Target="https://iservice.lombardini.it/jsp/Template2/manuale.jsp?id=154&amp;parent=1000" TargetMode="External"/><Relationship Id="rId752868489a77dbc38" Type="http://schemas.openxmlformats.org/officeDocument/2006/relationships/hyperlink" Target="https://iservice.lombardini.it/jsp/Template2/manuale.jsp?id=155&amp;parent=1000" TargetMode="External"/><Relationship Id="rId165268489a77e970f" Type="http://schemas.openxmlformats.org/officeDocument/2006/relationships/hyperlink" Target="https://iservice.lombardini.it/jsp/Template2/manuale.jsp?id=155&amp;parent=1000" TargetMode="External"/><Relationship Id="rId358668489a780d522" Type="http://schemas.openxmlformats.org/officeDocument/2006/relationships/hyperlink" Target="https://iservice.lombardini.it/jsp/Template2/manuale.jsp?id=155&amp;parent=1000" TargetMode="External"/><Relationship Id="rId418668489a780dc5a" Type="http://schemas.openxmlformats.org/officeDocument/2006/relationships/hyperlink" Target="https://iservice.lombardini.it/jsp/Template2/manuale.jsp?id=160&amp;parent=1000" TargetMode="External"/><Relationship Id="rId177268489a782daa9" Type="http://schemas.openxmlformats.org/officeDocument/2006/relationships/hyperlink" Target="https://iservice.lombardini.it/jsp/Template2/manuale.jsp?id=155&amp;parent=1000" TargetMode="External"/><Relationship Id="rId304668489a7873411" Type="http://schemas.openxmlformats.org/officeDocument/2006/relationships/hyperlink" Target="https://iservice.lombardini.it/jsp/Template2/manuale.jsp?id=148&amp;parent=1000" TargetMode="External"/><Relationship Id="rId467568489a789e207" Type="http://schemas.openxmlformats.org/officeDocument/2006/relationships/hyperlink" Target="https://www.youtube.com/embed/Ba8qqxTx6wA?rel=0" TargetMode="External"/><Relationship Id="rId699268489a794953f" Type="http://schemas.openxmlformats.org/officeDocument/2006/relationships/hyperlink" Target="https://iservice.lombardini.it/jsp/Template2/manuale.jsp?id=822&amp;parent=1000" TargetMode="External"/><Relationship Id="rId627068489a7949f5e" Type="http://schemas.openxmlformats.org/officeDocument/2006/relationships/hyperlink" Target="https://iservice.lombardini.it/jsp/Template2/manuale.jsp?id=822&amp;parent=1000" TargetMode="External"/><Relationship Id="rId862368489a794a2e4" Type="http://schemas.openxmlformats.org/officeDocument/2006/relationships/hyperlink" Target="https://iservice.lombardini.it/jsp/Template2/manuale.jsp?id=822&amp;parent=1000" TargetMode="External"/><Relationship Id="rId717368489a794a79d" Type="http://schemas.openxmlformats.org/officeDocument/2006/relationships/hyperlink" Target="https://iservice.lombardini.it/jsp/Template2/manuale.jsp?id=822&amp;parent=1000" TargetMode="External"/><Relationship Id="rId165968489a799e7d4" Type="http://schemas.openxmlformats.org/officeDocument/2006/relationships/hyperlink" Target="https://iservice.lombardini.it/jsp/Template2/manuale.jsp?id=822&amp;parent=1000" TargetMode="External"/><Relationship Id="rId208868489a79c6875" Type="http://schemas.openxmlformats.org/officeDocument/2006/relationships/hyperlink" Target="https://iservice.lombardini.it/jsp/Template2/manuale.jsp?id=680&amp;parent=1000" TargetMode="External"/><Relationship Id="rId485768489a79c7520" Type="http://schemas.openxmlformats.org/officeDocument/2006/relationships/hyperlink" Target="https://iservice.lombardini.it/jsp/Template2/manuale.jsp?id=822&amp;parent=1000" TargetMode="External"/><Relationship Id="rId780368489a79e00e6" Type="http://schemas.openxmlformats.org/officeDocument/2006/relationships/hyperlink" Target="https://iservice.lombardini.it/jsp/Template2/manuale.jsp?id=822&amp;parent=1000" TargetMode="External"/><Relationship Id="rId107868489a79f219c" Type="http://schemas.openxmlformats.org/officeDocument/2006/relationships/hyperlink" Target="https://iservice.lombardini.it/jsp/Template2/manuale.jsp?id=146&amp;parent=1000" TargetMode="External"/><Relationship Id="rId712868489a79f328b" Type="http://schemas.openxmlformats.org/officeDocument/2006/relationships/hyperlink" Target="https://iservice.lombardini.it/jsp/Template2/manuale.jsp?id=822&amp;parent=1000" TargetMode="External"/><Relationship Id="rId549168489a79f3cb5" Type="http://schemas.openxmlformats.org/officeDocument/2006/relationships/hyperlink" Target="https://iservice.lombardini.it/jsp/Template2/manuale.jsp?id=822&amp;parent=1000" TargetMode="External"/><Relationship Id="rId328068489a79f421a" Type="http://schemas.openxmlformats.org/officeDocument/2006/relationships/hyperlink" Target="https://iservice.lombardini.it/jsp/Template2/manuale.jsp?id=822&amp;parent=1000" TargetMode="External"/><Relationship Id="rId919868489a7a00d10" Type="http://schemas.openxmlformats.org/officeDocument/2006/relationships/hyperlink" Target="https://iservice.lombardini.it/jsp/Template2/manuale.jsp?id=822&amp;parent=1000" TargetMode="External"/><Relationship Id="rId158568489a7a0123d" Type="http://schemas.openxmlformats.org/officeDocument/2006/relationships/hyperlink" Target="https://iservice.lombardini.it/jsp/Template2/manuale.jsp?id=822&amp;parent=1000" TargetMode="External"/><Relationship Id="rId828368489a7a18eca" Type="http://schemas.openxmlformats.org/officeDocument/2006/relationships/hyperlink" Target="https://iservice.lombardini.it/jsp/Template2/manuale.jsp?id=822&amp;parent=1000" TargetMode="External"/><Relationship Id="rId658568489a7b04f10" Type="http://schemas.openxmlformats.org/officeDocument/2006/relationships/hyperlink" Target="https://iservice.lombardini.it/jsp/Template2/manuale.jsp?id=822&amp;parent=1000" TargetMode="External"/><Relationship Id="rId484768489a7b05094" Type="http://schemas.openxmlformats.org/officeDocument/2006/relationships/hyperlink" Target="https://iservice.lombardini.it/jsp/Template2/manuale.jsp?id=822&amp;parent=1000" TargetMode="External"/><Relationship Id="rId616268489a7b05a4e" Type="http://schemas.openxmlformats.org/officeDocument/2006/relationships/hyperlink" Target="https://iservice.lombardini.it/jsp/Template2/manuale.jsp?id=822&amp;parent=1000" TargetMode="External"/><Relationship Id="rId185768489a7b062a5" Type="http://schemas.openxmlformats.org/officeDocument/2006/relationships/hyperlink" Target="https://iservice.lombardini.it/jsp/Template2/manuale.jsp?id=822&amp;parent=1000" TargetMode="External"/><Relationship Id="rId261568489a7b2eeac" Type="http://schemas.openxmlformats.org/officeDocument/2006/relationships/hyperlink" Target="https://iservice.lombardini.it/jsp/Template2/manuale.jsp?id=822&amp;parent=1000" TargetMode="External"/><Relationship Id="rId991468489a7b30b59" Type="http://schemas.openxmlformats.org/officeDocument/2006/relationships/hyperlink" Target="https://iservice.lombardini.it/jsp/Template2/manuale.jsp?id=133&amp;parent=1000" TargetMode="External"/><Relationship Id="rId830768489a7b60be5" Type="http://schemas.openxmlformats.org/officeDocument/2006/relationships/hyperlink" Target="https://iservice.lombardini.it/jsp/Template2/manuale.jsp?id=143&amp;parent=1000" TargetMode="External"/><Relationship Id="rId436368489a7b60f86" Type="http://schemas.openxmlformats.org/officeDocument/2006/relationships/hyperlink" Target="https://iservice.lombardini.it/jsp/Template2/manuale.jsp?id=822&amp;parent=1000" TargetMode="External"/><Relationship Id="rId426668489a7bc35c9" Type="http://schemas.openxmlformats.org/officeDocument/2006/relationships/hyperlink" Target="https://iservice.lombardini.it/jsp/Template2/manuale.jsp?id=97&amp;parent=1000" TargetMode="External"/><Relationship Id="rId351868489a7bd6a00" Type="http://schemas.openxmlformats.org/officeDocument/2006/relationships/hyperlink" Target="https://iservice.lombardini.it/jsp/Template2/manuale.jsp?id=822&amp;parent=1000" TargetMode="External"/><Relationship Id="rId500068489a7bd8114" Type="http://schemas.openxmlformats.org/officeDocument/2006/relationships/hyperlink" Target="https://iservice.lombardini.it/jsp/Template2/manuale.jsp?id=822&amp;parent=1000" TargetMode="External"/><Relationship Id="rId461368489a7bd89b7" Type="http://schemas.openxmlformats.org/officeDocument/2006/relationships/hyperlink" Target="https://iservice.lombardini.it/jsp/Template2/manuale.jsp?id=822&amp;parent=1000" TargetMode="External"/><Relationship Id="rId941168489a7c06650" Type="http://schemas.openxmlformats.org/officeDocument/2006/relationships/hyperlink" Target="https://iservice.lombardini.it/jsp/Template2/manuale.jsp?id=822&amp;parent=1000" TargetMode="External"/><Relationship Id="rId916868489a7c66288" Type="http://schemas.openxmlformats.org/officeDocument/2006/relationships/hyperlink" Target="https://iservice.lombardini.it/jsp/Template2/manuale.jsp?id=132&amp;parent=1000" TargetMode="External"/><Relationship Id="rId146968489a7c77680" Type="http://schemas.openxmlformats.org/officeDocument/2006/relationships/hyperlink" Target="https://iservice.lombardini.it/jsp/Template2/manuale.jsp?id=157&amp;parent=1000" TargetMode="External"/><Relationship Id="rId472368489a7c78db7" Type="http://schemas.openxmlformats.org/officeDocument/2006/relationships/hyperlink" Target="https://iservice.lombardini.it/jsp/Template2/manuale.jsp?id=104&amp;parent=1000" TargetMode="External"/><Relationship Id="rId112968489a7c9ac8d" Type="http://schemas.openxmlformats.org/officeDocument/2006/relationships/hyperlink" Target="https://iservice.lombardini.it/jsp/Template2/manuale.jsp?id=822&amp;parent=1000" TargetMode="External"/><Relationship Id="rId300968489a7cc5d1d" Type="http://schemas.openxmlformats.org/officeDocument/2006/relationships/hyperlink" Target="https://iservice.lombardini.it/jsp/Template2/manuale.jsp?id=822&amp;parent=1000" TargetMode="External"/><Relationship Id="rId685668489a7cdecbc" Type="http://schemas.openxmlformats.org/officeDocument/2006/relationships/hyperlink" Target="https://iservice.lombardini.it/jsp/Template2/manuale.jsp?id=128&amp;parent=1000" TargetMode="External"/><Relationship Id="rId757368489a7ce06ba" Type="http://schemas.openxmlformats.org/officeDocument/2006/relationships/hyperlink" Target="https://iservice.lombardini.it/jsp/Template2/manuale.jsp?id=822&amp;parent=1000" TargetMode="External"/><Relationship Id="rId422568489a7d26fef" Type="http://schemas.openxmlformats.org/officeDocument/2006/relationships/hyperlink" Target="https://iservice.lombardini.it/jsp/Template2/manuale.jsp?id=822&amp;parent=1000" TargetMode="External"/><Relationship Id="rId836768489a7d3b390" Type="http://schemas.openxmlformats.org/officeDocument/2006/relationships/hyperlink" Target="https://iservice.lombardini.it/jsp/Template2/manuale.jsp?id=113&amp;parent=1000" TargetMode="External"/><Relationship Id="rId788168489a7d52c1a" Type="http://schemas.openxmlformats.org/officeDocument/2006/relationships/hyperlink" Target="https://iservice.lombardini.it/jsp/Template2/manuale.jsp?id=113&amp;parent=1000" TargetMode="External"/><Relationship Id="rId600368489a7d7f765" Type="http://schemas.openxmlformats.org/officeDocument/2006/relationships/hyperlink" Target="https://iservice.lombardini.it/jsp/Template2/manuale.jsp?id=822&amp;parent=1000" TargetMode="External"/><Relationship Id="rId158068489a7d9de84" Type="http://schemas.openxmlformats.org/officeDocument/2006/relationships/hyperlink" Target="https://iservice.lombardini.it/jsp/Template2/manuale.jsp?id=822&amp;parent=1000" TargetMode="External"/><Relationship Id="rId309568489a7db499c" Type="http://schemas.openxmlformats.org/officeDocument/2006/relationships/hyperlink" Target="https://iservice.lombardini.it/jsp/Template2/manuale.jsp?id=822&amp;parent=1000" TargetMode="External"/><Relationship Id="rId215068489a7db5697" Type="http://schemas.openxmlformats.org/officeDocument/2006/relationships/hyperlink" Target="https://iservice.lombardini.it/jsp/Template2/manuale.jsp?id=822&amp;parent=1000" TargetMode="External"/><Relationship Id="rId124968489a7e19f88" Type="http://schemas.openxmlformats.org/officeDocument/2006/relationships/hyperlink" Target="https://iservice.lombardini.it/jsp/Template2/manuale.jsp?id=822&amp;parent=1000" TargetMode="External"/><Relationship Id="rId283068489a7e24409" Type="http://schemas.openxmlformats.org/officeDocument/2006/relationships/hyperlink" Target="https://iservice.lombardini.it/jsp/Template2/manuale.jsp?id=822&amp;parent=1000" TargetMode="External"/><Relationship Id="rId505468489a7e8aa62" Type="http://schemas.openxmlformats.org/officeDocument/2006/relationships/hyperlink" Target="https://iservice.lombardini.it/jsp/Template2/manuale.jsp?id=822&amp;parent=1000" TargetMode="External"/><Relationship Id="rId803068489a7e97982" Type="http://schemas.openxmlformats.org/officeDocument/2006/relationships/hyperlink" Target="https://iservice.lombardini.it/jsp/Template2/manuale.jsp?id=822&amp;parent=1000" TargetMode="External"/><Relationship Id="rId442068489a7ea3cb1" Type="http://schemas.openxmlformats.org/officeDocument/2006/relationships/hyperlink" Target="https://iservice.lombardini.it/jsp/Template2/manuale.jsp?id=822&amp;parent=1000" TargetMode="External"/><Relationship Id="rId358568489a7ea500a" Type="http://schemas.openxmlformats.org/officeDocument/2006/relationships/hyperlink" Target="https://iservice.lombardini.it/jsp/Template2/manuale.jsp?id=822&amp;parent=1000" TargetMode="External"/><Relationship Id="rId597568489a76a5893" Type="http://schemas.openxmlformats.org/officeDocument/2006/relationships/image" Target="media/imgrId597568489a76a5893.jpg"/><Relationship Id="rId803068489a76b4974" Type="http://schemas.openxmlformats.org/officeDocument/2006/relationships/image" Target="media/imgrId803068489a76b4974.jpg"/><Relationship Id="rId622468489a76c361e" Type="http://schemas.openxmlformats.org/officeDocument/2006/relationships/image" Target="media/imgrId622468489a76c361e.jpg"/><Relationship Id="rId442768489a76d2e24" Type="http://schemas.openxmlformats.org/officeDocument/2006/relationships/image" Target="media/imgrId442768489a76d2e24.jpg"/><Relationship Id="rId949668489a77485b6" Type="http://schemas.openxmlformats.org/officeDocument/2006/relationships/image" Target="media/imgrId949668489a77485b6.jpg"/><Relationship Id="rId253568489a7754555" Type="http://schemas.openxmlformats.org/officeDocument/2006/relationships/image" Target="media/imgrId253568489a7754555.jpg"/><Relationship Id="rId483068489a775ee30" Type="http://schemas.openxmlformats.org/officeDocument/2006/relationships/image" Target="media/imgrId483068489a775ee30.jpg"/><Relationship Id="rId453568489a776da77" Type="http://schemas.openxmlformats.org/officeDocument/2006/relationships/image" Target="media/imgrId453568489a776da77.jpg"/><Relationship Id="rId532968489a777982b" Type="http://schemas.openxmlformats.org/officeDocument/2006/relationships/image" Target="media/imgrId532968489a777982b.jpg"/><Relationship Id="rId900568489a778444e" Type="http://schemas.openxmlformats.org/officeDocument/2006/relationships/image" Target="media/imgrId900568489a778444e.jpg"/><Relationship Id="rId913468489a7790454" Type="http://schemas.openxmlformats.org/officeDocument/2006/relationships/image" Target="media/imgrId913468489a7790454.jpg"/><Relationship Id="rId498968489a779bd16" Type="http://schemas.openxmlformats.org/officeDocument/2006/relationships/image" Target="media/imgrId498968489a779bd16.jpg"/><Relationship Id="rId471368489a77a73c4" Type="http://schemas.openxmlformats.org/officeDocument/2006/relationships/image" Target="media/imgrId471368489a77a73c4.jpg"/><Relationship Id="rId807368489a77b1dc5" Type="http://schemas.openxmlformats.org/officeDocument/2006/relationships/image" Target="media/imgrId807368489a77b1dc5.jpg"/><Relationship Id="rId889968489a77c6367" Type="http://schemas.openxmlformats.org/officeDocument/2006/relationships/image" Target="media/imgrId889968489a77c6367.jpg"/><Relationship Id="rId645268489a77db3f2" Type="http://schemas.openxmlformats.org/officeDocument/2006/relationships/image" Target="media/imgrId645268489a77db3f2.jpg"/><Relationship Id="rId338768489a77e91f1" Type="http://schemas.openxmlformats.org/officeDocument/2006/relationships/image" Target="media/imgrId338768489a77e91f1.jpg"/><Relationship Id="rId338368489a77f3aee" Type="http://schemas.openxmlformats.org/officeDocument/2006/relationships/image" Target="media/imgrId338368489a77f3aee.png"/><Relationship Id="rId432968489a780cc23" Type="http://schemas.openxmlformats.org/officeDocument/2006/relationships/image" Target="media/imgrId432968489a780cc23.jpg"/><Relationship Id="rId877768489a7818d96" Type="http://schemas.openxmlformats.org/officeDocument/2006/relationships/image" Target="media/imgrId877768489a7818d96.jpg"/><Relationship Id="rId957568489a782588d" Type="http://schemas.openxmlformats.org/officeDocument/2006/relationships/image" Target="media/imgrId957568489a782588d.jpg"/><Relationship Id="rId532868489a782d33e" Type="http://schemas.openxmlformats.org/officeDocument/2006/relationships/image" Target="media/imgrId532868489a782d33e.jpg"/><Relationship Id="rId141468489a783488f" Type="http://schemas.openxmlformats.org/officeDocument/2006/relationships/image" Target="media/imgrId141468489a783488f.jpg"/><Relationship Id="rId211268489a783c816" Type="http://schemas.openxmlformats.org/officeDocument/2006/relationships/image" Target="media/imgrId211268489a783c816.jpg"/><Relationship Id="rId771768489a78456b5" Type="http://schemas.openxmlformats.org/officeDocument/2006/relationships/image" Target="media/imgrId771768489a78456b5.jpg"/><Relationship Id="rId124768489a784cd63" Type="http://schemas.openxmlformats.org/officeDocument/2006/relationships/image" Target="media/imgrId124768489a784cd63.jpg"/><Relationship Id="rId828768489a7855d52" Type="http://schemas.openxmlformats.org/officeDocument/2006/relationships/image" Target="media/imgrId828768489a7855d52.jpg"/><Relationship Id="rId526368489a785fba0" Type="http://schemas.openxmlformats.org/officeDocument/2006/relationships/image" Target="media/imgrId526368489a785fba0.jpg"/><Relationship Id="rId186168489a78679fc" Type="http://schemas.openxmlformats.org/officeDocument/2006/relationships/image" Target="media/imgrId186168489a78679fc.jpg"/><Relationship Id="rId468768489a7872715" Type="http://schemas.openxmlformats.org/officeDocument/2006/relationships/image" Target="media/imgrId468768489a7872715.jpg"/><Relationship Id="rId573868489a787e039" Type="http://schemas.openxmlformats.org/officeDocument/2006/relationships/image" Target="media/imgrId573868489a787e039.jpg"/><Relationship Id="rId380768489a788b34a" Type="http://schemas.openxmlformats.org/officeDocument/2006/relationships/image" Target="media/imgrId380768489a788b34a.jpg"/><Relationship Id="rId288368489a7896360" Type="http://schemas.openxmlformats.org/officeDocument/2006/relationships/image" Target="media/imgrId288368489a7896360.jpg"/><Relationship Id="rId539868489a789da5b" Type="http://schemas.openxmlformats.org/officeDocument/2006/relationships/image" Target="media/imgrId539868489a789da5b.jpg"/><Relationship Id="rId191268489a78a721a" Type="http://schemas.openxmlformats.org/officeDocument/2006/relationships/image" Target="media/imgrId191268489a78a721a.jpg"/><Relationship Id="rId733668489a78b530d" Type="http://schemas.openxmlformats.org/officeDocument/2006/relationships/image" Target="media/imgrId733668489a78b530d.jpg"/><Relationship Id="rId359168489a78bfbe2" Type="http://schemas.openxmlformats.org/officeDocument/2006/relationships/image" Target="media/imgrId359168489a78bfbe2.jpg"/><Relationship Id="rId730168489a78c9388" Type="http://schemas.openxmlformats.org/officeDocument/2006/relationships/image" Target="media/imgrId730168489a78c9388.jpg"/><Relationship Id="rId591368489a78d30d0" Type="http://schemas.openxmlformats.org/officeDocument/2006/relationships/image" Target="media/imgrId591368489a78d30d0.jpg"/><Relationship Id="rId970568489a78def12" Type="http://schemas.openxmlformats.org/officeDocument/2006/relationships/image" Target="media/imgrId970568489a78def12.jpg"/><Relationship Id="rId233368489a78e7f4f" Type="http://schemas.openxmlformats.org/officeDocument/2006/relationships/image" Target="media/imgrId233368489a78e7f4f.jpg"/><Relationship Id="rId276368489a78f1379" Type="http://schemas.openxmlformats.org/officeDocument/2006/relationships/image" Target="media/imgrId276368489a78f1379.jpg"/><Relationship Id="rId592968489a79059bb" Type="http://schemas.openxmlformats.org/officeDocument/2006/relationships/image" Target="media/imgrId592968489a79059bb.jpg"/><Relationship Id="rId598468489a790eec4" Type="http://schemas.openxmlformats.org/officeDocument/2006/relationships/image" Target="media/imgrId598468489a790eec4.jpg"/><Relationship Id="rId323468489a7918f8d" Type="http://schemas.openxmlformats.org/officeDocument/2006/relationships/image" Target="media/imgrId323468489a7918f8d.jpg"/><Relationship Id="rId527168489a79202af" Type="http://schemas.openxmlformats.org/officeDocument/2006/relationships/image" Target="media/imgrId527168489a79202af.jpg"/><Relationship Id="rId357568489a792bc92" Type="http://schemas.openxmlformats.org/officeDocument/2006/relationships/image" Target="media/imgrId357568489a792bc92.jpg"/><Relationship Id="rId413568489a7934b9c" Type="http://schemas.openxmlformats.org/officeDocument/2006/relationships/image" Target="media/imgrId413568489a7934b9c.jpg"/><Relationship Id="rId567068489a793e315" Type="http://schemas.openxmlformats.org/officeDocument/2006/relationships/image" Target="media/imgrId567068489a793e315.jpg"/><Relationship Id="rId849668489a7948837" Type="http://schemas.openxmlformats.org/officeDocument/2006/relationships/image" Target="media/imgrId849668489a7948837.jpg"/><Relationship Id="rId418568489a79557a2" Type="http://schemas.openxmlformats.org/officeDocument/2006/relationships/image" Target="media/imgrId418568489a79557a2.jpg"/><Relationship Id="rId630268489a795f19f" Type="http://schemas.openxmlformats.org/officeDocument/2006/relationships/image" Target="media/imgrId630268489a795f19f.jpg"/><Relationship Id="rId273068489a796adfc" Type="http://schemas.openxmlformats.org/officeDocument/2006/relationships/image" Target="media/imgrId273068489a796adfc.jpg"/><Relationship Id="rId528068489a79770fb" Type="http://schemas.openxmlformats.org/officeDocument/2006/relationships/image" Target="media/imgrId528068489a79770fb.jpg"/><Relationship Id="rId807468489a797fc07" Type="http://schemas.openxmlformats.org/officeDocument/2006/relationships/image" Target="media/imgrId807468489a797fc07.jpg"/><Relationship Id="rId857768489a798a527" Type="http://schemas.openxmlformats.org/officeDocument/2006/relationships/image" Target="media/imgrId857768489a798a527.jpg"/><Relationship Id="rId313468489a7993244" Type="http://schemas.openxmlformats.org/officeDocument/2006/relationships/image" Target="media/imgrId313468489a7993244.jpg"/><Relationship Id="rId934268489a799ab76" Type="http://schemas.openxmlformats.org/officeDocument/2006/relationships/image" Target="media/imgrId934268489a799ab76.jpg"/><Relationship Id="rId112668489a79a5892" Type="http://schemas.openxmlformats.org/officeDocument/2006/relationships/image" Target="media/imgrId112668489a79a5892.jpg"/><Relationship Id="rId420668489a79b0e29" Type="http://schemas.openxmlformats.org/officeDocument/2006/relationships/image" Target="media/imgrId420668489a79b0e29.jpg"/><Relationship Id="rId953868489a79bcc8c" Type="http://schemas.openxmlformats.org/officeDocument/2006/relationships/image" Target="media/imgrId953868489a79bcc8c.jpg"/><Relationship Id="rId146768489a79c60d7" Type="http://schemas.openxmlformats.org/officeDocument/2006/relationships/image" Target="media/imgrId146768489a79c60d7.jpg"/><Relationship Id="rId125468489a79ce7c0" Type="http://schemas.openxmlformats.org/officeDocument/2006/relationships/image" Target="media/imgrId125468489a79ce7c0.jpg"/><Relationship Id="rId325868489a79d5259" Type="http://schemas.openxmlformats.org/officeDocument/2006/relationships/image" Target="media/imgrId325868489a79d5259.gif"/><Relationship Id="rId426168489a79dec6c" Type="http://schemas.openxmlformats.org/officeDocument/2006/relationships/image" Target="media/imgrId426168489a79dec6c.jpg"/><Relationship Id="rId118168489a79e9303" Type="http://schemas.openxmlformats.org/officeDocument/2006/relationships/image" Target="media/imgrId118168489a79e9303.jpg"/><Relationship Id="rId559368489a79f1651" Type="http://schemas.openxmlformats.org/officeDocument/2006/relationships/image" Target="media/imgrId559368489a79f1651.jpg"/><Relationship Id="rId298268489a7a087dc" Type="http://schemas.openxmlformats.org/officeDocument/2006/relationships/image" Target="media/imgrId298268489a7a087dc.jpg"/><Relationship Id="rId387968489a7a0fe5a" Type="http://schemas.openxmlformats.org/officeDocument/2006/relationships/image" Target="media/imgrId387968489a7a0fe5a.jpg"/><Relationship Id="rId269468489a7a17ae6" Type="http://schemas.openxmlformats.org/officeDocument/2006/relationships/image" Target="media/imgrId269468489a7a17ae6.jpg"/><Relationship Id="rId376268489a7a28188" Type="http://schemas.openxmlformats.org/officeDocument/2006/relationships/image" Target="media/imgrId376268489a7a28188.jpg"/><Relationship Id="rId812468489a7a31a07" Type="http://schemas.openxmlformats.org/officeDocument/2006/relationships/image" Target="media/imgrId812468489a7a31a07.jpg"/><Relationship Id="rId931068489a7a39691" Type="http://schemas.openxmlformats.org/officeDocument/2006/relationships/image" Target="media/imgrId931068489a7a39691.jpg"/><Relationship Id="rId705768489a7a40744" Type="http://schemas.openxmlformats.org/officeDocument/2006/relationships/image" Target="media/imgrId705768489a7a40744.jpg"/><Relationship Id="rId116068489a7a4869b" Type="http://schemas.openxmlformats.org/officeDocument/2006/relationships/image" Target="media/imgrId116068489a7a4869b.jpg"/><Relationship Id="rId195968489a7a50bab" Type="http://schemas.openxmlformats.org/officeDocument/2006/relationships/image" Target="media/imgrId195968489a7a50bab.jpg"/><Relationship Id="rId761568489a7a59559" Type="http://schemas.openxmlformats.org/officeDocument/2006/relationships/image" Target="media/imgrId761568489a7a59559.jpg"/><Relationship Id="rId539468489a7a633e6" Type="http://schemas.openxmlformats.org/officeDocument/2006/relationships/image" Target="media/imgrId539468489a7a633e6.jpg"/><Relationship Id="rId419168489a7a6b16d" Type="http://schemas.openxmlformats.org/officeDocument/2006/relationships/image" Target="media/imgrId419168489a7a6b16d.jpg"/><Relationship Id="rId383368489a7a71593" Type="http://schemas.openxmlformats.org/officeDocument/2006/relationships/image" Target="media/imgrId383368489a7a71593.jpg"/><Relationship Id="rId821668489a7a7cdfd" Type="http://schemas.openxmlformats.org/officeDocument/2006/relationships/image" Target="media/imgrId821668489a7a7cdfd.jpg"/><Relationship Id="rId587268489a7a8970e" Type="http://schemas.openxmlformats.org/officeDocument/2006/relationships/image" Target="media/imgrId587268489a7a8970e.jpg"/><Relationship Id="rId213068489a7a91626" Type="http://schemas.openxmlformats.org/officeDocument/2006/relationships/image" Target="media/imgrId213068489a7a91626.jpg"/><Relationship Id="rId316868489a7a9a938" Type="http://schemas.openxmlformats.org/officeDocument/2006/relationships/image" Target="media/imgrId316868489a7a9a938.jpg"/><Relationship Id="rId925268489a7aa662b" Type="http://schemas.openxmlformats.org/officeDocument/2006/relationships/image" Target="media/imgrId925268489a7aa662b.jpg"/><Relationship Id="rId401668489a7aaf98f" Type="http://schemas.openxmlformats.org/officeDocument/2006/relationships/image" Target="media/imgrId401668489a7aaf98f.jpg"/><Relationship Id="rId551368489a7abb50d" Type="http://schemas.openxmlformats.org/officeDocument/2006/relationships/image" Target="media/imgrId551368489a7abb50d.jpg"/><Relationship Id="rId566268489a7ac389d" Type="http://schemas.openxmlformats.org/officeDocument/2006/relationships/image" Target="media/imgrId566268489a7ac389d.jpg"/><Relationship Id="rId401268489a7ac9b9b" Type="http://schemas.openxmlformats.org/officeDocument/2006/relationships/image" Target="media/imgrId401268489a7ac9b9b.jpg"/><Relationship Id="rId814568489a7ad69ed" Type="http://schemas.openxmlformats.org/officeDocument/2006/relationships/image" Target="media/imgrId814568489a7ad69ed.jpg"/><Relationship Id="rId966968489a7ade165" Type="http://schemas.openxmlformats.org/officeDocument/2006/relationships/image" Target="media/imgrId966968489a7ade165.jpg"/><Relationship Id="rId473568489a7ae605f" Type="http://schemas.openxmlformats.org/officeDocument/2006/relationships/image" Target="media/imgrId473568489a7ae605f.jpg"/><Relationship Id="rId846368489a7aee255" Type="http://schemas.openxmlformats.org/officeDocument/2006/relationships/image" Target="media/imgrId846368489a7aee255.jpg"/><Relationship Id="rId610768489a7b0458d" Type="http://schemas.openxmlformats.org/officeDocument/2006/relationships/image" Target="media/imgrId610768489a7b0458d.jpg"/><Relationship Id="rId207068489a7b120b7" Type="http://schemas.openxmlformats.org/officeDocument/2006/relationships/image" Target="media/imgrId207068489a7b120b7.jpg"/><Relationship Id="rId774268489a7b1ce6c" Type="http://schemas.openxmlformats.org/officeDocument/2006/relationships/image" Target="media/imgrId774268489a7b1ce6c.jpg"/><Relationship Id="rId535368489a7b24fb5" Type="http://schemas.openxmlformats.org/officeDocument/2006/relationships/image" Target="media/imgrId535368489a7b24fb5.jpg"/><Relationship Id="rId202168489a7b2e6a1" Type="http://schemas.openxmlformats.org/officeDocument/2006/relationships/image" Target="media/imgrId202168489a7b2e6a1.jpg"/><Relationship Id="rId579368489a7b3b6ea" Type="http://schemas.openxmlformats.org/officeDocument/2006/relationships/image" Target="media/imgrId579368489a7b3b6ea.jpg"/><Relationship Id="rId889368489a7b433aa" Type="http://schemas.openxmlformats.org/officeDocument/2006/relationships/image" Target="media/imgrId889368489a7b433aa.jpg"/><Relationship Id="rId489968489a7b4df87" Type="http://schemas.openxmlformats.org/officeDocument/2006/relationships/image" Target="media/imgrId489968489a7b4df87.jpg"/><Relationship Id="rId939768489a7b592ce" Type="http://schemas.openxmlformats.org/officeDocument/2006/relationships/image" Target="media/imgrId939768489a7b592ce.jpg"/><Relationship Id="rId237168489a7b5fdc7" Type="http://schemas.openxmlformats.org/officeDocument/2006/relationships/image" Target="media/imgrId237168489a7b5fdc7.jpg"/><Relationship Id="rId753468489a7b69bae" Type="http://schemas.openxmlformats.org/officeDocument/2006/relationships/image" Target="media/imgrId753468489a7b69bae.jpg"/><Relationship Id="rId316768489a7b7320e" Type="http://schemas.openxmlformats.org/officeDocument/2006/relationships/image" Target="media/imgrId316768489a7b7320e.jpg"/><Relationship Id="rId833968489a7b7a7bc" Type="http://schemas.openxmlformats.org/officeDocument/2006/relationships/image" Target="media/imgrId833968489a7b7a7bc.jpg"/><Relationship Id="rId652968489a7b82c82" Type="http://schemas.openxmlformats.org/officeDocument/2006/relationships/image" Target="media/imgrId652968489a7b82c82.jpg"/><Relationship Id="rId453768489a7b8b9da" Type="http://schemas.openxmlformats.org/officeDocument/2006/relationships/image" Target="media/imgrId453768489a7b8b9da.jpg"/><Relationship Id="rId239068489a7b94e66" Type="http://schemas.openxmlformats.org/officeDocument/2006/relationships/image" Target="media/imgrId239068489a7b94e66.jpg"/><Relationship Id="rId137868489a7b9fa98" Type="http://schemas.openxmlformats.org/officeDocument/2006/relationships/image" Target="media/imgrId137868489a7b9fa98.jpg"/><Relationship Id="rId999168489a7ba76af" Type="http://schemas.openxmlformats.org/officeDocument/2006/relationships/image" Target="media/imgrId999168489a7ba76af.jpg"/><Relationship Id="rId269168489a7bb1466" Type="http://schemas.openxmlformats.org/officeDocument/2006/relationships/image" Target="media/imgrId269168489a7bb1466.jpg"/><Relationship Id="rId338668489a7bba596" Type="http://schemas.openxmlformats.org/officeDocument/2006/relationships/image" Target="media/imgrId338668489a7bba596.jpg"/><Relationship Id="rId111068489a7bc2d22" Type="http://schemas.openxmlformats.org/officeDocument/2006/relationships/image" Target="media/imgrId111068489a7bc2d22.jpg"/><Relationship Id="rId304168489a7bcd0c6" Type="http://schemas.openxmlformats.org/officeDocument/2006/relationships/image" Target="media/imgrId304168489a7bcd0c6.jpg"/><Relationship Id="rId134568489a7bd5c8c" Type="http://schemas.openxmlformats.org/officeDocument/2006/relationships/image" Target="media/imgrId134568489a7bd5c8c.jpg"/><Relationship Id="rId732668489a7be40f8" Type="http://schemas.openxmlformats.org/officeDocument/2006/relationships/image" Target="media/imgrId732668489a7be40f8.jpg"/><Relationship Id="rId984468489a7beecfd" Type="http://schemas.openxmlformats.org/officeDocument/2006/relationships/image" Target="media/imgrId984468489a7beecfd.jpg"/><Relationship Id="rId937968489a7c04406" Type="http://schemas.openxmlformats.org/officeDocument/2006/relationships/image" Target="media/imgrId937968489a7c04406.jpg"/><Relationship Id="rId295068489a7c1103e" Type="http://schemas.openxmlformats.org/officeDocument/2006/relationships/image" Target="media/imgrId295068489a7c1103e.jpg"/><Relationship Id="rId402268489a7c1943c" Type="http://schemas.openxmlformats.org/officeDocument/2006/relationships/image" Target="media/imgrId402268489a7c1943c.jpg"/><Relationship Id="rId890968489a7c21424" Type="http://schemas.openxmlformats.org/officeDocument/2006/relationships/image" Target="media/imgrId890968489a7c21424.jpg"/><Relationship Id="rId114468489a7c2e8a4" Type="http://schemas.openxmlformats.org/officeDocument/2006/relationships/image" Target="media/imgrId114468489a7c2e8a4.jpg"/><Relationship Id="rId938868489a7c3750d" Type="http://schemas.openxmlformats.org/officeDocument/2006/relationships/image" Target="media/imgrId938868489a7c3750d.jpg"/><Relationship Id="rId657468489a7c40210" Type="http://schemas.openxmlformats.org/officeDocument/2006/relationships/image" Target="media/imgrId657468489a7c40210.jpg"/><Relationship Id="rId128668489a7c4be40" Type="http://schemas.openxmlformats.org/officeDocument/2006/relationships/image" Target="media/imgrId128668489a7c4be40.jpg"/><Relationship Id="rId252768489a7c559f5" Type="http://schemas.openxmlformats.org/officeDocument/2006/relationships/image" Target="media/imgrId252768489a7c559f5.jpg"/><Relationship Id="rId651268489a7c5c53c" Type="http://schemas.openxmlformats.org/officeDocument/2006/relationships/image" Target="media/imgrId651268489a7c5c53c.jpg"/><Relationship Id="rId148068489a7c65b0e" Type="http://schemas.openxmlformats.org/officeDocument/2006/relationships/image" Target="media/imgrId148068489a7c65b0e.jpg"/><Relationship Id="rId473968489a7c6c682" Type="http://schemas.openxmlformats.org/officeDocument/2006/relationships/image" Target="media/imgrId473968489a7c6c682.jpg"/><Relationship Id="rId241768489a7c76a8d" Type="http://schemas.openxmlformats.org/officeDocument/2006/relationships/image" Target="media/imgrId241768489a7c76a8d.jpg"/><Relationship Id="rId165168489a7c85879" Type="http://schemas.openxmlformats.org/officeDocument/2006/relationships/image" Target="media/imgrId165168489a7c85879.jpg"/><Relationship Id="rId251968489a7c90bf2" Type="http://schemas.openxmlformats.org/officeDocument/2006/relationships/image" Target="media/imgrId251968489a7c90bf2.jpg"/><Relationship Id="rId604468489a7c9a261" Type="http://schemas.openxmlformats.org/officeDocument/2006/relationships/image" Target="media/imgrId604468489a7c9a261.jpg"/><Relationship Id="rId645968489a7ca786b" Type="http://schemas.openxmlformats.org/officeDocument/2006/relationships/image" Target="media/imgrId645968489a7ca786b.jpg"/><Relationship Id="rId737868489a7caf9bd" Type="http://schemas.openxmlformats.org/officeDocument/2006/relationships/image" Target="media/imgrId737868489a7caf9bd.jpg"/><Relationship Id="rId165168489a7cbb34e" Type="http://schemas.openxmlformats.org/officeDocument/2006/relationships/image" Target="media/imgrId165168489a7cbb34e.jpg"/><Relationship Id="rId950168489a7cc44e4" Type="http://schemas.openxmlformats.org/officeDocument/2006/relationships/image" Target="media/imgrId950168489a7cc44e4.jpg"/><Relationship Id="rId995168489a7ccd99d" Type="http://schemas.openxmlformats.org/officeDocument/2006/relationships/image" Target="media/imgrId995168489a7ccd99d.jpg"/><Relationship Id="rId426068489a7cd4153" Type="http://schemas.openxmlformats.org/officeDocument/2006/relationships/image" Target="media/imgrId426068489a7cd4153.jpg"/><Relationship Id="rId652868489a7cddc3d" Type="http://schemas.openxmlformats.org/officeDocument/2006/relationships/image" Target="media/imgrId652868489a7cddc3d.jpg"/><Relationship Id="rId550368489a7ce831b" Type="http://schemas.openxmlformats.org/officeDocument/2006/relationships/image" Target="media/imgrId550368489a7ce831b.jpg"/><Relationship Id="rId418468489a7cf158d" Type="http://schemas.openxmlformats.org/officeDocument/2006/relationships/image" Target="media/imgrId418468489a7cf158d.jpg"/><Relationship Id="rId252368489a7d07409" Type="http://schemas.openxmlformats.org/officeDocument/2006/relationships/image" Target="media/imgrId252368489a7d07409.jpg"/><Relationship Id="rId581668489a7d10b01" Type="http://schemas.openxmlformats.org/officeDocument/2006/relationships/image" Target="media/imgrId581668489a7d10b01.jpg"/><Relationship Id="rId319868489a7d1a460" Type="http://schemas.openxmlformats.org/officeDocument/2006/relationships/image" Target="media/imgrId319868489a7d1a460.jpg"/><Relationship Id="rId863568489a7d25c07" Type="http://schemas.openxmlformats.org/officeDocument/2006/relationships/image" Target="media/imgrId863568489a7d25c07.jpg"/><Relationship Id="rId817068489a7d31807" Type="http://schemas.openxmlformats.org/officeDocument/2006/relationships/image" Target="media/imgrId817068489a7d31807.jpg"/><Relationship Id="rId721968489a7d3ac80" Type="http://schemas.openxmlformats.org/officeDocument/2006/relationships/image" Target="media/imgrId721968489a7d3ac80.jpg"/><Relationship Id="rId677268489a7d41d3c" Type="http://schemas.openxmlformats.org/officeDocument/2006/relationships/image" Target="media/imgrId677268489a7d41d3c.jpg"/><Relationship Id="rId857768489a7d499d9" Type="http://schemas.openxmlformats.org/officeDocument/2006/relationships/image" Target="media/imgrId857768489a7d499d9.jpg"/><Relationship Id="rId171968489a7d51f9a" Type="http://schemas.openxmlformats.org/officeDocument/2006/relationships/image" Target="media/imgrId171968489a7d51f9a.jpg"/><Relationship Id="rId463768489a7d5fe56" Type="http://schemas.openxmlformats.org/officeDocument/2006/relationships/image" Target="media/imgrId463768489a7d5fe56.jpg"/><Relationship Id="rId679868489a7d67968" Type="http://schemas.openxmlformats.org/officeDocument/2006/relationships/image" Target="media/imgrId679868489a7d67968.jpg"/><Relationship Id="rId933968489a7d73a33" Type="http://schemas.openxmlformats.org/officeDocument/2006/relationships/image" Target="media/imgrId933968489a7d73a33.jpg"/><Relationship Id="rId330168489a7d7dd85" Type="http://schemas.openxmlformats.org/officeDocument/2006/relationships/image" Target="media/imgrId330168489a7d7dd85.jpg"/><Relationship Id="rId243668489a7d888d3" Type="http://schemas.openxmlformats.org/officeDocument/2006/relationships/image" Target="media/imgrId243668489a7d888d3.jpg"/><Relationship Id="rId151068489a7d90cb7" Type="http://schemas.openxmlformats.org/officeDocument/2006/relationships/image" Target="media/imgrId151068489a7d90cb7.jpg"/><Relationship Id="rId380368489a7d9c164" Type="http://schemas.openxmlformats.org/officeDocument/2006/relationships/image" Target="media/imgrId380368489a7d9c164.jpg"/><Relationship Id="rId649968489a7da7a64" Type="http://schemas.openxmlformats.org/officeDocument/2006/relationships/image" Target="media/imgrId649968489a7da7a64.jpg"/><Relationship Id="rId714868489a7db25b1" Type="http://schemas.openxmlformats.org/officeDocument/2006/relationships/image" Target="media/imgrId714868489a7db25b1.jpg"/><Relationship Id="rId407668489a7dbecc6" Type="http://schemas.openxmlformats.org/officeDocument/2006/relationships/image" Target="media/imgrId407668489a7dbecc6.jpg"/><Relationship Id="rId198168489a7dca648" Type="http://schemas.openxmlformats.org/officeDocument/2006/relationships/image" Target="media/imgrId198168489a7dca648.jpg"/><Relationship Id="rId228268489a7dd6817" Type="http://schemas.openxmlformats.org/officeDocument/2006/relationships/image" Target="media/imgrId228268489a7dd6817.jpg"/><Relationship Id="rId482868489a7de04ac" Type="http://schemas.openxmlformats.org/officeDocument/2006/relationships/image" Target="media/imgrId482868489a7de04ac.jpg"/><Relationship Id="rId667068489a7de72a8" Type="http://schemas.openxmlformats.org/officeDocument/2006/relationships/image" Target="media/imgrId667068489a7de72a8.jpg"/><Relationship Id="rId602168489a7defc49" Type="http://schemas.openxmlformats.org/officeDocument/2006/relationships/image" Target="media/imgrId602168489a7defc49.jpg"/><Relationship Id="rId239268489a7e03c45" Type="http://schemas.openxmlformats.org/officeDocument/2006/relationships/image" Target="media/imgrId239268489a7e03c45.jpg"/><Relationship Id="rId942668489a7e0ee56" Type="http://schemas.openxmlformats.org/officeDocument/2006/relationships/image" Target="media/imgrId942668489a7e0ee56.jpg"/><Relationship Id="rId813168489a7e1983d" Type="http://schemas.openxmlformats.org/officeDocument/2006/relationships/image" Target="media/imgrId813168489a7e1983d.jpg"/><Relationship Id="rId245068489a7e22ec2" Type="http://schemas.openxmlformats.org/officeDocument/2006/relationships/image" Target="media/imgrId245068489a7e22ec2.jpg"/><Relationship Id="rId781568489a7e2d994" Type="http://schemas.openxmlformats.org/officeDocument/2006/relationships/image" Target="media/imgrId781568489a7e2d994.jpg"/><Relationship Id="rId164568489a7e3910c" Type="http://schemas.openxmlformats.org/officeDocument/2006/relationships/image" Target="media/imgrId164568489a7e3910c.jpg"/><Relationship Id="rId107068489a7e45257" Type="http://schemas.openxmlformats.org/officeDocument/2006/relationships/image" Target="media/imgrId107068489a7e45257.jpg"/><Relationship Id="rId787768489a7e50dbe" Type="http://schemas.openxmlformats.org/officeDocument/2006/relationships/image" Target="media/imgrId787768489a7e50dbe.jpg"/><Relationship Id="rId921568489a7e5b8a5" Type="http://schemas.openxmlformats.org/officeDocument/2006/relationships/image" Target="media/imgrId921568489a7e5b8a5.jpg"/><Relationship Id="rId301268489a7e65b54" Type="http://schemas.openxmlformats.org/officeDocument/2006/relationships/image" Target="media/imgrId301268489a7e65b54.jpg"/><Relationship Id="rId117768489a7e728d1" Type="http://schemas.openxmlformats.org/officeDocument/2006/relationships/image" Target="media/imgrId117768489a7e728d1.jpg"/><Relationship Id="rId222268489a7e7e51a" Type="http://schemas.openxmlformats.org/officeDocument/2006/relationships/image" Target="media/imgrId222268489a7e7e51a.jpg"/><Relationship Id="rId851868489a7e8955d" Type="http://schemas.openxmlformats.org/officeDocument/2006/relationships/image" Target="media/imgrId851868489a7e8955d.jpg"/><Relationship Id="rId728568489a7e96bc4" Type="http://schemas.openxmlformats.org/officeDocument/2006/relationships/image" Target="media/imgrId728568489a7e96bc4.jpg"/><Relationship Id="rId439168489a7ea3031" Type="http://schemas.openxmlformats.org/officeDocument/2006/relationships/image" Target="media/imgrId439168489a7ea3031.jpg"/><Relationship Id="rId458268489a7eae5f2" Type="http://schemas.openxmlformats.org/officeDocument/2006/relationships/image" Target="media/imgrId458268489a7eae5f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7036" Type="http://schemas.openxmlformats.org/officeDocument/2006/relationships/image" Target="media/imgrId505470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