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84862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389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1029550" w:name="ctxt"/>
    <w:bookmarkEnd w:id="510295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685809" name="name317068493a0dcbaa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71568493a0dcbaa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20120795" name="name101868493a0dd7429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45468493a0dd7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4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4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749168493a0dd79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43668493a0dd7d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4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77268493a0dd83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4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47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385968493a0dd89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32568493a0dd8a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4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7868493a0dd9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90638" name="name254768493a0de7205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77268493a0de7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1168493a0de7a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25468" name="name907768493a0e01f5f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57668493a0e01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871468493a0e03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17796" name="name796468493a0e10eba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49168493a0e10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73909" name="name310768493a0e2108d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48468493a0e21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26744" name="name313568493a0e2fb94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68668493a0e2f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76801" name="name635768493a0e394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568493a0e39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271768493a0e39d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4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989158" name="name181768493a0e4737e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733968493a0e47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94706" name="name828568493a0e56ea8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484368493a0e56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25930" name="name768668493a0e6602a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42068493a0e66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97684" name="name461868493a0e93bc8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03568493a0e93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9068493a0e948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88783" name="name506668493a0ea8cfe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404968493a0ea8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60991" name="name376268493a0eafa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768493a0eaf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4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49634222" name="name112568493a0ebd9c0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44868493a0ebd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4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98310" name="name337768493a0ec7e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568493a0ec7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837530" name="name981168493a0ed5cea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437968493a0ed5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9860" name="name361668493a0eded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268493a0ede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055318" name="name300568493a0ee6b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1368493a0ee6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0951" name="name830768493a0ef27b5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65068493a0ef2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449431" name="name875968493a0f056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8768493a0f05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824108" name="name302968493a0f10cd7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79968493a0f10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707222" name="name511568493a0f18f6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0168493a0f18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6068493a0f19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5368493a0f1a0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48585" name="name309068493a0f28d77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87168493a0f28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835368493a0f29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37911" name="name512568493a0f37fe9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547968493a0f37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340115" name="name285168493a0f4160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6268493a0f41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863268493a0f41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69829" name="name491468493a0f4f696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48468493a0f4f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129304" name="name398268493a0f58f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0668493a0f58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54257" name="name310568493a0f614f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5368493a0f61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52850" name="name720668493a0f71557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50568493a0f71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02190" name="name482568493a0f81a4b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74668493a0f81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426229" name="name761668493a0f931d6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312668493a0f93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02615" name="name554768493a0f9fbd1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90568493a0f9f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55048" name="name261168493a0fb2f4a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324068493a0fb2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792168493a0fb42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01395" name="name654068493a0fc044a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113568493a0fc0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16630" name="name988868493a0fd2856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769368493a0fd2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40431" name="name194668493a0fd9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668493a0fd9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29988" name="name370168493a0feac31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71468493a0fea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20051" name="name741868493a10009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868493a1000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590868493a1001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19154" name="name854068493a10115ef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98768493a1011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76874" name="name213768493a101daba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747568493a101d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738139" name="name739168493a10263e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3668493a1026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87025" name="name130568493a103320a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39768493a1033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357072" name="name948768493a103ca0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5168493a103c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66768493a103d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73557" name="name369368493a104cf07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516168493a104c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49035" name="name382968493a105a62c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48868493a105a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97692" name="name988168493a10645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968493a1064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6668493a1065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80581" name="name824768493a10750d5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487468493a1075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27463" name="name523168493a1082d2b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79668493a1082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4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52435" name="name502468493a108d58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9968493a108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32344" name="name378168493a109f261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577868493a109f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646668493a109fd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19604" name="name676168493a10ae32d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06368493a10ae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12080" name="name295768493a10bd752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498868493a10bd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46369" name="name106468493a10cc473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34568493a10cc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61568493a10cd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7490" name="name812368493a10e65ae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598568493a10e6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105268493a10e6c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0891" name="name142068493a1101df7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95768493a1101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4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17931" name="name885368493a110ca6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6068493a110c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76176" name="name839668493a111e799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947468493a111e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84114" name="name391468493a112af56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27968493a112a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62628" name="name311268493a1131c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568493a1131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39185" name="name978568493a113de90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691568493a113d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52339" name="name199268493a114b91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9468493a114b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80968493a114c1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9452650" name="name860268493a1162897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09668493a1162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75143" name="name662168493a116be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568493a116b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05068493a116c5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422897" name="name764368493a117b01e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342668493a117b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48848" name="name883668493a1181b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468493a1181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635068493a1182d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64768493a11850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04169" name="name113368493a11921e7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433068493a1192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10578" name="name249968493a119d181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44768493a119d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770231" name="name882468493a11a41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3768493a11a4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25980" name="name582768493a11b0f1c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274368493a11b0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1697" name="name786768493a11bae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668493a11ba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57368493a11bb6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85468493a11bbb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245068493a11bc7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73168493a11bdb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151469" name="name158368493a11cb1da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744368493a11cb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56345" name="name579768493a11d5cc7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210268493a11d5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52945" name="name510168493a11e5a82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379168493a11e5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50716" name="name331868493a12018ca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573768493a1201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38047" name="name616568493a120bb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468493a120b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410268493a120c3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8368493a120c5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46568493a120cd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14394" name="name706668493a1218e5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4868493a1218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81968493a1219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44568493a121a0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858268493a121a2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11078" name="name192968493a122b95e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571768493a122b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14814" name="name390368493a1236ab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7368493a1236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82508" name="name905068493a1247714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39868493a1247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116496" name="name760768493a12569c4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49268493a1256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26999" name="name758568493a1263fa2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950068493a1263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758693" name="name134468493a1271fa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4968493a1271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24625" name="name298468493a1283acf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05968493a1283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81744" name="name687668493a1292bbc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770268493a1292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91359" name="name425768493a12b00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468493a12b0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06276" name="name271368493a12bb4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168493a12bb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86791" name="name598268493a12ca433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522768493a12ca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09202" name="name270168493a12d5b26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46768493a12d5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073931" name="name712568493a12ddb4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7668493a12dd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50068493a12dd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75368493a12dea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72092" name="name932968493a12ead3b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16268493a12ea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30668493a12eb3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48311" name="name678368493a1304730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99168493a1304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25645" name="name878568493a130c5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968493a130c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23814" name="name306868493a131c42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60068493a131c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618889" name="name403968493a13284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9968493a1328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05053" name="name902168493a1336229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542868493a1336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265412" name="name662868493a133f0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1168493a133f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68320" name="name848368493a134e42a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03968493a134e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036327" name="name458768493a135c8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0068493a135c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576319" name="name262868493a1369b48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225568493a1369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011133" name="name765868493a1376e99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06668493a1376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72031" name="name724468493a1385544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28168493a1385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253844" name="name275268493a13926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1968493a1392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88182" name="name936068493a139e6d9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77168493a139e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99192" name="name438468493a13ac9ce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55968493a13ac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0249" name="name332768493a13b89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268493a13b8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12357752" name="name461568493a13c95b6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722268493a13c9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5715834" name="name873568493a13db39f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67268493a13db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6361031" name="name278868493a140400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02568493a1404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1140417" name="name420468493a14138f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07768493a1413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4346759" name="name936668493a142a6ce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620168493a142a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88630" name="name816468493a143221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0268493a1432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11748" name="name147268493a143e3f5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476668493a143e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26377376" name="name138268493a144d063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990568493a144d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57140673" name="name606268493a145f08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18268493a145f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427783" name="name802668493a146c973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37968493a146c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312036" name="name664268493a1472dd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8368493a1472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42281" name="name884068493a147a1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468493a147a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64204" name="name533268493a1486f29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72068493a1486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484009" name="name528268493a148e7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4968493a148e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55050" name="name230968493a1499871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03368493a1499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454442" name="name705768493a14a06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6768493a14a0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17326" name="name543068493a14ac497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57468493a14ac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17574" name="name726868493a14bc837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54668493a14bc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78474" name="name611968493a14cb7de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859068493a14cb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93304" name="name359768493a14d37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968493a14d3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82811" name="name248468493a14e77c4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827668493a14e7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0611" name="name748868493a150939f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961768493a1509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583174" name="name385268493a15264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2768493a1526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39775" name="name107568493a153a363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49468493a153a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875">
    <w:multiLevelType w:val="hybridMultilevel"/>
    <w:lvl w:ilvl="0" w:tplc="98307696">
      <w:start w:val="1"/>
      <w:numFmt w:val="decimal"/>
      <w:lvlText w:val="%1."/>
      <w:lvlJc w:val="left"/>
      <w:pPr>
        <w:ind w:left="720" w:hanging="360"/>
      </w:pPr>
    </w:lvl>
    <w:lvl w:ilvl="1" w:tplc="98307696" w:tentative="1">
      <w:start w:val="1"/>
      <w:numFmt w:val="lowerLetter"/>
      <w:lvlText w:val="%2."/>
      <w:lvlJc w:val="left"/>
      <w:pPr>
        <w:ind w:left="1440" w:hanging="360"/>
      </w:pPr>
    </w:lvl>
    <w:lvl w:ilvl="2" w:tplc="98307696" w:tentative="1">
      <w:start w:val="1"/>
      <w:numFmt w:val="lowerRoman"/>
      <w:lvlText w:val="%3."/>
      <w:lvlJc w:val="right"/>
      <w:pPr>
        <w:ind w:left="2160" w:hanging="180"/>
      </w:pPr>
    </w:lvl>
    <w:lvl w:ilvl="3" w:tplc="98307696" w:tentative="1">
      <w:start w:val="1"/>
      <w:numFmt w:val="decimal"/>
      <w:lvlText w:val="%4."/>
      <w:lvlJc w:val="left"/>
      <w:pPr>
        <w:ind w:left="2880" w:hanging="360"/>
      </w:pPr>
    </w:lvl>
    <w:lvl w:ilvl="4" w:tplc="98307696" w:tentative="1">
      <w:start w:val="1"/>
      <w:numFmt w:val="lowerLetter"/>
      <w:lvlText w:val="%5."/>
      <w:lvlJc w:val="left"/>
      <w:pPr>
        <w:ind w:left="3600" w:hanging="360"/>
      </w:pPr>
    </w:lvl>
    <w:lvl w:ilvl="5" w:tplc="98307696" w:tentative="1">
      <w:start w:val="1"/>
      <w:numFmt w:val="lowerRoman"/>
      <w:lvlText w:val="%6."/>
      <w:lvlJc w:val="right"/>
      <w:pPr>
        <w:ind w:left="4320" w:hanging="180"/>
      </w:pPr>
    </w:lvl>
    <w:lvl w:ilvl="6" w:tplc="98307696" w:tentative="1">
      <w:start w:val="1"/>
      <w:numFmt w:val="decimal"/>
      <w:lvlText w:val="%7."/>
      <w:lvlJc w:val="left"/>
      <w:pPr>
        <w:ind w:left="5040" w:hanging="360"/>
      </w:pPr>
    </w:lvl>
    <w:lvl w:ilvl="7" w:tplc="98307696" w:tentative="1">
      <w:start w:val="1"/>
      <w:numFmt w:val="lowerLetter"/>
      <w:lvlText w:val="%8."/>
      <w:lvlJc w:val="left"/>
      <w:pPr>
        <w:ind w:left="5760" w:hanging="360"/>
      </w:pPr>
    </w:lvl>
    <w:lvl w:ilvl="8" w:tplc="98307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4">
    <w:multiLevelType w:val="hybridMultilevel"/>
    <w:lvl w:ilvl="0" w:tplc="39697528">
      <w:start w:val="1"/>
      <w:numFmt w:val="decimal"/>
      <w:lvlText w:val="%1."/>
      <w:lvlJc w:val="left"/>
      <w:pPr>
        <w:ind w:left="720" w:hanging="360"/>
      </w:pPr>
    </w:lvl>
    <w:lvl w:ilvl="1" w:tplc="39697528" w:tentative="1">
      <w:start w:val="1"/>
      <w:numFmt w:val="lowerLetter"/>
      <w:lvlText w:val="%2."/>
      <w:lvlJc w:val="left"/>
      <w:pPr>
        <w:ind w:left="1440" w:hanging="360"/>
      </w:pPr>
    </w:lvl>
    <w:lvl w:ilvl="2" w:tplc="39697528" w:tentative="1">
      <w:start w:val="1"/>
      <w:numFmt w:val="lowerRoman"/>
      <w:lvlText w:val="%3."/>
      <w:lvlJc w:val="right"/>
      <w:pPr>
        <w:ind w:left="2160" w:hanging="180"/>
      </w:pPr>
    </w:lvl>
    <w:lvl w:ilvl="3" w:tplc="39697528" w:tentative="1">
      <w:start w:val="1"/>
      <w:numFmt w:val="decimal"/>
      <w:lvlText w:val="%4."/>
      <w:lvlJc w:val="left"/>
      <w:pPr>
        <w:ind w:left="2880" w:hanging="360"/>
      </w:pPr>
    </w:lvl>
    <w:lvl w:ilvl="4" w:tplc="39697528" w:tentative="1">
      <w:start w:val="1"/>
      <w:numFmt w:val="lowerLetter"/>
      <w:lvlText w:val="%5."/>
      <w:lvlJc w:val="left"/>
      <w:pPr>
        <w:ind w:left="3600" w:hanging="360"/>
      </w:pPr>
    </w:lvl>
    <w:lvl w:ilvl="5" w:tplc="39697528" w:tentative="1">
      <w:start w:val="1"/>
      <w:numFmt w:val="lowerRoman"/>
      <w:lvlText w:val="%6."/>
      <w:lvlJc w:val="right"/>
      <w:pPr>
        <w:ind w:left="4320" w:hanging="180"/>
      </w:pPr>
    </w:lvl>
    <w:lvl w:ilvl="6" w:tplc="39697528" w:tentative="1">
      <w:start w:val="1"/>
      <w:numFmt w:val="decimal"/>
      <w:lvlText w:val="%7."/>
      <w:lvlJc w:val="left"/>
      <w:pPr>
        <w:ind w:left="5040" w:hanging="360"/>
      </w:pPr>
    </w:lvl>
    <w:lvl w:ilvl="7" w:tplc="39697528" w:tentative="1">
      <w:start w:val="1"/>
      <w:numFmt w:val="lowerLetter"/>
      <w:lvlText w:val="%8."/>
      <w:lvlJc w:val="left"/>
      <w:pPr>
        <w:ind w:left="5760" w:hanging="360"/>
      </w:pPr>
    </w:lvl>
    <w:lvl w:ilvl="8" w:tplc="39697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3">
    <w:multiLevelType w:val="hybridMultilevel"/>
    <w:lvl w:ilvl="0" w:tplc="11830911">
      <w:start w:val="1"/>
      <w:numFmt w:val="decimal"/>
      <w:lvlText w:val="%1."/>
      <w:lvlJc w:val="left"/>
      <w:pPr>
        <w:ind w:left="720" w:hanging="360"/>
      </w:pPr>
    </w:lvl>
    <w:lvl w:ilvl="1" w:tplc="11830911" w:tentative="1">
      <w:start w:val="1"/>
      <w:numFmt w:val="lowerLetter"/>
      <w:lvlText w:val="%2."/>
      <w:lvlJc w:val="left"/>
      <w:pPr>
        <w:ind w:left="1440" w:hanging="360"/>
      </w:pPr>
    </w:lvl>
    <w:lvl w:ilvl="2" w:tplc="11830911" w:tentative="1">
      <w:start w:val="1"/>
      <w:numFmt w:val="lowerRoman"/>
      <w:lvlText w:val="%3."/>
      <w:lvlJc w:val="right"/>
      <w:pPr>
        <w:ind w:left="2160" w:hanging="180"/>
      </w:pPr>
    </w:lvl>
    <w:lvl w:ilvl="3" w:tplc="11830911" w:tentative="1">
      <w:start w:val="1"/>
      <w:numFmt w:val="decimal"/>
      <w:lvlText w:val="%4."/>
      <w:lvlJc w:val="left"/>
      <w:pPr>
        <w:ind w:left="2880" w:hanging="360"/>
      </w:pPr>
    </w:lvl>
    <w:lvl w:ilvl="4" w:tplc="11830911" w:tentative="1">
      <w:start w:val="1"/>
      <w:numFmt w:val="lowerLetter"/>
      <w:lvlText w:val="%5."/>
      <w:lvlJc w:val="left"/>
      <w:pPr>
        <w:ind w:left="3600" w:hanging="360"/>
      </w:pPr>
    </w:lvl>
    <w:lvl w:ilvl="5" w:tplc="11830911" w:tentative="1">
      <w:start w:val="1"/>
      <w:numFmt w:val="lowerRoman"/>
      <w:lvlText w:val="%6."/>
      <w:lvlJc w:val="right"/>
      <w:pPr>
        <w:ind w:left="4320" w:hanging="180"/>
      </w:pPr>
    </w:lvl>
    <w:lvl w:ilvl="6" w:tplc="11830911" w:tentative="1">
      <w:start w:val="1"/>
      <w:numFmt w:val="decimal"/>
      <w:lvlText w:val="%7."/>
      <w:lvlJc w:val="left"/>
      <w:pPr>
        <w:ind w:left="5040" w:hanging="360"/>
      </w:pPr>
    </w:lvl>
    <w:lvl w:ilvl="7" w:tplc="11830911" w:tentative="1">
      <w:start w:val="1"/>
      <w:numFmt w:val="lowerLetter"/>
      <w:lvlText w:val="%8."/>
      <w:lvlJc w:val="left"/>
      <w:pPr>
        <w:ind w:left="5760" w:hanging="360"/>
      </w:pPr>
    </w:lvl>
    <w:lvl w:ilvl="8" w:tplc="11830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2">
    <w:multiLevelType w:val="hybridMultilevel"/>
    <w:lvl w:ilvl="0" w:tplc="88913847">
      <w:start w:val="1"/>
      <w:numFmt w:val="decimal"/>
      <w:lvlText w:val="%1."/>
      <w:lvlJc w:val="left"/>
      <w:pPr>
        <w:ind w:left="720" w:hanging="360"/>
      </w:pPr>
    </w:lvl>
    <w:lvl w:ilvl="1" w:tplc="88913847" w:tentative="1">
      <w:start w:val="1"/>
      <w:numFmt w:val="lowerLetter"/>
      <w:lvlText w:val="%2."/>
      <w:lvlJc w:val="left"/>
      <w:pPr>
        <w:ind w:left="1440" w:hanging="360"/>
      </w:pPr>
    </w:lvl>
    <w:lvl w:ilvl="2" w:tplc="88913847" w:tentative="1">
      <w:start w:val="1"/>
      <w:numFmt w:val="lowerRoman"/>
      <w:lvlText w:val="%3."/>
      <w:lvlJc w:val="right"/>
      <w:pPr>
        <w:ind w:left="2160" w:hanging="180"/>
      </w:pPr>
    </w:lvl>
    <w:lvl w:ilvl="3" w:tplc="88913847" w:tentative="1">
      <w:start w:val="1"/>
      <w:numFmt w:val="decimal"/>
      <w:lvlText w:val="%4."/>
      <w:lvlJc w:val="left"/>
      <w:pPr>
        <w:ind w:left="2880" w:hanging="360"/>
      </w:pPr>
    </w:lvl>
    <w:lvl w:ilvl="4" w:tplc="88913847" w:tentative="1">
      <w:start w:val="1"/>
      <w:numFmt w:val="lowerLetter"/>
      <w:lvlText w:val="%5."/>
      <w:lvlJc w:val="left"/>
      <w:pPr>
        <w:ind w:left="3600" w:hanging="360"/>
      </w:pPr>
    </w:lvl>
    <w:lvl w:ilvl="5" w:tplc="88913847" w:tentative="1">
      <w:start w:val="1"/>
      <w:numFmt w:val="lowerRoman"/>
      <w:lvlText w:val="%6."/>
      <w:lvlJc w:val="right"/>
      <w:pPr>
        <w:ind w:left="4320" w:hanging="180"/>
      </w:pPr>
    </w:lvl>
    <w:lvl w:ilvl="6" w:tplc="88913847" w:tentative="1">
      <w:start w:val="1"/>
      <w:numFmt w:val="decimal"/>
      <w:lvlText w:val="%7."/>
      <w:lvlJc w:val="left"/>
      <w:pPr>
        <w:ind w:left="5040" w:hanging="360"/>
      </w:pPr>
    </w:lvl>
    <w:lvl w:ilvl="7" w:tplc="88913847" w:tentative="1">
      <w:start w:val="1"/>
      <w:numFmt w:val="lowerLetter"/>
      <w:lvlText w:val="%8."/>
      <w:lvlJc w:val="left"/>
      <w:pPr>
        <w:ind w:left="5760" w:hanging="360"/>
      </w:pPr>
    </w:lvl>
    <w:lvl w:ilvl="8" w:tplc="8891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1">
    <w:multiLevelType w:val="hybridMultilevel"/>
    <w:lvl w:ilvl="0" w:tplc="73747648">
      <w:start w:val="1"/>
      <w:numFmt w:val="decimal"/>
      <w:lvlText w:val="%1."/>
      <w:lvlJc w:val="left"/>
      <w:pPr>
        <w:ind w:left="720" w:hanging="360"/>
      </w:pPr>
    </w:lvl>
    <w:lvl w:ilvl="1" w:tplc="73747648" w:tentative="1">
      <w:start w:val="1"/>
      <w:numFmt w:val="lowerLetter"/>
      <w:lvlText w:val="%2."/>
      <w:lvlJc w:val="left"/>
      <w:pPr>
        <w:ind w:left="1440" w:hanging="360"/>
      </w:pPr>
    </w:lvl>
    <w:lvl w:ilvl="2" w:tplc="73747648" w:tentative="1">
      <w:start w:val="1"/>
      <w:numFmt w:val="lowerRoman"/>
      <w:lvlText w:val="%3."/>
      <w:lvlJc w:val="right"/>
      <w:pPr>
        <w:ind w:left="2160" w:hanging="180"/>
      </w:pPr>
    </w:lvl>
    <w:lvl w:ilvl="3" w:tplc="73747648" w:tentative="1">
      <w:start w:val="1"/>
      <w:numFmt w:val="decimal"/>
      <w:lvlText w:val="%4."/>
      <w:lvlJc w:val="left"/>
      <w:pPr>
        <w:ind w:left="2880" w:hanging="360"/>
      </w:pPr>
    </w:lvl>
    <w:lvl w:ilvl="4" w:tplc="73747648" w:tentative="1">
      <w:start w:val="1"/>
      <w:numFmt w:val="lowerLetter"/>
      <w:lvlText w:val="%5."/>
      <w:lvlJc w:val="left"/>
      <w:pPr>
        <w:ind w:left="3600" w:hanging="360"/>
      </w:pPr>
    </w:lvl>
    <w:lvl w:ilvl="5" w:tplc="73747648" w:tentative="1">
      <w:start w:val="1"/>
      <w:numFmt w:val="lowerRoman"/>
      <w:lvlText w:val="%6."/>
      <w:lvlJc w:val="right"/>
      <w:pPr>
        <w:ind w:left="4320" w:hanging="180"/>
      </w:pPr>
    </w:lvl>
    <w:lvl w:ilvl="6" w:tplc="73747648" w:tentative="1">
      <w:start w:val="1"/>
      <w:numFmt w:val="decimal"/>
      <w:lvlText w:val="%7."/>
      <w:lvlJc w:val="left"/>
      <w:pPr>
        <w:ind w:left="5040" w:hanging="360"/>
      </w:pPr>
    </w:lvl>
    <w:lvl w:ilvl="7" w:tplc="73747648" w:tentative="1">
      <w:start w:val="1"/>
      <w:numFmt w:val="lowerLetter"/>
      <w:lvlText w:val="%8."/>
      <w:lvlJc w:val="left"/>
      <w:pPr>
        <w:ind w:left="5760" w:hanging="360"/>
      </w:pPr>
    </w:lvl>
    <w:lvl w:ilvl="8" w:tplc="73747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70">
    <w:multiLevelType w:val="hybridMultilevel"/>
    <w:lvl w:ilvl="0" w:tplc="17357365">
      <w:start w:val="1"/>
      <w:numFmt w:val="decimal"/>
      <w:lvlText w:val="%1."/>
      <w:lvlJc w:val="left"/>
      <w:pPr>
        <w:ind w:left="720" w:hanging="360"/>
      </w:pPr>
    </w:lvl>
    <w:lvl w:ilvl="1" w:tplc="17357365" w:tentative="1">
      <w:start w:val="1"/>
      <w:numFmt w:val="lowerLetter"/>
      <w:lvlText w:val="%2."/>
      <w:lvlJc w:val="left"/>
      <w:pPr>
        <w:ind w:left="1440" w:hanging="360"/>
      </w:pPr>
    </w:lvl>
    <w:lvl w:ilvl="2" w:tplc="17357365" w:tentative="1">
      <w:start w:val="1"/>
      <w:numFmt w:val="lowerRoman"/>
      <w:lvlText w:val="%3."/>
      <w:lvlJc w:val="right"/>
      <w:pPr>
        <w:ind w:left="2160" w:hanging="180"/>
      </w:pPr>
    </w:lvl>
    <w:lvl w:ilvl="3" w:tplc="17357365" w:tentative="1">
      <w:start w:val="1"/>
      <w:numFmt w:val="decimal"/>
      <w:lvlText w:val="%4."/>
      <w:lvlJc w:val="left"/>
      <w:pPr>
        <w:ind w:left="2880" w:hanging="360"/>
      </w:pPr>
    </w:lvl>
    <w:lvl w:ilvl="4" w:tplc="17357365" w:tentative="1">
      <w:start w:val="1"/>
      <w:numFmt w:val="lowerLetter"/>
      <w:lvlText w:val="%5."/>
      <w:lvlJc w:val="left"/>
      <w:pPr>
        <w:ind w:left="3600" w:hanging="360"/>
      </w:pPr>
    </w:lvl>
    <w:lvl w:ilvl="5" w:tplc="17357365" w:tentative="1">
      <w:start w:val="1"/>
      <w:numFmt w:val="lowerRoman"/>
      <w:lvlText w:val="%6."/>
      <w:lvlJc w:val="right"/>
      <w:pPr>
        <w:ind w:left="4320" w:hanging="180"/>
      </w:pPr>
    </w:lvl>
    <w:lvl w:ilvl="6" w:tplc="17357365" w:tentative="1">
      <w:start w:val="1"/>
      <w:numFmt w:val="decimal"/>
      <w:lvlText w:val="%7."/>
      <w:lvlJc w:val="left"/>
      <w:pPr>
        <w:ind w:left="5040" w:hanging="360"/>
      </w:pPr>
    </w:lvl>
    <w:lvl w:ilvl="7" w:tplc="17357365" w:tentative="1">
      <w:start w:val="1"/>
      <w:numFmt w:val="lowerLetter"/>
      <w:lvlText w:val="%8."/>
      <w:lvlJc w:val="left"/>
      <w:pPr>
        <w:ind w:left="5760" w:hanging="360"/>
      </w:pPr>
    </w:lvl>
    <w:lvl w:ilvl="8" w:tplc="17357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9">
    <w:multiLevelType w:val="hybridMultilevel"/>
    <w:lvl w:ilvl="0" w:tplc="58851581">
      <w:start w:val="1"/>
      <w:numFmt w:val="decimal"/>
      <w:lvlText w:val="%1."/>
      <w:lvlJc w:val="left"/>
      <w:pPr>
        <w:ind w:left="720" w:hanging="360"/>
      </w:pPr>
    </w:lvl>
    <w:lvl w:ilvl="1" w:tplc="58851581" w:tentative="1">
      <w:start w:val="1"/>
      <w:numFmt w:val="lowerLetter"/>
      <w:lvlText w:val="%2."/>
      <w:lvlJc w:val="left"/>
      <w:pPr>
        <w:ind w:left="1440" w:hanging="360"/>
      </w:pPr>
    </w:lvl>
    <w:lvl w:ilvl="2" w:tplc="58851581" w:tentative="1">
      <w:start w:val="1"/>
      <w:numFmt w:val="lowerRoman"/>
      <w:lvlText w:val="%3."/>
      <w:lvlJc w:val="right"/>
      <w:pPr>
        <w:ind w:left="2160" w:hanging="180"/>
      </w:pPr>
    </w:lvl>
    <w:lvl w:ilvl="3" w:tplc="58851581" w:tentative="1">
      <w:start w:val="1"/>
      <w:numFmt w:val="decimal"/>
      <w:lvlText w:val="%4."/>
      <w:lvlJc w:val="left"/>
      <w:pPr>
        <w:ind w:left="2880" w:hanging="360"/>
      </w:pPr>
    </w:lvl>
    <w:lvl w:ilvl="4" w:tplc="58851581" w:tentative="1">
      <w:start w:val="1"/>
      <w:numFmt w:val="lowerLetter"/>
      <w:lvlText w:val="%5."/>
      <w:lvlJc w:val="left"/>
      <w:pPr>
        <w:ind w:left="3600" w:hanging="360"/>
      </w:pPr>
    </w:lvl>
    <w:lvl w:ilvl="5" w:tplc="58851581" w:tentative="1">
      <w:start w:val="1"/>
      <w:numFmt w:val="lowerRoman"/>
      <w:lvlText w:val="%6."/>
      <w:lvlJc w:val="right"/>
      <w:pPr>
        <w:ind w:left="4320" w:hanging="180"/>
      </w:pPr>
    </w:lvl>
    <w:lvl w:ilvl="6" w:tplc="58851581" w:tentative="1">
      <w:start w:val="1"/>
      <w:numFmt w:val="decimal"/>
      <w:lvlText w:val="%7."/>
      <w:lvlJc w:val="left"/>
      <w:pPr>
        <w:ind w:left="5040" w:hanging="360"/>
      </w:pPr>
    </w:lvl>
    <w:lvl w:ilvl="7" w:tplc="58851581" w:tentative="1">
      <w:start w:val="1"/>
      <w:numFmt w:val="lowerLetter"/>
      <w:lvlText w:val="%8."/>
      <w:lvlJc w:val="left"/>
      <w:pPr>
        <w:ind w:left="5760" w:hanging="360"/>
      </w:pPr>
    </w:lvl>
    <w:lvl w:ilvl="8" w:tplc="58851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8">
    <w:multiLevelType w:val="hybridMultilevel"/>
    <w:lvl w:ilvl="0" w:tplc="19745018">
      <w:start w:val="1"/>
      <w:numFmt w:val="decimal"/>
      <w:lvlText w:val="%1."/>
      <w:lvlJc w:val="left"/>
      <w:pPr>
        <w:ind w:left="720" w:hanging="360"/>
      </w:pPr>
    </w:lvl>
    <w:lvl w:ilvl="1" w:tplc="19745018" w:tentative="1">
      <w:start w:val="1"/>
      <w:numFmt w:val="lowerLetter"/>
      <w:lvlText w:val="%2."/>
      <w:lvlJc w:val="left"/>
      <w:pPr>
        <w:ind w:left="1440" w:hanging="360"/>
      </w:pPr>
    </w:lvl>
    <w:lvl w:ilvl="2" w:tplc="19745018" w:tentative="1">
      <w:start w:val="1"/>
      <w:numFmt w:val="lowerRoman"/>
      <w:lvlText w:val="%3."/>
      <w:lvlJc w:val="right"/>
      <w:pPr>
        <w:ind w:left="2160" w:hanging="180"/>
      </w:pPr>
    </w:lvl>
    <w:lvl w:ilvl="3" w:tplc="19745018" w:tentative="1">
      <w:start w:val="1"/>
      <w:numFmt w:val="decimal"/>
      <w:lvlText w:val="%4."/>
      <w:lvlJc w:val="left"/>
      <w:pPr>
        <w:ind w:left="2880" w:hanging="360"/>
      </w:pPr>
    </w:lvl>
    <w:lvl w:ilvl="4" w:tplc="19745018" w:tentative="1">
      <w:start w:val="1"/>
      <w:numFmt w:val="lowerLetter"/>
      <w:lvlText w:val="%5."/>
      <w:lvlJc w:val="left"/>
      <w:pPr>
        <w:ind w:left="3600" w:hanging="360"/>
      </w:pPr>
    </w:lvl>
    <w:lvl w:ilvl="5" w:tplc="19745018" w:tentative="1">
      <w:start w:val="1"/>
      <w:numFmt w:val="lowerRoman"/>
      <w:lvlText w:val="%6."/>
      <w:lvlJc w:val="right"/>
      <w:pPr>
        <w:ind w:left="4320" w:hanging="180"/>
      </w:pPr>
    </w:lvl>
    <w:lvl w:ilvl="6" w:tplc="19745018" w:tentative="1">
      <w:start w:val="1"/>
      <w:numFmt w:val="decimal"/>
      <w:lvlText w:val="%7."/>
      <w:lvlJc w:val="left"/>
      <w:pPr>
        <w:ind w:left="5040" w:hanging="360"/>
      </w:pPr>
    </w:lvl>
    <w:lvl w:ilvl="7" w:tplc="19745018" w:tentative="1">
      <w:start w:val="1"/>
      <w:numFmt w:val="lowerLetter"/>
      <w:lvlText w:val="%8."/>
      <w:lvlJc w:val="left"/>
      <w:pPr>
        <w:ind w:left="5760" w:hanging="360"/>
      </w:pPr>
    </w:lvl>
    <w:lvl w:ilvl="8" w:tplc="1974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7">
    <w:multiLevelType w:val="hybridMultilevel"/>
    <w:lvl w:ilvl="0" w:tplc="73908717">
      <w:start w:val="1"/>
      <w:numFmt w:val="decimal"/>
      <w:lvlText w:val="%1."/>
      <w:lvlJc w:val="left"/>
      <w:pPr>
        <w:ind w:left="720" w:hanging="360"/>
      </w:pPr>
    </w:lvl>
    <w:lvl w:ilvl="1" w:tplc="73908717" w:tentative="1">
      <w:start w:val="1"/>
      <w:numFmt w:val="lowerLetter"/>
      <w:lvlText w:val="%2."/>
      <w:lvlJc w:val="left"/>
      <w:pPr>
        <w:ind w:left="1440" w:hanging="360"/>
      </w:pPr>
    </w:lvl>
    <w:lvl w:ilvl="2" w:tplc="73908717" w:tentative="1">
      <w:start w:val="1"/>
      <w:numFmt w:val="lowerRoman"/>
      <w:lvlText w:val="%3."/>
      <w:lvlJc w:val="right"/>
      <w:pPr>
        <w:ind w:left="2160" w:hanging="180"/>
      </w:pPr>
    </w:lvl>
    <w:lvl w:ilvl="3" w:tplc="73908717" w:tentative="1">
      <w:start w:val="1"/>
      <w:numFmt w:val="decimal"/>
      <w:lvlText w:val="%4."/>
      <w:lvlJc w:val="left"/>
      <w:pPr>
        <w:ind w:left="2880" w:hanging="360"/>
      </w:pPr>
    </w:lvl>
    <w:lvl w:ilvl="4" w:tplc="73908717" w:tentative="1">
      <w:start w:val="1"/>
      <w:numFmt w:val="lowerLetter"/>
      <w:lvlText w:val="%5."/>
      <w:lvlJc w:val="left"/>
      <w:pPr>
        <w:ind w:left="3600" w:hanging="360"/>
      </w:pPr>
    </w:lvl>
    <w:lvl w:ilvl="5" w:tplc="73908717" w:tentative="1">
      <w:start w:val="1"/>
      <w:numFmt w:val="lowerRoman"/>
      <w:lvlText w:val="%6."/>
      <w:lvlJc w:val="right"/>
      <w:pPr>
        <w:ind w:left="4320" w:hanging="180"/>
      </w:pPr>
    </w:lvl>
    <w:lvl w:ilvl="6" w:tplc="73908717" w:tentative="1">
      <w:start w:val="1"/>
      <w:numFmt w:val="decimal"/>
      <w:lvlText w:val="%7."/>
      <w:lvlJc w:val="left"/>
      <w:pPr>
        <w:ind w:left="5040" w:hanging="360"/>
      </w:pPr>
    </w:lvl>
    <w:lvl w:ilvl="7" w:tplc="73908717" w:tentative="1">
      <w:start w:val="1"/>
      <w:numFmt w:val="lowerLetter"/>
      <w:lvlText w:val="%8."/>
      <w:lvlJc w:val="left"/>
      <w:pPr>
        <w:ind w:left="5760" w:hanging="360"/>
      </w:pPr>
    </w:lvl>
    <w:lvl w:ilvl="8" w:tplc="73908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6">
    <w:multiLevelType w:val="hybridMultilevel"/>
    <w:lvl w:ilvl="0" w:tplc="73462304">
      <w:start w:val="1"/>
      <w:numFmt w:val="decimal"/>
      <w:lvlText w:val="%1."/>
      <w:lvlJc w:val="left"/>
      <w:pPr>
        <w:ind w:left="720" w:hanging="360"/>
      </w:pPr>
    </w:lvl>
    <w:lvl w:ilvl="1" w:tplc="73462304" w:tentative="1">
      <w:start w:val="1"/>
      <w:numFmt w:val="lowerLetter"/>
      <w:lvlText w:val="%2."/>
      <w:lvlJc w:val="left"/>
      <w:pPr>
        <w:ind w:left="1440" w:hanging="360"/>
      </w:pPr>
    </w:lvl>
    <w:lvl w:ilvl="2" w:tplc="73462304" w:tentative="1">
      <w:start w:val="1"/>
      <w:numFmt w:val="lowerRoman"/>
      <w:lvlText w:val="%3."/>
      <w:lvlJc w:val="right"/>
      <w:pPr>
        <w:ind w:left="2160" w:hanging="180"/>
      </w:pPr>
    </w:lvl>
    <w:lvl w:ilvl="3" w:tplc="73462304" w:tentative="1">
      <w:start w:val="1"/>
      <w:numFmt w:val="decimal"/>
      <w:lvlText w:val="%4."/>
      <w:lvlJc w:val="left"/>
      <w:pPr>
        <w:ind w:left="2880" w:hanging="360"/>
      </w:pPr>
    </w:lvl>
    <w:lvl w:ilvl="4" w:tplc="73462304" w:tentative="1">
      <w:start w:val="1"/>
      <w:numFmt w:val="lowerLetter"/>
      <w:lvlText w:val="%5."/>
      <w:lvlJc w:val="left"/>
      <w:pPr>
        <w:ind w:left="3600" w:hanging="360"/>
      </w:pPr>
    </w:lvl>
    <w:lvl w:ilvl="5" w:tplc="73462304" w:tentative="1">
      <w:start w:val="1"/>
      <w:numFmt w:val="lowerRoman"/>
      <w:lvlText w:val="%6."/>
      <w:lvlJc w:val="right"/>
      <w:pPr>
        <w:ind w:left="4320" w:hanging="180"/>
      </w:pPr>
    </w:lvl>
    <w:lvl w:ilvl="6" w:tplc="73462304" w:tentative="1">
      <w:start w:val="1"/>
      <w:numFmt w:val="decimal"/>
      <w:lvlText w:val="%7."/>
      <w:lvlJc w:val="left"/>
      <w:pPr>
        <w:ind w:left="5040" w:hanging="360"/>
      </w:pPr>
    </w:lvl>
    <w:lvl w:ilvl="7" w:tplc="73462304" w:tentative="1">
      <w:start w:val="1"/>
      <w:numFmt w:val="lowerLetter"/>
      <w:lvlText w:val="%8."/>
      <w:lvlJc w:val="left"/>
      <w:pPr>
        <w:ind w:left="5760" w:hanging="360"/>
      </w:pPr>
    </w:lvl>
    <w:lvl w:ilvl="8" w:tplc="73462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5">
    <w:multiLevelType w:val="hybridMultilevel"/>
    <w:lvl w:ilvl="0" w:tplc="96222633">
      <w:start w:val="1"/>
      <w:numFmt w:val="decimal"/>
      <w:lvlText w:val="%1."/>
      <w:lvlJc w:val="left"/>
      <w:pPr>
        <w:ind w:left="720" w:hanging="360"/>
      </w:pPr>
    </w:lvl>
    <w:lvl w:ilvl="1" w:tplc="96222633" w:tentative="1">
      <w:start w:val="1"/>
      <w:numFmt w:val="lowerLetter"/>
      <w:lvlText w:val="%2."/>
      <w:lvlJc w:val="left"/>
      <w:pPr>
        <w:ind w:left="1440" w:hanging="360"/>
      </w:pPr>
    </w:lvl>
    <w:lvl w:ilvl="2" w:tplc="96222633" w:tentative="1">
      <w:start w:val="1"/>
      <w:numFmt w:val="lowerRoman"/>
      <w:lvlText w:val="%3."/>
      <w:lvlJc w:val="right"/>
      <w:pPr>
        <w:ind w:left="2160" w:hanging="180"/>
      </w:pPr>
    </w:lvl>
    <w:lvl w:ilvl="3" w:tplc="96222633" w:tentative="1">
      <w:start w:val="1"/>
      <w:numFmt w:val="decimal"/>
      <w:lvlText w:val="%4."/>
      <w:lvlJc w:val="left"/>
      <w:pPr>
        <w:ind w:left="2880" w:hanging="360"/>
      </w:pPr>
    </w:lvl>
    <w:lvl w:ilvl="4" w:tplc="96222633" w:tentative="1">
      <w:start w:val="1"/>
      <w:numFmt w:val="lowerLetter"/>
      <w:lvlText w:val="%5."/>
      <w:lvlJc w:val="left"/>
      <w:pPr>
        <w:ind w:left="3600" w:hanging="360"/>
      </w:pPr>
    </w:lvl>
    <w:lvl w:ilvl="5" w:tplc="96222633" w:tentative="1">
      <w:start w:val="1"/>
      <w:numFmt w:val="lowerRoman"/>
      <w:lvlText w:val="%6."/>
      <w:lvlJc w:val="right"/>
      <w:pPr>
        <w:ind w:left="4320" w:hanging="180"/>
      </w:pPr>
    </w:lvl>
    <w:lvl w:ilvl="6" w:tplc="96222633" w:tentative="1">
      <w:start w:val="1"/>
      <w:numFmt w:val="decimal"/>
      <w:lvlText w:val="%7."/>
      <w:lvlJc w:val="left"/>
      <w:pPr>
        <w:ind w:left="5040" w:hanging="360"/>
      </w:pPr>
    </w:lvl>
    <w:lvl w:ilvl="7" w:tplc="96222633" w:tentative="1">
      <w:start w:val="1"/>
      <w:numFmt w:val="lowerLetter"/>
      <w:lvlText w:val="%8."/>
      <w:lvlJc w:val="left"/>
      <w:pPr>
        <w:ind w:left="5760" w:hanging="360"/>
      </w:pPr>
    </w:lvl>
    <w:lvl w:ilvl="8" w:tplc="96222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4">
    <w:multiLevelType w:val="hybridMultilevel"/>
    <w:lvl w:ilvl="0" w:tplc="59010486">
      <w:start w:val="1"/>
      <w:numFmt w:val="decimal"/>
      <w:lvlText w:val="%1."/>
      <w:lvlJc w:val="left"/>
      <w:pPr>
        <w:ind w:left="720" w:hanging="360"/>
      </w:pPr>
    </w:lvl>
    <w:lvl w:ilvl="1" w:tplc="59010486" w:tentative="1">
      <w:start w:val="1"/>
      <w:numFmt w:val="lowerLetter"/>
      <w:lvlText w:val="%2."/>
      <w:lvlJc w:val="left"/>
      <w:pPr>
        <w:ind w:left="1440" w:hanging="360"/>
      </w:pPr>
    </w:lvl>
    <w:lvl w:ilvl="2" w:tplc="59010486" w:tentative="1">
      <w:start w:val="1"/>
      <w:numFmt w:val="lowerRoman"/>
      <w:lvlText w:val="%3."/>
      <w:lvlJc w:val="right"/>
      <w:pPr>
        <w:ind w:left="2160" w:hanging="180"/>
      </w:pPr>
    </w:lvl>
    <w:lvl w:ilvl="3" w:tplc="59010486" w:tentative="1">
      <w:start w:val="1"/>
      <w:numFmt w:val="decimal"/>
      <w:lvlText w:val="%4."/>
      <w:lvlJc w:val="left"/>
      <w:pPr>
        <w:ind w:left="2880" w:hanging="360"/>
      </w:pPr>
    </w:lvl>
    <w:lvl w:ilvl="4" w:tplc="59010486" w:tentative="1">
      <w:start w:val="1"/>
      <w:numFmt w:val="lowerLetter"/>
      <w:lvlText w:val="%5."/>
      <w:lvlJc w:val="left"/>
      <w:pPr>
        <w:ind w:left="3600" w:hanging="360"/>
      </w:pPr>
    </w:lvl>
    <w:lvl w:ilvl="5" w:tplc="59010486" w:tentative="1">
      <w:start w:val="1"/>
      <w:numFmt w:val="lowerRoman"/>
      <w:lvlText w:val="%6."/>
      <w:lvlJc w:val="right"/>
      <w:pPr>
        <w:ind w:left="4320" w:hanging="180"/>
      </w:pPr>
    </w:lvl>
    <w:lvl w:ilvl="6" w:tplc="59010486" w:tentative="1">
      <w:start w:val="1"/>
      <w:numFmt w:val="decimal"/>
      <w:lvlText w:val="%7."/>
      <w:lvlJc w:val="left"/>
      <w:pPr>
        <w:ind w:left="5040" w:hanging="360"/>
      </w:pPr>
    </w:lvl>
    <w:lvl w:ilvl="7" w:tplc="59010486" w:tentative="1">
      <w:start w:val="1"/>
      <w:numFmt w:val="lowerLetter"/>
      <w:lvlText w:val="%8."/>
      <w:lvlJc w:val="left"/>
      <w:pPr>
        <w:ind w:left="5760" w:hanging="360"/>
      </w:pPr>
    </w:lvl>
    <w:lvl w:ilvl="8" w:tplc="59010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3">
    <w:multiLevelType w:val="hybridMultilevel"/>
    <w:lvl w:ilvl="0" w:tplc="17397773">
      <w:start w:val="1"/>
      <w:numFmt w:val="decimal"/>
      <w:lvlText w:val="%1."/>
      <w:lvlJc w:val="left"/>
      <w:pPr>
        <w:ind w:left="720" w:hanging="360"/>
      </w:pPr>
    </w:lvl>
    <w:lvl w:ilvl="1" w:tplc="17397773" w:tentative="1">
      <w:start w:val="1"/>
      <w:numFmt w:val="lowerLetter"/>
      <w:lvlText w:val="%2."/>
      <w:lvlJc w:val="left"/>
      <w:pPr>
        <w:ind w:left="1440" w:hanging="360"/>
      </w:pPr>
    </w:lvl>
    <w:lvl w:ilvl="2" w:tplc="17397773" w:tentative="1">
      <w:start w:val="1"/>
      <w:numFmt w:val="lowerRoman"/>
      <w:lvlText w:val="%3."/>
      <w:lvlJc w:val="right"/>
      <w:pPr>
        <w:ind w:left="2160" w:hanging="180"/>
      </w:pPr>
    </w:lvl>
    <w:lvl w:ilvl="3" w:tplc="17397773" w:tentative="1">
      <w:start w:val="1"/>
      <w:numFmt w:val="decimal"/>
      <w:lvlText w:val="%4."/>
      <w:lvlJc w:val="left"/>
      <w:pPr>
        <w:ind w:left="2880" w:hanging="360"/>
      </w:pPr>
    </w:lvl>
    <w:lvl w:ilvl="4" w:tplc="17397773" w:tentative="1">
      <w:start w:val="1"/>
      <w:numFmt w:val="lowerLetter"/>
      <w:lvlText w:val="%5."/>
      <w:lvlJc w:val="left"/>
      <w:pPr>
        <w:ind w:left="3600" w:hanging="360"/>
      </w:pPr>
    </w:lvl>
    <w:lvl w:ilvl="5" w:tplc="17397773" w:tentative="1">
      <w:start w:val="1"/>
      <w:numFmt w:val="lowerRoman"/>
      <w:lvlText w:val="%6."/>
      <w:lvlJc w:val="right"/>
      <w:pPr>
        <w:ind w:left="4320" w:hanging="180"/>
      </w:pPr>
    </w:lvl>
    <w:lvl w:ilvl="6" w:tplc="17397773" w:tentative="1">
      <w:start w:val="1"/>
      <w:numFmt w:val="decimal"/>
      <w:lvlText w:val="%7."/>
      <w:lvlJc w:val="left"/>
      <w:pPr>
        <w:ind w:left="5040" w:hanging="360"/>
      </w:pPr>
    </w:lvl>
    <w:lvl w:ilvl="7" w:tplc="17397773" w:tentative="1">
      <w:start w:val="1"/>
      <w:numFmt w:val="lowerLetter"/>
      <w:lvlText w:val="%8."/>
      <w:lvlJc w:val="left"/>
      <w:pPr>
        <w:ind w:left="5760" w:hanging="360"/>
      </w:pPr>
    </w:lvl>
    <w:lvl w:ilvl="8" w:tplc="17397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2">
    <w:multiLevelType w:val="hybridMultilevel"/>
    <w:lvl w:ilvl="0" w:tplc="17492610">
      <w:start w:val="1"/>
      <w:numFmt w:val="decimal"/>
      <w:lvlText w:val="%1."/>
      <w:lvlJc w:val="left"/>
      <w:pPr>
        <w:ind w:left="720" w:hanging="360"/>
      </w:pPr>
    </w:lvl>
    <w:lvl w:ilvl="1" w:tplc="17492610" w:tentative="1">
      <w:start w:val="1"/>
      <w:numFmt w:val="lowerLetter"/>
      <w:lvlText w:val="%2."/>
      <w:lvlJc w:val="left"/>
      <w:pPr>
        <w:ind w:left="1440" w:hanging="360"/>
      </w:pPr>
    </w:lvl>
    <w:lvl w:ilvl="2" w:tplc="17492610" w:tentative="1">
      <w:start w:val="1"/>
      <w:numFmt w:val="lowerRoman"/>
      <w:lvlText w:val="%3."/>
      <w:lvlJc w:val="right"/>
      <w:pPr>
        <w:ind w:left="2160" w:hanging="180"/>
      </w:pPr>
    </w:lvl>
    <w:lvl w:ilvl="3" w:tplc="17492610" w:tentative="1">
      <w:start w:val="1"/>
      <w:numFmt w:val="decimal"/>
      <w:lvlText w:val="%4."/>
      <w:lvlJc w:val="left"/>
      <w:pPr>
        <w:ind w:left="2880" w:hanging="360"/>
      </w:pPr>
    </w:lvl>
    <w:lvl w:ilvl="4" w:tplc="17492610" w:tentative="1">
      <w:start w:val="1"/>
      <w:numFmt w:val="lowerLetter"/>
      <w:lvlText w:val="%5."/>
      <w:lvlJc w:val="left"/>
      <w:pPr>
        <w:ind w:left="3600" w:hanging="360"/>
      </w:pPr>
    </w:lvl>
    <w:lvl w:ilvl="5" w:tplc="17492610" w:tentative="1">
      <w:start w:val="1"/>
      <w:numFmt w:val="lowerRoman"/>
      <w:lvlText w:val="%6."/>
      <w:lvlJc w:val="right"/>
      <w:pPr>
        <w:ind w:left="4320" w:hanging="180"/>
      </w:pPr>
    </w:lvl>
    <w:lvl w:ilvl="6" w:tplc="17492610" w:tentative="1">
      <w:start w:val="1"/>
      <w:numFmt w:val="decimal"/>
      <w:lvlText w:val="%7."/>
      <w:lvlJc w:val="left"/>
      <w:pPr>
        <w:ind w:left="5040" w:hanging="360"/>
      </w:pPr>
    </w:lvl>
    <w:lvl w:ilvl="7" w:tplc="17492610" w:tentative="1">
      <w:start w:val="1"/>
      <w:numFmt w:val="lowerLetter"/>
      <w:lvlText w:val="%8."/>
      <w:lvlJc w:val="left"/>
      <w:pPr>
        <w:ind w:left="5760" w:hanging="360"/>
      </w:pPr>
    </w:lvl>
    <w:lvl w:ilvl="8" w:tplc="17492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1">
    <w:multiLevelType w:val="hybridMultilevel"/>
    <w:lvl w:ilvl="0" w:tplc="11225532">
      <w:start w:val="1"/>
      <w:numFmt w:val="decimal"/>
      <w:lvlText w:val="%1."/>
      <w:lvlJc w:val="left"/>
      <w:pPr>
        <w:ind w:left="720" w:hanging="360"/>
      </w:pPr>
    </w:lvl>
    <w:lvl w:ilvl="1" w:tplc="11225532" w:tentative="1">
      <w:start w:val="1"/>
      <w:numFmt w:val="lowerLetter"/>
      <w:lvlText w:val="%2."/>
      <w:lvlJc w:val="left"/>
      <w:pPr>
        <w:ind w:left="1440" w:hanging="360"/>
      </w:pPr>
    </w:lvl>
    <w:lvl w:ilvl="2" w:tplc="11225532" w:tentative="1">
      <w:start w:val="1"/>
      <w:numFmt w:val="lowerRoman"/>
      <w:lvlText w:val="%3."/>
      <w:lvlJc w:val="right"/>
      <w:pPr>
        <w:ind w:left="2160" w:hanging="180"/>
      </w:pPr>
    </w:lvl>
    <w:lvl w:ilvl="3" w:tplc="11225532" w:tentative="1">
      <w:start w:val="1"/>
      <w:numFmt w:val="decimal"/>
      <w:lvlText w:val="%4."/>
      <w:lvlJc w:val="left"/>
      <w:pPr>
        <w:ind w:left="2880" w:hanging="360"/>
      </w:pPr>
    </w:lvl>
    <w:lvl w:ilvl="4" w:tplc="11225532" w:tentative="1">
      <w:start w:val="1"/>
      <w:numFmt w:val="lowerLetter"/>
      <w:lvlText w:val="%5."/>
      <w:lvlJc w:val="left"/>
      <w:pPr>
        <w:ind w:left="3600" w:hanging="360"/>
      </w:pPr>
    </w:lvl>
    <w:lvl w:ilvl="5" w:tplc="11225532" w:tentative="1">
      <w:start w:val="1"/>
      <w:numFmt w:val="lowerRoman"/>
      <w:lvlText w:val="%6."/>
      <w:lvlJc w:val="right"/>
      <w:pPr>
        <w:ind w:left="4320" w:hanging="180"/>
      </w:pPr>
    </w:lvl>
    <w:lvl w:ilvl="6" w:tplc="11225532" w:tentative="1">
      <w:start w:val="1"/>
      <w:numFmt w:val="decimal"/>
      <w:lvlText w:val="%7."/>
      <w:lvlJc w:val="left"/>
      <w:pPr>
        <w:ind w:left="5040" w:hanging="360"/>
      </w:pPr>
    </w:lvl>
    <w:lvl w:ilvl="7" w:tplc="11225532" w:tentative="1">
      <w:start w:val="1"/>
      <w:numFmt w:val="lowerLetter"/>
      <w:lvlText w:val="%8."/>
      <w:lvlJc w:val="left"/>
      <w:pPr>
        <w:ind w:left="5760" w:hanging="360"/>
      </w:pPr>
    </w:lvl>
    <w:lvl w:ilvl="8" w:tplc="11225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0">
    <w:multiLevelType w:val="hybridMultilevel"/>
    <w:lvl w:ilvl="0" w:tplc="61848909">
      <w:start w:val="1"/>
      <w:numFmt w:val="decimal"/>
      <w:lvlText w:val="%1."/>
      <w:lvlJc w:val="left"/>
      <w:pPr>
        <w:ind w:left="720" w:hanging="360"/>
      </w:pPr>
    </w:lvl>
    <w:lvl w:ilvl="1" w:tplc="61848909" w:tentative="1">
      <w:start w:val="1"/>
      <w:numFmt w:val="lowerLetter"/>
      <w:lvlText w:val="%2."/>
      <w:lvlJc w:val="left"/>
      <w:pPr>
        <w:ind w:left="1440" w:hanging="360"/>
      </w:pPr>
    </w:lvl>
    <w:lvl w:ilvl="2" w:tplc="61848909" w:tentative="1">
      <w:start w:val="1"/>
      <w:numFmt w:val="lowerRoman"/>
      <w:lvlText w:val="%3."/>
      <w:lvlJc w:val="right"/>
      <w:pPr>
        <w:ind w:left="2160" w:hanging="180"/>
      </w:pPr>
    </w:lvl>
    <w:lvl w:ilvl="3" w:tplc="61848909" w:tentative="1">
      <w:start w:val="1"/>
      <w:numFmt w:val="decimal"/>
      <w:lvlText w:val="%4."/>
      <w:lvlJc w:val="left"/>
      <w:pPr>
        <w:ind w:left="2880" w:hanging="360"/>
      </w:pPr>
    </w:lvl>
    <w:lvl w:ilvl="4" w:tplc="61848909" w:tentative="1">
      <w:start w:val="1"/>
      <w:numFmt w:val="lowerLetter"/>
      <w:lvlText w:val="%5."/>
      <w:lvlJc w:val="left"/>
      <w:pPr>
        <w:ind w:left="3600" w:hanging="360"/>
      </w:pPr>
    </w:lvl>
    <w:lvl w:ilvl="5" w:tplc="61848909" w:tentative="1">
      <w:start w:val="1"/>
      <w:numFmt w:val="lowerRoman"/>
      <w:lvlText w:val="%6."/>
      <w:lvlJc w:val="right"/>
      <w:pPr>
        <w:ind w:left="4320" w:hanging="180"/>
      </w:pPr>
    </w:lvl>
    <w:lvl w:ilvl="6" w:tplc="61848909" w:tentative="1">
      <w:start w:val="1"/>
      <w:numFmt w:val="decimal"/>
      <w:lvlText w:val="%7."/>
      <w:lvlJc w:val="left"/>
      <w:pPr>
        <w:ind w:left="5040" w:hanging="360"/>
      </w:pPr>
    </w:lvl>
    <w:lvl w:ilvl="7" w:tplc="61848909" w:tentative="1">
      <w:start w:val="1"/>
      <w:numFmt w:val="lowerLetter"/>
      <w:lvlText w:val="%8."/>
      <w:lvlJc w:val="left"/>
      <w:pPr>
        <w:ind w:left="5760" w:hanging="360"/>
      </w:pPr>
    </w:lvl>
    <w:lvl w:ilvl="8" w:tplc="61848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9">
    <w:multiLevelType w:val="hybridMultilevel"/>
    <w:lvl w:ilvl="0" w:tplc="35823577">
      <w:start w:val="1"/>
      <w:numFmt w:val="decimal"/>
      <w:lvlText w:val="%1."/>
      <w:lvlJc w:val="left"/>
      <w:pPr>
        <w:ind w:left="720" w:hanging="360"/>
      </w:pPr>
    </w:lvl>
    <w:lvl w:ilvl="1" w:tplc="35823577" w:tentative="1">
      <w:start w:val="1"/>
      <w:numFmt w:val="lowerLetter"/>
      <w:lvlText w:val="%2."/>
      <w:lvlJc w:val="left"/>
      <w:pPr>
        <w:ind w:left="1440" w:hanging="360"/>
      </w:pPr>
    </w:lvl>
    <w:lvl w:ilvl="2" w:tplc="35823577" w:tentative="1">
      <w:start w:val="1"/>
      <w:numFmt w:val="lowerRoman"/>
      <w:lvlText w:val="%3."/>
      <w:lvlJc w:val="right"/>
      <w:pPr>
        <w:ind w:left="2160" w:hanging="180"/>
      </w:pPr>
    </w:lvl>
    <w:lvl w:ilvl="3" w:tplc="35823577" w:tentative="1">
      <w:start w:val="1"/>
      <w:numFmt w:val="decimal"/>
      <w:lvlText w:val="%4."/>
      <w:lvlJc w:val="left"/>
      <w:pPr>
        <w:ind w:left="2880" w:hanging="360"/>
      </w:pPr>
    </w:lvl>
    <w:lvl w:ilvl="4" w:tplc="35823577" w:tentative="1">
      <w:start w:val="1"/>
      <w:numFmt w:val="lowerLetter"/>
      <w:lvlText w:val="%5."/>
      <w:lvlJc w:val="left"/>
      <w:pPr>
        <w:ind w:left="3600" w:hanging="360"/>
      </w:pPr>
    </w:lvl>
    <w:lvl w:ilvl="5" w:tplc="35823577" w:tentative="1">
      <w:start w:val="1"/>
      <w:numFmt w:val="lowerRoman"/>
      <w:lvlText w:val="%6."/>
      <w:lvlJc w:val="right"/>
      <w:pPr>
        <w:ind w:left="4320" w:hanging="180"/>
      </w:pPr>
    </w:lvl>
    <w:lvl w:ilvl="6" w:tplc="35823577" w:tentative="1">
      <w:start w:val="1"/>
      <w:numFmt w:val="decimal"/>
      <w:lvlText w:val="%7."/>
      <w:lvlJc w:val="left"/>
      <w:pPr>
        <w:ind w:left="5040" w:hanging="360"/>
      </w:pPr>
    </w:lvl>
    <w:lvl w:ilvl="7" w:tplc="35823577" w:tentative="1">
      <w:start w:val="1"/>
      <w:numFmt w:val="lowerLetter"/>
      <w:lvlText w:val="%8."/>
      <w:lvlJc w:val="left"/>
      <w:pPr>
        <w:ind w:left="5760" w:hanging="360"/>
      </w:pPr>
    </w:lvl>
    <w:lvl w:ilvl="8" w:tplc="35823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8">
    <w:multiLevelType w:val="hybridMultilevel"/>
    <w:lvl w:ilvl="0" w:tplc="25218043">
      <w:start w:val="1"/>
      <w:numFmt w:val="decimal"/>
      <w:lvlText w:val="%1."/>
      <w:lvlJc w:val="left"/>
      <w:pPr>
        <w:ind w:left="720" w:hanging="360"/>
      </w:pPr>
    </w:lvl>
    <w:lvl w:ilvl="1" w:tplc="25218043" w:tentative="1">
      <w:start w:val="1"/>
      <w:numFmt w:val="lowerLetter"/>
      <w:lvlText w:val="%2."/>
      <w:lvlJc w:val="left"/>
      <w:pPr>
        <w:ind w:left="1440" w:hanging="360"/>
      </w:pPr>
    </w:lvl>
    <w:lvl w:ilvl="2" w:tplc="25218043" w:tentative="1">
      <w:start w:val="1"/>
      <w:numFmt w:val="lowerRoman"/>
      <w:lvlText w:val="%3."/>
      <w:lvlJc w:val="right"/>
      <w:pPr>
        <w:ind w:left="2160" w:hanging="180"/>
      </w:pPr>
    </w:lvl>
    <w:lvl w:ilvl="3" w:tplc="25218043" w:tentative="1">
      <w:start w:val="1"/>
      <w:numFmt w:val="decimal"/>
      <w:lvlText w:val="%4."/>
      <w:lvlJc w:val="left"/>
      <w:pPr>
        <w:ind w:left="2880" w:hanging="360"/>
      </w:pPr>
    </w:lvl>
    <w:lvl w:ilvl="4" w:tplc="25218043" w:tentative="1">
      <w:start w:val="1"/>
      <w:numFmt w:val="lowerLetter"/>
      <w:lvlText w:val="%5."/>
      <w:lvlJc w:val="left"/>
      <w:pPr>
        <w:ind w:left="3600" w:hanging="360"/>
      </w:pPr>
    </w:lvl>
    <w:lvl w:ilvl="5" w:tplc="25218043" w:tentative="1">
      <w:start w:val="1"/>
      <w:numFmt w:val="lowerRoman"/>
      <w:lvlText w:val="%6."/>
      <w:lvlJc w:val="right"/>
      <w:pPr>
        <w:ind w:left="4320" w:hanging="180"/>
      </w:pPr>
    </w:lvl>
    <w:lvl w:ilvl="6" w:tplc="25218043" w:tentative="1">
      <w:start w:val="1"/>
      <w:numFmt w:val="decimal"/>
      <w:lvlText w:val="%7."/>
      <w:lvlJc w:val="left"/>
      <w:pPr>
        <w:ind w:left="5040" w:hanging="360"/>
      </w:pPr>
    </w:lvl>
    <w:lvl w:ilvl="7" w:tplc="25218043" w:tentative="1">
      <w:start w:val="1"/>
      <w:numFmt w:val="lowerLetter"/>
      <w:lvlText w:val="%8."/>
      <w:lvlJc w:val="left"/>
      <w:pPr>
        <w:ind w:left="5760" w:hanging="360"/>
      </w:pPr>
    </w:lvl>
    <w:lvl w:ilvl="8" w:tplc="25218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7">
    <w:multiLevelType w:val="hybridMultilevel"/>
    <w:lvl w:ilvl="0" w:tplc="35902648">
      <w:start w:val="1"/>
      <w:numFmt w:val="decimal"/>
      <w:lvlText w:val="%1."/>
      <w:lvlJc w:val="left"/>
      <w:pPr>
        <w:ind w:left="720" w:hanging="360"/>
      </w:pPr>
    </w:lvl>
    <w:lvl w:ilvl="1" w:tplc="35902648" w:tentative="1">
      <w:start w:val="1"/>
      <w:numFmt w:val="lowerLetter"/>
      <w:lvlText w:val="%2."/>
      <w:lvlJc w:val="left"/>
      <w:pPr>
        <w:ind w:left="1440" w:hanging="360"/>
      </w:pPr>
    </w:lvl>
    <w:lvl w:ilvl="2" w:tplc="35902648" w:tentative="1">
      <w:start w:val="1"/>
      <w:numFmt w:val="lowerRoman"/>
      <w:lvlText w:val="%3."/>
      <w:lvlJc w:val="right"/>
      <w:pPr>
        <w:ind w:left="2160" w:hanging="180"/>
      </w:pPr>
    </w:lvl>
    <w:lvl w:ilvl="3" w:tplc="35902648" w:tentative="1">
      <w:start w:val="1"/>
      <w:numFmt w:val="decimal"/>
      <w:lvlText w:val="%4."/>
      <w:lvlJc w:val="left"/>
      <w:pPr>
        <w:ind w:left="2880" w:hanging="360"/>
      </w:pPr>
    </w:lvl>
    <w:lvl w:ilvl="4" w:tplc="35902648" w:tentative="1">
      <w:start w:val="1"/>
      <w:numFmt w:val="lowerLetter"/>
      <w:lvlText w:val="%5."/>
      <w:lvlJc w:val="left"/>
      <w:pPr>
        <w:ind w:left="3600" w:hanging="360"/>
      </w:pPr>
    </w:lvl>
    <w:lvl w:ilvl="5" w:tplc="35902648" w:tentative="1">
      <w:start w:val="1"/>
      <w:numFmt w:val="lowerRoman"/>
      <w:lvlText w:val="%6."/>
      <w:lvlJc w:val="right"/>
      <w:pPr>
        <w:ind w:left="4320" w:hanging="180"/>
      </w:pPr>
    </w:lvl>
    <w:lvl w:ilvl="6" w:tplc="35902648" w:tentative="1">
      <w:start w:val="1"/>
      <w:numFmt w:val="decimal"/>
      <w:lvlText w:val="%7."/>
      <w:lvlJc w:val="left"/>
      <w:pPr>
        <w:ind w:left="5040" w:hanging="360"/>
      </w:pPr>
    </w:lvl>
    <w:lvl w:ilvl="7" w:tplc="35902648" w:tentative="1">
      <w:start w:val="1"/>
      <w:numFmt w:val="lowerLetter"/>
      <w:lvlText w:val="%8."/>
      <w:lvlJc w:val="left"/>
      <w:pPr>
        <w:ind w:left="5760" w:hanging="360"/>
      </w:pPr>
    </w:lvl>
    <w:lvl w:ilvl="8" w:tplc="35902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6">
    <w:multiLevelType w:val="hybridMultilevel"/>
    <w:lvl w:ilvl="0" w:tplc="36671099">
      <w:start w:val="1"/>
      <w:numFmt w:val="decimal"/>
      <w:lvlText w:val="%1."/>
      <w:lvlJc w:val="left"/>
      <w:pPr>
        <w:ind w:left="720" w:hanging="360"/>
      </w:pPr>
    </w:lvl>
    <w:lvl w:ilvl="1" w:tplc="36671099" w:tentative="1">
      <w:start w:val="1"/>
      <w:numFmt w:val="lowerLetter"/>
      <w:lvlText w:val="%2."/>
      <w:lvlJc w:val="left"/>
      <w:pPr>
        <w:ind w:left="1440" w:hanging="360"/>
      </w:pPr>
    </w:lvl>
    <w:lvl w:ilvl="2" w:tplc="36671099" w:tentative="1">
      <w:start w:val="1"/>
      <w:numFmt w:val="lowerRoman"/>
      <w:lvlText w:val="%3."/>
      <w:lvlJc w:val="right"/>
      <w:pPr>
        <w:ind w:left="2160" w:hanging="180"/>
      </w:pPr>
    </w:lvl>
    <w:lvl w:ilvl="3" w:tplc="36671099" w:tentative="1">
      <w:start w:val="1"/>
      <w:numFmt w:val="decimal"/>
      <w:lvlText w:val="%4."/>
      <w:lvlJc w:val="left"/>
      <w:pPr>
        <w:ind w:left="2880" w:hanging="360"/>
      </w:pPr>
    </w:lvl>
    <w:lvl w:ilvl="4" w:tplc="36671099" w:tentative="1">
      <w:start w:val="1"/>
      <w:numFmt w:val="lowerLetter"/>
      <w:lvlText w:val="%5."/>
      <w:lvlJc w:val="left"/>
      <w:pPr>
        <w:ind w:left="3600" w:hanging="360"/>
      </w:pPr>
    </w:lvl>
    <w:lvl w:ilvl="5" w:tplc="36671099" w:tentative="1">
      <w:start w:val="1"/>
      <w:numFmt w:val="lowerRoman"/>
      <w:lvlText w:val="%6."/>
      <w:lvlJc w:val="right"/>
      <w:pPr>
        <w:ind w:left="4320" w:hanging="180"/>
      </w:pPr>
    </w:lvl>
    <w:lvl w:ilvl="6" w:tplc="36671099" w:tentative="1">
      <w:start w:val="1"/>
      <w:numFmt w:val="decimal"/>
      <w:lvlText w:val="%7."/>
      <w:lvlJc w:val="left"/>
      <w:pPr>
        <w:ind w:left="5040" w:hanging="360"/>
      </w:pPr>
    </w:lvl>
    <w:lvl w:ilvl="7" w:tplc="36671099" w:tentative="1">
      <w:start w:val="1"/>
      <w:numFmt w:val="lowerLetter"/>
      <w:lvlText w:val="%8."/>
      <w:lvlJc w:val="left"/>
      <w:pPr>
        <w:ind w:left="5760" w:hanging="360"/>
      </w:pPr>
    </w:lvl>
    <w:lvl w:ilvl="8" w:tplc="36671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5">
    <w:multiLevelType w:val="hybridMultilevel"/>
    <w:lvl w:ilvl="0" w:tplc="14918428">
      <w:start w:val="1"/>
      <w:numFmt w:val="decimal"/>
      <w:lvlText w:val="%1."/>
      <w:lvlJc w:val="left"/>
      <w:pPr>
        <w:ind w:left="720" w:hanging="360"/>
      </w:pPr>
    </w:lvl>
    <w:lvl w:ilvl="1" w:tplc="14918428" w:tentative="1">
      <w:start w:val="1"/>
      <w:numFmt w:val="lowerLetter"/>
      <w:lvlText w:val="%2."/>
      <w:lvlJc w:val="left"/>
      <w:pPr>
        <w:ind w:left="1440" w:hanging="360"/>
      </w:pPr>
    </w:lvl>
    <w:lvl w:ilvl="2" w:tplc="14918428" w:tentative="1">
      <w:start w:val="1"/>
      <w:numFmt w:val="lowerRoman"/>
      <w:lvlText w:val="%3."/>
      <w:lvlJc w:val="right"/>
      <w:pPr>
        <w:ind w:left="2160" w:hanging="180"/>
      </w:pPr>
    </w:lvl>
    <w:lvl w:ilvl="3" w:tplc="14918428" w:tentative="1">
      <w:start w:val="1"/>
      <w:numFmt w:val="decimal"/>
      <w:lvlText w:val="%4."/>
      <w:lvlJc w:val="left"/>
      <w:pPr>
        <w:ind w:left="2880" w:hanging="360"/>
      </w:pPr>
    </w:lvl>
    <w:lvl w:ilvl="4" w:tplc="14918428" w:tentative="1">
      <w:start w:val="1"/>
      <w:numFmt w:val="lowerLetter"/>
      <w:lvlText w:val="%5."/>
      <w:lvlJc w:val="left"/>
      <w:pPr>
        <w:ind w:left="3600" w:hanging="360"/>
      </w:pPr>
    </w:lvl>
    <w:lvl w:ilvl="5" w:tplc="14918428" w:tentative="1">
      <w:start w:val="1"/>
      <w:numFmt w:val="lowerRoman"/>
      <w:lvlText w:val="%6."/>
      <w:lvlJc w:val="right"/>
      <w:pPr>
        <w:ind w:left="4320" w:hanging="180"/>
      </w:pPr>
    </w:lvl>
    <w:lvl w:ilvl="6" w:tplc="14918428" w:tentative="1">
      <w:start w:val="1"/>
      <w:numFmt w:val="decimal"/>
      <w:lvlText w:val="%7."/>
      <w:lvlJc w:val="left"/>
      <w:pPr>
        <w:ind w:left="5040" w:hanging="360"/>
      </w:pPr>
    </w:lvl>
    <w:lvl w:ilvl="7" w:tplc="14918428" w:tentative="1">
      <w:start w:val="1"/>
      <w:numFmt w:val="lowerLetter"/>
      <w:lvlText w:val="%8."/>
      <w:lvlJc w:val="left"/>
      <w:pPr>
        <w:ind w:left="5760" w:hanging="360"/>
      </w:pPr>
    </w:lvl>
    <w:lvl w:ilvl="8" w:tplc="14918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4">
    <w:multiLevelType w:val="hybridMultilevel"/>
    <w:lvl w:ilvl="0" w:tplc="71250999">
      <w:start w:val="1"/>
      <w:numFmt w:val="decimal"/>
      <w:lvlText w:val="%1."/>
      <w:lvlJc w:val="left"/>
      <w:pPr>
        <w:ind w:left="720" w:hanging="360"/>
      </w:pPr>
    </w:lvl>
    <w:lvl w:ilvl="1" w:tplc="71250999" w:tentative="1">
      <w:start w:val="1"/>
      <w:numFmt w:val="lowerLetter"/>
      <w:lvlText w:val="%2."/>
      <w:lvlJc w:val="left"/>
      <w:pPr>
        <w:ind w:left="1440" w:hanging="360"/>
      </w:pPr>
    </w:lvl>
    <w:lvl w:ilvl="2" w:tplc="71250999" w:tentative="1">
      <w:start w:val="1"/>
      <w:numFmt w:val="lowerRoman"/>
      <w:lvlText w:val="%3."/>
      <w:lvlJc w:val="right"/>
      <w:pPr>
        <w:ind w:left="2160" w:hanging="180"/>
      </w:pPr>
    </w:lvl>
    <w:lvl w:ilvl="3" w:tplc="71250999" w:tentative="1">
      <w:start w:val="1"/>
      <w:numFmt w:val="decimal"/>
      <w:lvlText w:val="%4."/>
      <w:lvlJc w:val="left"/>
      <w:pPr>
        <w:ind w:left="2880" w:hanging="360"/>
      </w:pPr>
    </w:lvl>
    <w:lvl w:ilvl="4" w:tplc="71250999" w:tentative="1">
      <w:start w:val="1"/>
      <w:numFmt w:val="lowerLetter"/>
      <w:lvlText w:val="%5."/>
      <w:lvlJc w:val="left"/>
      <w:pPr>
        <w:ind w:left="3600" w:hanging="360"/>
      </w:pPr>
    </w:lvl>
    <w:lvl w:ilvl="5" w:tplc="71250999" w:tentative="1">
      <w:start w:val="1"/>
      <w:numFmt w:val="lowerRoman"/>
      <w:lvlText w:val="%6."/>
      <w:lvlJc w:val="right"/>
      <w:pPr>
        <w:ind w:left="4320" w:hanging="180"/>
      </w:pPr>
    </w:lvl>
    <w:lvl w:ilvl="6" w:tplc="71250999" w:tentative="1">
      <w:start w:val="1"/>
      <w:numFmt w:val="decimal"/>
      <w:lvlText w:val="%7."/>
      <w:lvlJc w:val="left"/>
      <w:pPr>
        <w:ind w:left="5040" w:hanging="360"/>
      </w:pPr>
    </w:lvl>
    <w:lvl w:ilvl="7" w:tplc="71250999" w:tentative="1">
      <w:start w:val="1"/>
      <w:numFmt w:val="lowerLetter"/>
      <w:lvlText w:val="%8."/>
      <w:lvlJc w:val="left"/>
      <w:pPr>
        <w:ind w:left="5760" w:hanging="360"/>
      </w:pPr>
    </w:lvl>
    <w:lvl w:ilvl="8" w:tplc="71250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3">
    <w:multiLevelType w:val="hybridMultilevel"/>
    <w:lvl w:ilvl="0" w:tplc="55231122">
      <w:start w:val="1"/>
      <w:numFmt w:val="decimal"/>
      <w:lvlText w:val="%1."/>
      <w:lvlJc w:val="left"/>
      <w:pPr>
        <w:ind w:left="720" w:hanging="360"/>
      </w:pPr>
    </w:lvl>
    <w:lvl w:ilvl="1" w:tplc="55231122" w:tentative="1">
      <w:start w:val="1"/>
      <w:numFmt w:val="lowerLetter"/>
      <w:lvlText w:val="%2."/>
      <w:lvlJc w:val="left"/>
      <w:pPr>
        <w:ind w:left="1440" w:hanging="360"/>
      </w:pPr>
    </w:lvl>
    <w:lvl w:ilvl="2" w:tplc="55231122" w:tentative="1">
      <w:start w:val="1"/>
      <w:numFmt w:val="lowerRoman"/>
      <w:lvlText w:val="%3."/>
      <w:lvlJc w:val="right"/>
      <w:pPr>
        <w:ind w:left="2160" w:hanging="180"/>
      </w:pPr>
    </w:lvl>
    <w:lvl w:ilvl="3" w:tplc="55231122" w:tentative="1">
      <w:start w:val="1"/>
      <w:numFmt w:val="decimal"/>
      <w:lvlText w:val="%4."/>
      <w:lvlJc w:val="left"/>
      <w:pPr>
        <w:ind w:left="2880" w:hanging="360"/>
      </w:pPr>
    </w:lvl>
    <w:lvl w:ilvl="4" w:tplc="55231122" w:tentative="1">
      <w:start w:val="1"/>
      <w:numFmt w:val="lowerLetter"/>
      <w:lvlText w:val="%5."/>
      <w:lvlJc w:val="left"/>
      <w:pPr>
        <w:ind w:left="3600" w:hanging="360"/>
      </w:pPr>
    </w:lvl>
    <w:lvl w:ilvl="5" w:tplc="55231122" w:tentative="1">
      <w:start w:val="1"/>
      <w:numFmt w:val="lowerRoman"/>
      <w:lvlText w:val="%6."/>
      <w:lvlJc w:val="right"/>
      <w:pPr>
        <w:ind w:left="4320" w:hanging="180"/>
      </w:pPr>
    </w:lvl>
    <w:lvl w:ilvl="6" w:tplc="55231122" w:tentative="1">
      <w:start w:val="1"/>
      <w:numFmt w:val="decimal"/>
      <w:lvlText w:val="%7."/>
      <w:lvlJc w:val="left"/>
      <w:pPr>
        <w:ind w:left="5040" w:hanging="360"/>
      </w:pPr>
    </w:lvl>
    <w:lvl w:ilvl="7" w:tplc="55231122" w:tentative="1">
      <w:start w:val="1"/>
      <w:numFmt w:val="lowerLetter"/>
      <w:lvlText w:val="%8."/>
      <w:lvlJc w:val="left"/>
      <w:pPr>
        <w:ind w:left="5760" w:hanging="360"/>
      </w:pPr>
    </w:lvl>
    <w:lvl w:ilvl="8" w:tplc="55231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2">
    <w:multiLevelType w:val="hybridMultilevel"/>
    <w:lvl w:ilvl="0" w:tplc="56219884">
      <w:start w:val="1"/>
      <w:numFmt w:val="decimal"/>
      <w:lvlText w:val="%1."/>
      <w:lvlJc w:val="left"/>
      <w:pPr>
        <w:ind w:left="720" w:hanging="360"/>
      </w:pPr>
    </w:lvl>
    <w:lvl w:ilvl="1" w:tplc="56219884" w:tentative="1">
      <w:start w:val="1"/>
      <w:numFmt w:val="lowerLetter"/>
      <w:lvlText w:val="%2."/>
      <w:lvlJc w:val="left"/>
      <w:pPr>
        <w:ind w:left="1440" w:hanging="360"/>
      </w:pPr>
    </w:lvl>
    <w:lvl w:ilvl="2" w:tplc="56219884" w:tentative="1">
      <w:start w:val="1"/>
      <w:numFmt w:val="lowerRoman"/>
      <w:lvlText w:val="%3."/>
      <w:lvlJc w:val="right"/>
      <w:pPr>
        <w:ind w:left="2160" w:hanging="180"/>
      </w:pPr>
    </w:lvl>
    <w:lvl w:ilvl="3" w:tplc="56219884" w:tentative="1">
      <w:start w:val="1"/>
      <w:numFmt w:val="decimal"/>
      <w:lvlText w:val="%4."/>
      <w:lvlJc w:val="left"/>
      <w:pPr>
        <w:ind w:left="2880" w:hanging="360"/>
      </w:pPr>
    </w:lvl>
    <w:lvl w:ilvl="4" w:tplc="56219884" w:tentative="1">
      <w:start w:val="1"/>
      <w:numFmt w:val="lowerLetter"/>
      <w:lvlText w:val="%5."/>
      <w:lvlJc w:val="left"/>
      <w:pPr>
        <w:ind w:left="3600" w:hanging="360"/>
      </w:pPr>
    </w:lvl>
    <w:lvl w:ilvl="5" w:tplc="56219884" w:tentative="1">
      <w:start w:val="1"/>
      <w:numFmt w:val="lowerRoman"/>
      <w:lvlText w:val="%6."/>
      <w:lvlJc w:val="right"/>
      <w:pPr>
        <w:ind w:left="4320" w:hanging="180"/>
      </w:pPr>
    </w:lvl>
    <w:lvl w:ilvl="6" w:tplc="56219884" w:tentative="1">
      <w:start w:val="1"/>
      <w:numFmt w:val="decimal"/>
      <w:lvlText w:val="%7."/>
      <w:lvlJc w:val="left"/>
      <w:pPr>
        <w:ind w:left="5040" w:hanging="360"/>
      </w:pPr>
    </w:lvl>
    <w:lvl w:ilvl="7" w:tplc="56219884" w:tentative="1">
      <w:start w:val="1"/>
      <w:numFmt w:val="lowerLetter"/>
      <w:lvlText w:val="%8."/>
      <w:lvlJc w:val="left"/>
      <w:pPr>
        <w:ind w:left="5760" w:hanging="360"/>
      </w:pPr>
    </w:lvl>
    <w:lvl w:ilvl="8" w:tplc="56219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1">
    <w:multiLevelType w:val="hybridMultilevel"/>
    <w:lvl w:ilvl="0" w:tplc="39389343">
      <w:start w:val="1"/>
      <w:numFmt w:val="decimal"/>
      <w:lvlText w:val="%1."/>
      <w:lvlJc w:val="left"/>
      <w:pPr>
        <w:ind w:left="720" w:hanging="360"/>
      </w:pPr>
    </w:lvl>
    <w:lvl w:ilvl="1" w:tplc="39389343" w:tentative="1">
      <w:start w:val="1"/>
      <w:numFmt w:val="lowerLetter"/>
      <w:lvlText w:val="%2."/>
      <w:lvlJc w:val="left"/>
      <w:pPr>
        <w:ind w:left="1440" w:hanging="360"/>
      </w:pPr>
    </w:lvl>
    <w:lvl w:ilvl="2" w:tplc="39389343" w:tentative="1">
      <w:start w:val="1"/>
      <w:numFmt w:val="lowerRoman"/>
      <w:lvlText w:val="%3."/>
      <w:lvlJc w:val="right"/>
      <w:pPr>
        <w:ind w:left="2160" w:hanging="180"/>
      </w:pPr>
    </w:lvl>
    <w:lvl w:ilvl="3" w:tplc="39389343" w:tentative="1">
      <w:start w:val="1"/>
      <w:numFmt w:val="decimal"/>
      <w:lvlText w:val="%4."/>
      <w:lvlJc w:val="left"/>
      <w:pPr>
        <w:ind w:left="2880" w:hanging="360"/>
      </w:pPr>
    </w:lvl>
    <w:lvl w:ilvl="4" w:tplc="39389343" w:tentative="1">
      <w:start w:val="1"/>
      <w:numFmt w:val="lowerLetter"/>
      <w:lvlText w:val="%5."/>
      <w:lvlJc w:val="left"/>
      <w:pPr>
        <w:ind w:left="3600" w:hanging="360"/>
      </w:pPr>
    </w:lvl>
    <w:lvl w:ilvl="5" w:tplc="39389343" w:tentative="1">
      <w:start w:val="1"/>
      <w:numFmt w:val="lowerRoman"/>
      <w:lvlText w:val="%6."/>
      <w:lvlJc w:val="right"/>
      <w:pPr>
        <w:ind w:left="4320" w:hanging="180"/>
      </w:pPr>
    </w:lvl>
    <w:lvl w:ilvl="6" w:tplc="39389343" w:tentative="1">
      <w:start w:val="1"/>
      <w:numFmt w:val="decimal"/>
      <w:lvlText w:val="%7."/>
      <w:lvlJc w:val="left"/>
      <w:pPr>
        <w:ind w:left="5040" w:hanging="360"/>
      </w:pPr>
    </w:lvl>
    <w:lvl w:ilvl="7" w:tplc="39389343" w:tentative="1">
      <w:start w:val="1"/>
      <w:numFmt w:val="lowerLetter"/>
      <w:lvlText w:val="%8."/>
      <w:lvlJc w:val="left"/>
      <w:pPr>
        <w:ind w:left="5760" w:hanging="360"/>
      </w:pPr>
    </w:lvl>
    <w:lvl w:ilvl="8" w:tplc="39389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0">
    <w:multiLevelType w:val="hybridMultilevel"/>
    <w:lvl w:ilvl="0" w:tplc="31743300">
      <w:start w:val="1"/>
      <w:numFmt w:val="decimal"/>
      <w:lvlText w:val="%1."/>
      <w:lvlJc w:val="left"/>
      <w:pPr>
        <w:ind w:left="720" w:hanging="360"/>
      </w:pPr>
    </w:lvl>
    <w:lvl w:ilvl="1" w:tplc="31743300" w:tentative="1">
      <w:start w:val="1"/>
      <w:numFmt w:val="lowerLetter"/>
      <w:lvlText w:val="%2."/>
      <w:lvlJc w:val="left"/>
      <w:pPr>
        <w:ind w:left="1440" w:hanging="360"/>
      </w:pPr>
    </w:lvl>
    <w:lvl w:ilvl="2" w:tplc="31743300" w:tentative="1">
      <w:start w:val="1"/>
      <w:numFmt w:val="lowerRoman"/>
      <w:lvlText w:val="%3."/>
      <w:lvlJc w:val="right"/>
      <w:pPr>
        <w:ind w:left="2160" w:hanging="180"/>
      </w:pPr>
    </w:lvl>
    <w:lvl w:ilvl="3" w:tplc="31743300" w:tentative="1">
      <w:start w:val="1"/>
      <w:numFmt w:val="decimal"/>
      <w:lvlText w:val="%4."/>
      <w:lvlJc w:val="left"/>
      <w:pPr>
        <w:ind w:left="2880" w:hanging="360"/>
      </w:pPr>
    </w:lvl>
    <w:lvl w:ilvl="4" w:tplc="31743300" w:tentative="1">
      <w:start w:val="1"/>
      <w:numFmt w:val="lowerLetter"/>
      <w:lvlText w:val="%5."/>
      <w:lvlJc w:val="left"/>
      <w:pPr>
        <w:ind w:left="3600" w:hanging="360"/>
      </w:pPr>
    </w:lvl>
    <w:lvl w:ilvl="5" w:tplc="31743300" w:tentative="1">
      <w:start w:val="1"/>
      <w:numFmt w:val="lowerRoman"/>
      <w:lvlText w:val="%6."/>
      <w:lvlJc w:val="right"/>
      <w:pPr>
        <w:ind w:left="4320" w:hanging="180"/>
      </w:pPr>
    </w:lvl>
    <w:lvl w:ilvl="6" w:tplc="31743300" w:tentative="1">
      <w:start w:val="1"/>
      <w:numFmt w:val="decimal"/>
      <w:lvlText w:val="%7."/>
      <w:lvlJc w:val="left"/>
      <w:pPr>
        <w:ind w:left="5040" w:hanging="360"/>
      </w:pPr>
    </w:lvl>
    <w:lvl w:ilvl="7" w:tplc="31743300" w:tentative="1">
      <w:start w:val="1"/>
      <w:numFmt w:val="lowerLetter"/>
      <w:lvlText w:val="%8."/>
      <w:lvlJc w:val="left"/>
      <w:pPr>
        <w:ind w:left="5760" w:hanging="360"/>
      </w:pPr>
    </w:lvl>
    <w:lvl w:ilvl="8" w:tplc="31743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9">
    <w:multiLevelType w:val="hybridMultilevel"/>
    <w:lvl w:ilvl="0" w:tplc="36290967">
      <w:start w:val="1"/>
      <w:numFmt w:val="decimal"/>
      <w:lvlText w:val="%1."/>
      <w:lvlJc w:val="left"/>
      <w:pPr>
        <w:ind w:left="720" w:hanging="360"/>
      </w:pPr>
    </w:lvl>
    <w:lvl w:ilvl="1" w:tplc="36290967" w:tentative="1">
      <w:start w:val="1"/>
      <w:numFmt w:val="lowerLetter"/>
      <w:lvlText w:val="%2."/>
      <w:lvlJc w:val="left"/>
      <w:pPr>
        <w:ind w:left="1440" w:hanging="360"/>
      </w:pPr>
    </w:lvl>
    <w:lvl w:ilvl="2" w:tplc="36290967" w:tentative="1">
      <w:start w:val="1"/>
      <w:numFmt w:val="lowerRoman"/>
      <w:lvlText w:val="%3."/>
      <w:lvlJc w:val="right"/>
      <w:pPr>
        <w:ind w:left="2160" w:hanging="180"/>
      </w:pPr>
    </w:lvl>
    <w:lvl w:ilvl="3" w:tplc="36290967" w:tentative="1">
      <w:start w:val="1"/>
      <w:numFmt w:val="decimal"/>
      <w:lvlText w:val="%4."/>
      <w:lvlJc w:val="left"/>
      <w:pPr>
        <w:ind w:left="2880" w:hanging="360"/>
      </w:pPr>
    </w:lvl>
    <w:lvl w:ilvl="4" w:tplc="36290967" w:tentative="1">
      <w:start w:val="1"/>
      <w:numFmt w:val="lowerLetter"/>
      <w:lvlText w:val="%5."/>
      <w:lvlJc w:val="left"/>
      <w:pPr>
        <w:ind w:left="3600" w:hanging="360"/>
      </w:pPr>
    </w:lvl>
    <w:lvl w:ilvl="5" w:tplc="36290967" w:tentative="1">
      <w:start w:val="1"/>
      <w:numFmt w:val="lowerRoman"/>
      <w:lvlText w:val="%6."/>
      <w:lvlJc w:val="right"/>
      <w:pPr>
        <w:ind w:left="4320" w:hanging="180"/>
      </w:pPr>
    </w:lvl>
    <w:lvl w:ilvl="6" w:tplc="36290967" w:tentative="1">
      <w:start w:val="1"/>
      <w:numFmt w:val="decimal"/>
      <w:lvlText w:val="%7."/>
      <w:lvlJc w:val="left"/>
      <w:pPr>
        <w:ind w:left="5040" w:hanging="360"/>
      </w:pPr>
    </w:lvl>
    <w:lvl w:ilvl="7" w:tplc="36290967" w:tentative="1">
      <w:start w:val="1"/>
      <w:numFmt w:val="lowerLetter"/>
      <w:lvlText w:val="%8."/>
      <w:lvlJc w:val="left"/>
      <w:pPr>
        <w:ind w:left="5760" w:hanging="360"/>
      </w:pPr>
    </w:lvl>
    <w:lvl w:ilvl="8" w:tplc="36290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8">
    <w:multiLevelType w:val="hybridMultilevel"/>
    <w:lvl w:ilvl="0" w:tplc="61188266">
      <w:start w:val="1"/>
      <w:numFmt w:val="decimal"/>
      <w:lvlText w:val="%1."/>
      <w:lvlJc w:val="left"/>
      <w:pPr>
        <w:ind w:left="720" w:hanging="360"/>
      </w:pPr>
    </w:lvl>
    <w:lvl w:ilvl="1" w:tplc="61188266" w:tentative="1">
      <w:start w:val="1"/>
      <w:numFmt w:val="lowerLetter"/>
      <w:lvlText w:val="%2."/>
      <w:lvlJc w:val="left"/>
      <w:pPr>
        <w:ind w:left="1440" w:hanging="360"/>
      </w:pPr>
    </w:lvl>
    <w:lvl w:ilvl="2" w:tplc="61188266" w:tentative="1">
      <w:start w:val="1"/>
      <w:numFmt w:val="lowerRoman"/>
      <w:lvlText w:val="%3."/>
      <w:lvlJc w:val="right"/>
      <w:pPr>
        <w:ind w:left="2160" w:hanging="180"/>
      </w:pPr>
    </w:lvl>
    <w:lvl w:ilvl="3" w:tplc="61188266" w:tentative="1">
      <w:start w:val="1"/>
      <w:numFmt w:val="decimal"/>
      <w:lvlText w:val="%4."/>
      <w:lvlJc w:val="left"/>
      <w:pPr>
        <w:ind w:left="2880" w:hanging="360"/>
      </w:pPr>
    </w:lvl>
    <w:lvl w:ilvl="4" w:tplc="61188266" w:tentative="1">
      <w:start w:val="1"/>
      <w:numFmt w:val="lowerLetter"/>
      <w:lvlText w:val="%5."/>
      <w:lvlJc w:val="left"/>
      <w:pPr>
        <w:ind w:left="3600" w:hanging="360"/>
      </w:pPr>
    </w:lvl>
    <w:lvl w:ilvl="5" w:tplc="61188266" w:tentative="1">
      <w:start w:val="1"/>
      <w:numFmt w:val="lowerRoman"/>
      <w:lvlText w:val="%6."/>
      <w:lvlJc w:val="right"/>
      <w:pPr>
        <w:ind w:left="4320" w:hanging="180"/>
      </w:pPr>
    </w:lvl>
    <w:lvl w:ilvl="6" w:tplc="61188266" w:tentative="1">
      <w:start w:val="1"/>
      <w:numFmt w:val="decimal"/>
      <w:lvlText w:val="%7."/>
      <w:lvlJc w:val="left"/>
      <w:pPr>
        <w:ind w:left="5040" w:hanging="360"/>
      </w:pPr>
    </w:lvl>
    <w:lvl w:ilvl="7" w:tplc="61188266" w:tentative="1">
      <w:start w:val="1"/>
      <w:numFmt w:val="lowerLetter"/>
      <w:lvlText w:val="%8."/>
      <w:lvlJc w:val="left"/>
      <w:pPr>
        <w:ind w:left="5760" w:hanging="360"/>
      </w:pPr>
    </w:lvl>
    <w:lvl w:ilvl="8" w:tplc="61188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7">
    <w:multiLevelType w:val="hybridMultilevel"/>
    <w:lvl w:ilvl="0" w:tplc="67335005">
      <w:start w:val="1"/>
      <w:numFmt w:val="decimal"/>
      <w:lvlText w:val="%1."/>
      <w:lvlJc w:val="left"/>
      <w:pPr>
        <w:ind w:left="720" w:hanging="360"/>
      </w:pPr>
    </w:lvl>
    <w:lvl w:ilvl="1" w:tplc="67335005" w:tentative="1">
      <w:start w:val="1"/>
      <w:numFmt w:val="lowerLetter"/>
      <w:lvlText w:val="%2."/>
      <w:lvlJc w:val="left"/>
      <w:pPr>
        <w:ind w:left="1440" w:hanging="360"/>
      </w:pPr>
    </w:lvl>
    <w:lvl w:ilvl="2" w:tplc="67335005" w:tentative="1">
      <w:start w:val="1"/>
      <w:numFmt w:val="lowerRoman"/>
      <w:lvlText w:val="%3."/>
      <w:lvlJc w:val="right"/>
      <w:pPr>
        <w:ind w:left="2160" w:hanging="180"/>
      </w:pPr>
    </w:lvl>
    <w:lvl w:ilvl="3" w:tplc="67335005" w:tentative="1">
      <w:start w:val="1"/>
      <w:numFmt w:val="decimal"/>
      <w:lvlText w:val="%4."/>
      <w:lvlJc w:val="left"/>
      <w:pPr>
        <w:ind w:left="2880" w:hanging="360"/>
      </w:pPr>
    </w:lvl>
    <w:lvl w:ilvl="4" w:tplc="67335005" w:tentative="1">
      <w:start w:val="1"/>
      <w:numFmt w:val="lowerLetter"/>
      <w:lvlText w:val="%5."/>
      <w:lvlJc w:val="left"/>
      <w:pPr>
        <w:ind w:left="3600" w:hanging="360"/>
      </w:pPr>
    </w:lvl>
    <w:lvl w:ilvl="5" w:tplc="67335005" w:tentative="1">
      <w:start w:val="1"/>
      <w:numFmt w:val="lowerRoman"/>
      <w:lvlText w:val="%6."/>
      <w:lvlJc w:val="right"/>
      <w:pPr>
        <w:ind w:left="4320" w:hanging="180"/>
      </w:pPr>
    </w:lvl>
    <w:lvl w:ilvl="6" w:tplc="67335005" w:tentative="1">
      <w:start w:val="1"/>
      <w:numFmt w:val="decimal"/>
      <w:lvlText w:val="%7."/>
      <w:lvlJc w:val="left"/>
      <w:pPr>
        <w:ind w:left="5040" w:hanging="360"/>
      </w:pPr>
    </w:lvl>
    <w:lvl w:ilvl="7" w:tplc="67335005" w:tentative="1">
      <w:start w:val="1"/>
      <w:numFmt w:val="lowerLetter"/>
      <w:lvlText w:val="%8."/>
      <w:lvlJc w:val="left"/>
      <w:pPr>
        <w:ind w:left="5760" w:hanging="360"/>
      </w:pPr>
    </w:lvl>
    <w:lvl w:ilvl="8" w:tplc="67335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6">
    <w:multiLevelType w:val="hybridMultilevel"/>
    <w:lvl w:ilvl="0" w:tplc="88356078">
      <w:start w:val="1"/>
      <w:numFmt w:val="decimal"/>
      <w:lvlText w:val="%1."/>
      <w:lvlJc w:val="left"/>
      <w:pPr>
        <w:ind w:left="720" w:hanging="360"/>
      </w:pPr>
    </w:lvl>
    <w:lvl w:ilvl="1" w:tplc="88356078" w:tentative="1">
      <w:start w:val="1"/>
      <w:numFmt w:val="lowerLetter"/>
      <w:lvlText w:val="%2."/>
      <w:lvlJc w:val="left"/>
      <w:pPr>
        <w:ind w:left="1440" w:hanging="360"/>
      </w:pPr>
    </w:lvl>
    <w:lvl w:ilvl="2" w:tplc="88356078" w:tentative="1">
      <w:start w:val="1"/>
      <w:numFmt w:val="lowerRoman"/>
      <w:lvlText w:val="%3."/>
      <w:lvlJc w:val="right"/>
      <w:pPr>
        <w:ind w:left="2160" w:hanging="180"/>
      </w:pPr>
    </w:lvl>
    <w:lvl w:ilvl="3" w:tplc="88356078" w:tentative="1">
      <w:start w:val="1"/>
      <w:numFmt w:val="decimal"/>
      <w:lvlText w:val="%4."/>
      <w:lvlJc w:val="left"/>
      <w:pPr>
        <w:ind w:left="2880" w:hanging="360"/>
      </w:pPr>
    </w:lvl>
    <w:lvl w:ilvl="4" w:tplc="88356078" w:tentative="1">
      <w:start w:val="1"/>
      <w:numFmt w:val="lowerLetter"/>
      <w:lvlText w:val="%5."/>
      <w:lvlJc w:val="left"/>
      <w:pPr>
        <w:ind w:left="3600" w:hanging="360"/>
      </w:pPr>
    </w:lvl>
    <w:lvl w:ilvl="5" w:tplc="88356078" w:tentative="1">
      <w:start w:val="1"/>
      <w:numFmt w:val="lowerRoman"/>
      <w:lvlText w:val="%6."/>
      <w:lvlJc w:val="right"/>
      <w:pPr>
        <w:ind w:left="4320" w:hanging="180"/>
      </w:pPr>
    </w:lvl>
    <w:lvl w:ilvl="6" w:tplc="88356078" w:tentative="1">
      <w:start w:val="1"/>
      <w:numFmt w:val="decimal"/>
      <w:lvlText w:val="%7."/>
      <w:lvlJc w:val="left"/>
      <w:pPr>
        <w:ind w:left="5040" w:hanging="360"/>
      </w:pPr>
    </w:lvl>
    <w:lvl w:ilvl="7" w:tplc="88356078" w:tentative="1">
      <w:start w:val="1"/>
      <w:numFmt w:val="lowerLetter"/>
      <w:lvlText w:val="%8."/>
      <w:lvlJc w:val="left"/>
      <w:pPr>
        <w:ind w:left="5760" w:hanging="360"/>
      </w:pPr>
    </w:lvl>
    <w:lvl w:ilvl="8" w:tplc="88356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5">
    <w:multiLevelType w:val="hybridMultilevel"/>
    <w:lvl w:ilvl="0" w:tplc="25608741">
      <w:start w:val="1"/>
      <w:numFmt w:val="decimal"/>
      <w:lvlText w:val="%1."/>
      <w:lvlJc w:val="left"/>
      <w:pPr>
        <w:ind w:left="720" w:hanging="360"/>
      </w:pPr>
    </w:lvl>
    <w:lvl w:ilvl="1" w:tplc="25608741" w:tentative="1">
      <w:start w:val="1"/>
      <w:numFmt w:val="lowerLetter"/>
      <w:lvlText w:val="%2."/>
      <w:lvlJc w:val="left"/>
      <w:pPr>
        <w:ind w:left="1440" w:hanging="360"/>
      </w:pPr>
    </w:lvl>
    <w:lvl w:ilvl="2" w:tplc="25608741" w:tentative="1">
      <w:start w:val="1"/>
      <w:numFmt w:val="lowerRoman"/>
      <w:lvlText w:val="%3."/>
      <w:lvlJc w:val="right"/>
      <w:pPr>
        <w:ind w:left="2160" w:hanging="180"/>
      </w:pPr>
    </w:lvl>
    <w:lvl w:ilvl="3" w:tplc="25608741" w:tentative="1">
      <w:start w:val="1"/>
      <w:numFmt w:val="decimal"/>
      <w:lvlText w:val="%4."/>
      <w:lvlJc w:val="left"/>
      <w:pPr>
        <w:ind w:left="2880" w:hanging="360"/>
      </w:pPr>
    </w:lvl>
    <w:lvl w:ilvl="4" w:tplc="25608741" w:tentative="1">
      <w:start w:val="1"/>
      <w:numFmt w:val="lowerLetter"/>
      <w:lvlText w:val="%5."/>
      <w:lvlJc w:val="left"/>
      <w:pPr>
        <w:ind w:left="3600" w:hanging="360"/>
      </w:pPr>
    </w:lvl>
    <w:lvl w:ilvl="5" w:tplc="25608741" w:tentative="1">
      <w:start w:val="1"/>
      <w:numFmt w:val="lowerRoman"/>
      <w:lvlText w:val="%6."/>
      <w:lvlJc w:val="right"/>
      <w:pPr>
        <w:ind w:left="4320" w:hanging="180"/>
      </w:pPr>
    </w:lvl>
    <w:lvl w:ilvl="6" w:tplc="25608741" w:tentative="1">
      <w:start w:val="1"/>
      <w:numFmt w:val="decimal"/>
      <w:lvlText w:val="%7."/>
      <w:lvlJc w:val="left"/>
      <w:pPr>
        <w:ind w:left="5040" w:hanging="360"/>
      </w:pPr>
    </w:lvl>
    <w:lvl w:ilvl="7" w:tplc="25608741" w:tentative="1">
      <w:start w:val="1"/>
      <w:numFmt w:val="lowerLetter"/>
      <w:lvlText w:val="%8."/>
      <w:lvlJc w:val="left"/>
      <w:pPr>
        <w:ind w:left="5760" w:hanging="360"/>
      </w:pPr>
    </w:lvl>
    <w:lvl w:ilvl="8" w:tplc="25608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4">
    <w:multiLevelType w:val="hybridMultilevel"/>
    <w:lvl w:ilvl="0" w:tplc="54347696">
      <w:start w:val="1"/>
      <w:numFmt w:val="decimal"/>
      <w:lvlText w:val="%1."/>
      <w:lvlJc w:val="left"/>
      <w:pPr>
        <w:ind w:left="720" w:hanging="360"/>
      </w:pPr>
    </w:lvl>
    <w:lvl w:ilvl="1" w:tplc="54347696" w:tentative="1">
      <w:start w:val="1"/>
      <w:numFmt w:val="lowerLetter"/>
      <w:lvlText w:val="%2."/>
      <w:lvlJc w:val="left"/>
      <w:pPr>
        <w:ind w:left="1440" w:hanging="360"/>
      </w:pPr>
    </w:lvl>
    <w:lvl w:ilvl="2" w:tplc="54347696" w:tentative="1">
      <w:start w:val="1"/>
      <w:numFmt w:val="lowerRoman"/>
      <w:lvlText w:val="%3."/>
      <w:lvlJc w:val="right"/>
      <w:pPr>
        <w:ind w:left="2160" w:hanging="180"/>
      </w:pPr>
    </w:lvl>
    <w:lvl w:ilvl="3" w:tplc="54347696" w:tentative="1">
      <w:start w:val="1"/>
      <w:numFmt w:val="decimal"/>
      <w:lvlText w:val="%4."/>
      <w:lvlJc w:val="left"/>
      <w:pPr>
        <w:ind w:left="2880" w:hanging="360"/>
      </w:pPr>
    </w:lvl>
    <w:lvl w:ilvl="4" w:tplc="54347696" w:tentative="1">
      <w:start w:val="1"/>
      <w:numFmt w:val="lowerLetter"/>
      <w:lvlText w:val="%5."/>
      <w:lvlJc w:val="left"/>
      <w:pPr>
        <w:ind w:left="3600" w:hanging="360"/>
      </w:pPr>
    </w:lvl>
    <w:lvl w:ilvl="5" w:tplc="54347696" w:tentative="1">
      <w:start w:val="1"/>
      <w:numFmt w:val="lowerRoman"/>
      <w:lvlText w:val="%6."/>
      <w:lvlJc w:val="right"/>
      <w:pPr>
        <w:ind w:left="4320" w:hanging="180"/>
      </w:pPr>
    </w:lvl>
    <w:lvl w:ilvl="6" w:tplc="54347696" w:tentative="1">
      <w:start w:val="1"/>
      <w:numFmt w:val="decimal"/>
      <w:lvlText w:val="%7."/>
      <w:lvlJc w:val="left"/>
      <w:pPr>
        <w:ind w:left="5040" w:hanging="360"/>
      </w:pPr>
    </w:lvl>
    <w:lvl w:ilvl="7" w:tplc="54347696" w:tentative="1">
      <w:start w:val="1"/>
      <w:numFmt w:val="lowerLetter"/>
      <w:lvlText w:val="%8."/>
      <w:lvlJc w:val="left"/>
      <w:pPr>
        <w:ind w:left="5760" w:hanging="360"/>
      </w:pPr>
    </w:lvl>
    <w:lvl w:ilvl="8" w:tplc="54347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3">
    <w:multiLevelType w:val="hybridMultilevel"/>
    <w:lvl w:ilvl="0" w:tplc="98490477">
      <w:start w:val="1"/>
      <w:numFmt w:val="decimal"/>
      <w:lvlText w:val="%1."/>
      <w:lvlJc w:val="left"/>
      <w:pPr>
        <w:ind w:left="720" w:hanging="360"/>
      </w:pPr>
    </w:lvl>
    <w:lvl w:ilvl="1" w:tplc="98490477" w:tentative="1">
      <w:start w:val="1"/>
      <w:numFmt w:val="lowerLetter"/>
      <w:lvlText w:val="%2."/>
      <w:lvlJc w:val="left"/>
      <w:pPr>
        <w:ind w:left="1440" w:hanging="360"/>
      </w:pPr>
    </w:lvl>
    <w:lvl w:ilvl="2" w:tplc="98490477" w:tentative="1">
      <w:start w:val="1"/>
      <w:numFmt w:val="lowerRoman"/>
      <w:lvlText w:val="%3."/>
      <w:lvlJc w:val="right"/>
      <w:pPr>
        <w:ind w:left="2160" w:hanging="180"/>
      </w:pPr>
    </w:lvl>
    <w:lvl w:ilvl="3" w:tplc="98490477" w:tentative="1">
      <w:start w:val="1"/>
      <w:numFmt w:val="decimal"/>
      <w:lvlText w:val="%4."/>
      <w:lvlJc w:val="left"/>
      <w:pPr>
        <w:ind w:left="2880" w:hanging="360"/>
      </w:pPr>
    </w:lvl>
    <w:lvl w:ilvl="4" w:tplc="98490477" w:tentative="1">
      <w:start w:val="1"/>
      <w:numFmt w:val="lowerLetter"/>
      <w:lvlText w:val="%5."/>
      <w:lvlJc w:val="left"/>
      <w:pPr>
        <w:ind w:left="3600" w:hanging="360"/>
      </w:pPr>
    </w:lvl>
    <w:lvl w:ilvl="5" w:tplc="98490477" w:tentative="1">
      <w:start w:val="1"/>
      <w:numFmt w:val="lowerRoman"/>
      <w:lvlText w:val="%6."/>
      <w:lvlJc w:val="right"/>
      <w:pPr>
        <w:ind w:left="4320" w:hanging="180"/>
      </w:pPr>
    </w:lvl>
    <w:lvl w:ilvl="6" w:tplc="98490477" w:tentative="1">
      <w:start w:val="1"/>
      <w:numFmt w:val="decimal"/>
      <w:lvlText w:val="%7."/>
      <w:lvlJc w:val="left"/>
      <w:pPr>
        <w:ind w:left="5040" w:hanging="360"/>
      </w:pPr>
    </w:lvl>
    <w:lvl w:ilvl="7" w:tplc="98490477" w:tentative="1">
      <w:start w:val="1"/>
      <w:numFmt w:val="lowerLetter"/>
      <w:lvlText w:val="%8."/>
      <w:lvlJc w:val="left"/>
      <w:pPr>
        <w:ind w:left="5760" w:hanging="360"/>
      </w:pPr>
    </w:lvl>
    <w:lvl w:ilvl="8" w:tplc="9849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2">
    <w:multiLevelType w:val="hybridMultilevel"/>
    <w:lvl w:ilvl="0" w:tplc="14275955">
      <w:start w:val="1"/>
      <w:numFmt w:val="decimal"/>
      <w:lvlText w:val="%1."/>
      <w:lvlJc w:val="left"/>
      <w:pPr>
        <w:ind w:left="720" w:hanging="360"/>
      </w:pPr>
    </w:lvl>
    <w:lvl w:ilvl="1" w:tplc="14275955" w:tentative="1">
      <w:start w:val="1"/>
      <w:numFmt w:val="lowerLetter"/>
      <w:lvlText w:val="%2."/>
      <w:lvlJc w:val="left"/>
      <w:pPr>
        <w:ind w:left="1440" w:hanging="360"/>
      </w:pPr>
    </w:lvl>
    <w:lvl w:ilvl="2" w:tplc="14275955" w:tentative="1">
      <w:start w:val="1"/>
      <w:numFmt w:val="lowerRoman"/>
      <w:lvlText w:val="%3."/>
      <w:lvlJc w:val="right"/>
      <w:pPr>
        <w:ind w:left="2160" w:hanging="180"/>
      </w:pPr>
    </w:lvl>
    <w:lvl w:ilvl="3" w:tplc="14275955" w:tentative="1">
      <w:start w:val="1"/>
      <w:numFmt w:val="decimal"/>
      <w:lvlText w:val="%4."/>
      <w:lvlJc w:val="left"/>
      <w:pPr>
        <w:ind w:left="2880" w:hanging="360"/>
      </w:pPr>
    </w:lvl>
    <w:lvl w:ilvl="4" w:tplc="14275955" w:tentative="1">
      <w:start w:val="1"/>
      <w:numFmt w:val="lowerLetter"/>
      <w:lvlText w:val="%5."/>
      <w:lvlJc w:val="left"/>
      <w:pPr>
        <w:ind w:left="3600" w:hanging="360"/>
      </w:pPr>
    </w:lvl>
    <w:lvl w:ilvl="5" w:tplc="14275955" w:tentative="1">
      <w:start w:val="1"/>
      <w:numFmt w:val="lowerRoman"/>
      <w:lvlText w:val="%6."/>
      <w:lvlJc w:val="right"/>
      <w:pPr>
        <w:ind w:left="4320" w:hanging="180"/>
      </w:pPr>
    </w:lvl>
    <w:lvl w:ilvl="6" w:tplc="14275955" w:tentative="1">
      <w:start w:val="1"/>
      <w:numFmt w:val="decimal"/>
      <w:lvlText w:val="%7."/>
      <w:lvlJc w:val="left"/>
      <w:pPr>
        <w:ind w:left="5040" w:hanging="360"/>
      </w:pPr>
    </w:lvl>
    <w:lvl w:ilvl="7" w:tplc="14275955" w:tentative="1">
      <w:start w:val="1"/>
      <w:numFmt w:val="lowerLetter"/>
      <w:lvlText w:val="%8."/>
      <w:lvlJc w:val="left"/>
      <w:pPr>
        <w:ind w:left="5760" w:hanging="360"/>
      </w:pPr>
    </w:lvl>
    <w:lvl w:ilvl="8" w:tplc="14275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1">
    <w:multiLevelType w:val="hybridMultilevel"/>
    <w:lvl w:ilvl="0" w:tplc="66266606">
      <w:start w:val="1"/>
      <w:numFmt w:val="decimal"/>
      <w:lvlText w:val="%1."/>
      <w:lvlJc w:val="left"/>
      <w:pPr>
        <w:ind w:left="720" w:hanging="360"/>
      </w:pPr>
    </w:lvl>
    <w:lvl w:ilvl="1" w:tplc="66266606" w:tentative="1">
      <w:start w:val="1"/>
      <w:numFmt w:val="lowerLetter"/>
      <w:lvlText w:val="%2."/>
      <w:lvlJc w:val="left"/>
      <w:pPr>
        <w:ind w:left="1440" w:hanging="360"/>
      </w:pPr>
    </w:lvl>
    <w:lvl w:ilvl="2" w:tplc="66266606" w:tentative="1">
      <w:start w:val="1"/>
      <w:numFmt w:val="lowerRoman"/>
      <w:lvlText w:val="%3."/>
      <w:lvlJc w:val="right"/>
      <w:pPr>
        <w:ind w:left="2160" w:hanging="180"/>
      </w:pPr>
    </w:lvl>
    <w:lvl w:ilvl="3" w:tplc="66266606" w:tentative="1">
      <w:start w:val="1"/>
      <w:numFmt w:val="decimal"/>
      <w:lvlText w:val="%4."/>
      <w:lvlJc w:val="left"/>
      <w:pPr>
        <w:ind w:left="2880" w:hanging="360"/>
      </w:pPr>
    </w:lvl>
    <w:lvl w:ilvl="4" w:tplc="66266606" w:tentative="1">
      <w:start w:val="1"/>
      <w:numFmt w:val="lowerLetter"/>
      <w:lvlText w:val="%5."/>
      <w:lvlJc w:val="left"/>
      <w:pPr>
        <w:ind w:left="3600" w:hanging="360"/>
      </w:pPr>
    </w:lvl>
    <w:lvl w:ilvl="5" w:tplc="66266606" w:tentative="1">
      <w:start w:val="1"/>
      <w:numFmt w:val="lowerRoman"/>
      <w:lvlText w:val="%6."/>
      <w:lvlJc w:val="right"/>
      <w:pPr>
        <w:ind w:left="4320" w:hanging="180"/>
      </w:pPr>
    </w:lvl>
    <w:lvl w:ilvl="6" w:tplc="66266606" w:tentative="1">
      <w:start w:val="1"/>
      <w:numFmt w:val="decimal"/>
      <w:lvlText w:val="%7."/>
      <w:lvlJc w:val="left"/>
      <w:pPr>
        <w:ind w:left="5040" w:hanging="360"/>
      </w:pPr>
    </w:lvl>
    <w:lvl w:ilvl="7" w:tplc="66266606" w:tentative="1">
      <w:start w:val="1"/>
      <w:numFmt w:val="lowerLetter"/>
      <w:lvlText w:val="%8."/>
      <w:lvlJc w:val="left"/>
      <w:pPr>
        <w:ind w:left="5760" w:hanging="360"/>
      </w:pPr>
    </w:lvl>
    <w:lvl w:ilvl="8" w:tplc="66266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0">
    <w:multiLevelType w:val="hybridMultilevel"/>
    <w:lvl w:ilvl="0" w:tplc="85145995">
      <w:start w:val="1"/>
      <w:numFmt w:val="decimal"/>
      <w:lvlText w:val="%1."/>
      <w:lvlJc w:val="left"/>
      <w:pPr>
        <w:ind w:left="720" w:hanging="360"/>
      </w:pPr>
    </w:lvl>
    <w:lvl w:ilvl="1" w:tplc="85145995" w:tentative="1">
      <w:start w:val="1"/>
      <w:numFmt w:val="lowerLetter"/>
      <w:lvlText w:val="%2."/>
      <w:lvlJc w:val="left"/>
      <w:pPr>
        <w:ind w:left="1440" w:hanging="360"/>
      </w:pPr>
    </w:lvl>
    <w:lvl w:ilvl="2" w:tplc="85145995" w:tentative="1">
      <w:start w:val="1"/>
      <w:numFmt w:val="lowerRoman"/>
      <w:lvlText w:val="%3."/>
      <w:lvlJc w:val="right"/>
      <w:pPr>
        <w:ind w:left="2160" w:hanging="180"/>
      </w:pPr>
    </w:lvl>
    <w:lvl w:ilvl="3" w:tplc="85145995" w:tentative="1">
      <w:start w:val="1"/>
      <w:numFmt w:val="decimal"/>
      <w:lvlText w:val="%4."/>
      <w:lvlJc w:val="left"/>
      <w:pPr>
        <w:ind w:left="2880" w:hanging="360"/>
      </w:pPr>
    </w:lvl>
    <w:lvl w:ilvl="4" w:tplc="85145995" w:tentative="1">
      <w:start w:val="1"/>
      <w:numFmt w:val="lowerLetter"/>
      <w:lvlText w:val="%5."/>
      <w:lvlJc w:val="left"/>
      <w:pPr>
        <w:ind w:left="3600" w:hanging="360"/>
      </w:pPr>
    </w:lvl>
    <w:lvl w:ilvl="5" w:tplc="85145995" w:tentative="1">
      <w:start w:val="1"/>
      <w:numFmt w:val="lowerRoman"/>
      <w:lvlText w:val="%6."/>
      <w:lvlJc w:val="right"/>
      <w:pPr>
        <w:ind w:left="4320" w:hanging="180"/>
      </w:pPr>
    </w:lvl>
    <w:lvl w:ilvl="6" w:tplc="85145995" w:tentative="1">
      <w:start w:val="1"/>
      <w:numFmt w:val="decimal"/>
      <w:lvlText w:val="%7."/>
      <w:lvlJc w:val="left"/>
      <w:pPr>
        <w:ind w:left="5040" w:hanging="360"/>
      </w:pPr>
    </w:lvl>
    <w:lvl w:ilvl="7" w:tplc="85145995" w:tentative="1">
      <w:start w:val="1"/>
      <w:numFmt w:val="lowerLetter"/>
      <w:lvlText w:val="%8."/>
      <w:lvlJc w:val="left"/>
      <w:pPr>
        <w:ind w:left="5760" w:hanging="360"/>
      </w:pPr>
    </w:lvl>
    <w:lvl w:ilvl="8" w:tplc="85145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9">
    <w:multiLevelType w:val="hybridMultilevel"/>
    <w:lvl w:ilvl="0" w:tplc="44629209">
      <w:start w:val="1"/>
      <w:numFmt w:val="decimal"/>
      <w:lvlText w:val="%1."/>
      <w:lvlJc w:val="left"/>
      <w:pPr>
        <w:ind w:left="720" w:hanging="360"/>
      </w:pPr>
    </w:lvl>
    <w:lvl w:ilvl="1" w:tplc="44629209" w:tentative="1">
      <w:start w:val="1"/>
      <w:numFmt w:val="lowerLetter"/>
      <w:lvlText w:val="%2."/>
      <w:lvlJc w:val="left"/>
      <w:pPr>
        <w:ind w:left="1440" w:hanging="360"/>
      </w:pPr>
    </w:lvl>
    <w:lvl w:ilvl="2" w:tplc="44629209" w:tentative="1">
      <w:start w:val="1"/>
      <w:numFmt w:val="lowerRoman"/>
      <w:lvlText w:val="%3."/>
      <w:lvlJc w:val="right"/>
      <w:pPr>
        <w:ind w:left="2160" w:hanging="180"/>
      </w:pPr>
    </w:lvl>
    <w:lvl w:ilvl="3" w:tplc="44629209" w:tentative="1">
      <w:start w:val="1"/>
      <w:numFmt w:val="decimal"/>
      <w:lvlText w:val="%4."/>
      <w:lvlJc w:val="left"/>
      <w:pPr>
        <w:ind w:left="2880" w:hanging="360"/>
      </w:pPr>
    </w:lvl>
    <w:lvl w:ilvl="4" w:tplc="44629209" w:tentative="1">
      <w:start w:val="1"/>
      <w:numFmt w:val="lowerLetter"/>
      <w:lvlText w:val="%5."/>
      <w:lvlJc w:val="left"/>
      <w:pPr>
        <w:ind w:left="3600" w:hanging="360"/>
      </w:pPr>
    </w:lvl>
    <w:lvl w:ilvl="5" w:tplc="44629209" w:tentative="1">
      <w:start w:val="1"/>
      <w:numFmt w:val="lowerRoman"/>
      <w:lvlText w:val="%6."/>
      <w:lvlJc w:val="right"/>
      <w:pPr>
        <w:ind w:left="4320" w:hanging="180"/>
      </w:pPr>
    </w:lvl>
    <w:lvl w:ilvl="6" w:tplc="44629209" w:tentative="1">
      <w:start w:val="1"/>
      <w:numFmt w:val="decimal"/>
      <w:lvlText w:val="%7."/>
      <w:lvlJc w:val="left"/>
      <w:pPr>
        <w:ind w:left="5040" w:hanging="360"/>
      </w:pPr>
    </w:lvl>
    <w:lvl w:ilvl="7" w:tplc="44629209" w:tentative="1">
      <w:start w:val="1"/>
      <w:numFmt w:val="lowerLetter"/>
      <w:lvlText w:val="%8."/>
      <w:lvlJc w:val="left"/>
      <w:pPr>
        <w:ind w:left="5760" w:hanging="360"/>
      </w:pPr>
    </w:lvl>
    <w:lvl w:ilvl="8" w:tplc="44629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8">
    <w:multiLevelType w:val="hybridMultilevel"/>
    <w:lvl w:ilvl="0" w:tplc="73556876">
      <w:start w:val="1"/>
      <w:numFmt w:val="decimal"/>
      <w:lvlText w:val="%1."/>
      <w:lvlJc w:val="left"/>
      <w:pPr>
        <w:ind w:left="720" w:hanging="360"/>
      </w:pPr>
    </w:lvl>
    <w:lvl w:ilvl="1" w:tplc="73556876" w:tentative="1">
      <w:start w:val="1"/>
      <w:numFmt w:val="lowerLetter"/>
      <w:lvlText w:val="%2."/>
      <w:lvlJc w:val="left"/>
      <w:pPr>
        <w:ind w:left="1440" w:hanging="360"/>
      </w:pPr>
    </w:lvl>
    <w:lvl w:ilvl="2" w:tplc="73556876" w:tentative="1">
      <w:start w:val="1"/>
      <w:numFmt w:val="lowerRoman"/>
      <w:lvlText w:val="%3."/>
      <w:lvlJc w:val="right"/>
      <w:pPr>
        <w:ind w:left="2160" w:hanging="180"/>
      </w:pPr>
    </w:lvl>
    <w:lvl w:ilvl="3" w:tplc="73556876" w:tentative="1">
      <w:start w:val="1"/>
      <w:numFmt w:val="decimal"/>
      <w:lvlText w:val="%4."/>
      <w:lvlJc w:val="left"/>
      <w:pPr>
        <w:ind w:left="2880" w:hanging="360"/>
      </w:pPr>
    </w:lvl>
    <w:lvl w:ilvl="4" w:tplc="73556876" w:tentative="1">
      <w:start w:val="1"/>
      <w:numFmt w:val="lowerLetter"/>
      <w:lvlText w:val="%5."/>
      <w:lvlJc w:val="left"/>
      <w:pPr>
        <w:ind w:left="3600" w:hanging="360"/>
      </w:pPr>
    </w:lvl>
    <w:lvl w:ilvl="5" w:tplc="73556876" w:tentative="1">
      <w:start w:val="1"/>
      <w:numFmt w:val="lowerRoman"/>
      <w:lvlText w:val="%6."/>
      <w:lvlJc w:val="right"/>
      <w:pPr>
        <w:ind w:left="4320" w:hanging="180"/>
      </w:pPr>
    </w:lvl>
    <w:lvl w:ilvl="6" w:tplc="73556876" w:tentative="1">
      <w:start w:val="1"/>
      <w:numFmt w:val="decimal"/>
      <w:lvlText w:val="%7."/>
      <w:lvlJc w:val="left"/>
      <w:pPr>
        <w:ind w:left="5040" w:hanging="360"/>
      </w:pPr>
    </w:lvl>
    <w:lvl w:ilvl="7" w:tplc="73556876" w:tentative="1">
      <w:start w:val="1"/>
      <w:numFmt w:val="lowerLetter"/>
      <w:lvlText w:val="%8."/>
      <w:lvlJc w:val="left"/>
      <w:pPr>
        <w:ind w:left="5760" w:hanging="360"/>
      </w:pPr>
    </w:lvl>
    <w:lvl w:ilvl="8" w:tplc="73556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7">
    <w:multiLevelType w:val="hybridMultilevel"/>
    <w:lvl w:ilvl="0" w:tplc="67556709">
      <w:start w:val="1"/>
      <w:numFmt w:val="decimal"/>
      <w:lvlText w:val="%1."/>
      <w:lvlJc w:val="left"/>
      <w:pPr>
        <w:ind w:left="720" w:hanging="360"/>
      </w:pPr>
    </w:lvl>
    <w:lvl w:ilvl="1" w:tplc="67556709" w:tentative="1">
      <w:start w:val="1"/>
      <w:numFmt w:val="lowerLetter"/>
      <w:lvlText w:val="%2."/>
      <w:lvlJc w:val="left"/>
      <w:pPr>
        <w:ind w:left="1440" w:hanging="360"/>
      </w:pPr>
    </w:lvl>
    <w:lvl w:ilvl="2" w:tplc="67556709" w:tentative="1">
      <w:start w:val="1"/>
      <w:numFmt w:val="lowerRoman"/>
      <w:lvlText w:val="%3."/>
      <w:lvlJc w:val="right"/>
      <w:pPr>
        <w:ind w:left="2160" w:hanging="180"/>
      </w:pPr>
    </w:lvl>
    <w:lvl w:ilvl="3" w:tplc="67556709" w:tentative="1">
      <w:start w:val="1"/>
      <w:numFmt w:val="decimal"/>
      <w:lvlText w:val="%4."/>
      <w:lvlJc w:val="left"/>
      <w:pPr>
        <w:ind w:left="2880" w:hanging="360"/>
      </w:pPr>
    </w:lvl>
    <w:lvl w:ilvl="4" w:tplc="67556709" w:tentative="1">
      <w:start w:val="1"/>
      <w:numFmt w:val="lowerLetter"/>
      <w:lvlText w:val="%5."/>
      <w:lvlJc w:val="left"/>
      <w:pPr>
        <w:ind w:left="3600" w:hanging="360"/>
      </w:pPr>
    </w:lvl>
    <w:lvl w:ilvl="5" w:tplc="67556709" w:tentative="1">
      <w:start w:val="1"/>
      <w:numFmt w:val="lowerRoman"/>
      <w:lvlText w:val="%6."/>
      <w:lvlJc w:val="right"/>
      <w:pPr>
        <w:ind w:left="4320" w:hanging="180"/>
      </w:pPr>
    </w:lvl>
    <w:lvl w:ilvl="6" w:tplc="67556709" w:tentative="1">
      <w:start w:val="1"/>
      <w:numFmt w:val="decimal"/>
      <w:lvlText w:val="%7."/>
      <w:lvlJc w:val="left"/>
      <w:pPr>
        <w:ind w:left="5040" w:hanging="360"/>
      </w:pPr>
    </w:lvl>
    <w:lvl w:ilvl="7" w:tplc="67556709" w:tentative="1">
      <w:start w:val="1"/>
      <w:numFmt w:val="lowerLetter"/>
      <w:lvlText w:val="%8."/>
      <w:lvlJc w:val="left"/>
      <w:pPr>
        <w:ind w:left="5760" w:hanging="360"/>
      </w:pPr>
    </w:lvl>
    <w:lvl w:ilvl="8" w:tplc="67556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6">
    <w:multiLevelType w:val="hybridMultilevel"/>
    <w:lvl w:ilvl="0" w:tplc="13763838">
      <w:start w:val="1"/>
      <w:numFmt w:val="decimal"/>
      <w:lvlText w:val="%1."/>
      <w:lvlJc w:val="left"/>
      <w:pPr>
        <w:ind w:left="720" w:hanging="360"/>
      </w:pPr>
    </w:lvl>
    <w:lvl w:ilvl="1" w:tplc="13763838" w:tentative="1">
      <w:start w:val="1"/>
      <w:numFmt w:val="lowerLetter"/>
      <w:lvlText w:val="%2."/>
      <w:lvlJc w:val="left"/>
      <w:pPr>
        <w:ind w:left="1440" w:hanging="360"/>
      </w:pPr>
    </w:lvl>
    <w:lvl w:ilvl="2" w:tplc="13763838" w:tentative="1">
      <w:start w:val="1"/>
      <w:numFmt w:val="lowerRoman"/>
      <w:lvlText w:val="%3."/>
      <w:lvlJc w:val="right"/>
      <w:pPr>
        <w:ind w:left="2160" w:hanging="180"/>
      </w:pPr>
    </w:lvl>
    <w:lvl w:ilvl="3" w:tplc="13763838" w:tentative="1">
      <w:start w:val="1"/>
      <w:numFmt w:val="decimal"/>
      <w:lvlText w:val="%4."/>
      <w:lvlJc w:val="left"/>
      <w:pPr>
        <w:ind w:left="2880" w:hanging="360"/>
      </w:pPr>
    </w:lvl>
    <w:lvl w:ilvl="4" w:tplc="13763838" w:tentative="1">
      <w:start w:val="1"/>
      <w:numFmt w:val="lowerLetter"/>
      <w:lvlText w:val="%5."/>
      <w:lvlJc w:val="left"/>
      <w:pPr>
        <w:ind w:left="3600" w:hanging="360"/>
      </w:pPr>
    </w:lvl>
    <w:lvl w:ilvl="5" w:tplc="13763838" w:tentative="1">
      <w:start w:val="1"/>
      <w:numFmt w:val="lowerRoman"/>
      <w:lvlText w:val="%6."/>
      <w:lvlJc w:val="right"/>
      <w:pPr>
        <w:ind w:left="4320" w:hanging="180"/>
      </w:pPr>
    </w:lvl>
    <w:lvl w:ilvl="6" w:tplc="13763838" w:tentative="1">
      <w:start w:val="1"/>
      <w:numFmt w:val="decimal"/>
      <w:lvlText w:val="%7."/>
      <w:lvlJc w:val="left"/>
      <w:pPr>
        <w:ind w:left="5040" w:hanging="360"/>
      </w:pPr>
    </w:lvl>
    <w:lvl w:ilvl="7" w:tplc="13763838" w:tentative="1">
      <w:start w:val="1"/>
      <w:numFmt w:val="lowerLetter"/>
      <w:lvlText w:val="%8."/>
      <w:lvlJc w:val="left"/>
      <w:pPr>
        <w:ind w:left="5760" w:hanging="360"/>
      </w:pPr>
    </w:lvl>
    <w:lvl w:ilvl="8" w:tplc="13763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5">
    <w:multiLevelType w:val="hybridMultilevel"/>
    <w:lvl w:ilvl="0" w:tplc="58068343">
      <w:start w:val="1"/>
      <w:numFmt w:val="decimal"/>
      <w:lvlText w:val="%1."/>
      <w:lvlJc w:val="left"/>
      <w:pPr>
        <w:ind w:left="720" w:hanging="360"/>
      </w:pPr>
    </w:lvl>
    <w:lvl w:ilvl="1" w:tplc="58068343" w:tentative="1">
      <w:start w:val="1"/>
      <w:numFmt w:val="lowerLetter"/>
      <w:lvlText w:val="%2."/>
      <w:lvlJc w:val="left"/>
      <w:pPr>
        <w:ind w:left="1440" w:hanging="360"/>
      </w:pPr>
    </w:lvl>
    <w:lvl w:ilvl="2" w:tplc="58068343" w:tentative="1">
      <w:start w:val="1"/>
      <w:numFmt w:val="lowerRoman"/>
      <w:lvlText w:val="%3."/>
      <w:lvlJc w:val="right"/>
      <w:pPr>
        <w:ind w:left="2160" w:hanging="180"/>
      </w:pPr>
    </w:lvl>
    <w:lvl w:ilvl="3" w:tplc="58068343" w:tentative="1">
      <w:start w:val="1"/>
      <w:numFmt w:val="decimal"/>
      <w:lvlText w:val="%4."/>
      <w:lvlJc w:val="left"/>
      <w:pPr>
        <w:ind w:left="2880" w:hanging="360"/>
      </w:pPr>
    </w:lvl>
    <w:lvl w:ilvl="4" w:tplc="58068343" w:tentative="1">
      <w:start w:val="1"/>
      <w:numFmt w:val="lowerLetter"/>
      <w:lvlText w:val="%5."/>
      <w:lvlJc w:val="left"/>
      <w:pPr>
        <w:ind w:left="3600" w:hanging="360"/>
      </w:pPr>
    </w:lvl>
    <w:lvl w:ilvl="5" w:tplc="58068343" w:tentative="1">
      <w:start w:val="1"/>
      <w:numFmt w:val="lowerRoman"/>
      <w:lvlText w:val="%6."/>
      <w:lvlJc w:val="right"/>
      <w:pPr>
        <w:ind w:left="4320" w:hanging="180"/>
      </w:pPr>
    </w:lvl>
    <w:lvl w:ilvl="6" w:tplc="58068343" w:tentative="1">
      <w:start w:val="1"/>
      <w:numFmt w:val="decimal"/>
      <w:lvlText w:val="%7."/>
      <w:lvlJc w:val="left"/>
      <w:pPr>
        <w:ind w:left="5040" w:hanging="360"/>
      </w:pPr>
    </w:lvl>
    <w:lvl w:ilvl="7" w:tplc="58068343" w:tentative="1">
      <w:start w:val="1"/>
      <w:numFmt w:val="lowerLetter"/>
      <w:lvlText w:val="%8."/>
      <w:lvlJc w:val="left"/>
      <w:pPr>
        <w:ind w:left="5760" w:hanging="360"/>
      </w:pPr>
    </w:lvl>
    <w:lvl w:ilvl="8" w:tplc="58068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4">
    <w:multiLevelType w:val="hybridMultilevel"/>
    <w:lvl w:ilvl="0" w:tplc="99125617">
      <w:start w:val="1"/>
      <w:numFmt w:val="decimal"/>
      <w:lvlText w:val="%1."/>
      <w:lvlJc w:val="left"/>
      <w:pPr>
        <w:ind w:left="720" w:hanging="360"/>
      </w:pPr>
    </w:lvl>
    <w:lvl w:ilvl="1" w:tplc="99125617" w:tentative="1">
      <w:start w:val="1"/>
      <w:numFmt w:val="lowerLetter"/>
      <w:lvlText w:val="%2."/>
      <w:lvlJc w:val="left"/>
      <w:pPr>
        <w:ind w:left="1440" w:hanging="360"/>
      </w:pPr>
    </w:lvl>
    <w:lvl w:ilvl="2" w:tplc="99125617" w:tentative="1">
      <w:start w:val="1"/>
      <w:numFmt w:val="lowerRoman"/>
      <w:lvlText w:val="%3."/>
      <w:lvlJc w:val="right"/>
      <w:pPr>
        <w:ind w:left="2160" w:hanging="180"/>
      </w:pPr>
    </w:lvl>
    <w:lvl w:ilvl="3" w:tplc="99125617" w:tentative="1">
      <w:start w:val="1"/>
      <w:numFmt w:val="decimal"/>
      <w:lvlText w:val="%4."/>
      <w:lvlJc w:val="left"/>
      <w:pPr>
        <w:ind w:left="2880" w:hanging="360"/>
      </w:pPr>
    </w:lvl>
    <w:lvl w:ilvl="4" w:tplc="99125617" w:tentative="1">
      <w:start w:val="1"/>
      <w:numFmt w:val="lowerLetter"/>
      <w:lvlText w:val="%5."/>
      <w:lvlJc w:val="left"/>
      <w:pPr>
        <w:ind w:left="3600" w:hanging="360"/>
      </w:pPr>
    </w:lvl>
    <w:lvl w:ilvl="5" w:tplc="99125617" w:tentative="1">
      <w:start w:val="1"/>
      <w:numFmt w:val="lowerRoman"/>
      <w:lvlText w:val="%6."/>
      <w:lvlJc w:val="right"/>
      <w:pPr>
        <w:ind w:left="4320" w:hanging="180"/>
      </w:pPr>
    </w:lvl>
    <w:lvl w:ilvl="6" w:tplc="99125617" w:tentative="1">
      <w:start w:val="1"/>
      <w:numFmt w:val="decimal"/>
      <w:lvlText w:val="%7."/>
      <w:lvlJc w:val="left"/>
      <w:pPr>
        <w:ind w:left="5040" w:hanging="360"/>
      </w:pPr>
    </w:lvl>
    <w:lvl w:ilvl="7" w:tplc="99125617" w:tentative="1">
      <w:start w:val="1"/>
      <w:numFmt w:val="lowerLetter"/>
      <w:lvlText w:val="%8."/>
      <w:lvlJc w:val="left"/>
      <w:pPr>
        <w:ind w:left="5760" w:hanging="360"/>
      </w:pPr>
    </w:lvl>
    <w:lvl w:ilvl="8" w:tplc="99125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3">
    <w:multiLevelType w:val="hybridMultilevel"/>
    <w:lvl w:ilvl="0" w:tplc="70233865">
      <w:start w:val="1"/>
      <w:numFmt w:val="decimal"/>
      <w:lvlText w:val="%1."/>
      <w:lvlJc w:val="left"/>
      <w:pPr>
        <w:ind w:left="720" w:hanging="360"/>
      </w:pPr>
    </w:lvl>
    <w:lvl w:ilvl="1" w:tplc="70233865" w:tentative="1">
      <w:start w:val="1"/>
      <w:numFmt w:val="lowerLetter"/>
      <w:lvlText w:val="%2."/>
      <w:lvlJc w:val="left"/>
      <w:pPr>
        <w:ind w:left="1440" w:hanging="360"/>
      </w:pPr>
    </w:lvl>
    <w:lvl w:ilvl="2" w:tplc="70233865" w:tentative="1">
      <w:start w:val="1"/>
      <w:numFmt w:val="lowerRoman"/>
      <w:lvlText w:val="%3."/>
      <w:lvlJc w:val="right"/>
      <w:pPr>
        <w:ind w:left="2160" w:hanging="180"/>
      </w:pPr>
    </w:lvl>
    <w:lvl w:ilvl="3" w:tplc="70233865" w:tentative="1">
      <w:start w:val="1"/>
      <w:numFmt w:val="decimal"/>
      <w:lvlText w:val="%4."/>
      <w:lvlJc w:val="left"/>
      <w:pPr>
        <w:ind w:left="2880" w:hanging="360"/>
      </w:pPr>
    </w:lvl>
    <w:lvl w:ilvl="4" w:tplc="70233865" w:tentative="1">
      <w:start w:val="1"/>
      <w:numFmt w:val="lowerLetter"/>
      <w:lvlText w:val="%5."/>
      <w:lvlJc w:val="left"/>
      <w:pPr>
        <w:ind w:left="3600" w:hanging="360"/>
      </w:pPr>
    </w:lvl>
    <w:lvl w:ilvl="5" w:tplc="70233865" w:tentative="1">
      <w:start w:val="1"/>
      <w:numFmt w:val="lowerRoman"/>
      <w:lvlText w:val="%6."/>
      <w:lvlJc w:val="right"/>
      <w:pPr>
        <w:ind w:left="4320" w:hanging="180"/>
      </w:pPr>
    </w:lvl>
    <w:lvl w:ilvl="6" w:tplc="70233865" w:tentative="1">
      <w:start w:val="1"/>
      <w:numFmt w:val="decimal"/>
      <w:lvlText w:val="%7."/>
      <w:lvlJc w:val="left"/>
      <w:pPr>
        <w:ind w:left="5040" w:hanging="360"/>
      </w:pPr>
    </w:lvl>
    <w:lvl w:ilvl="7" w:tplc="70233865" w:tentative="1">
      <w:start w:val="1"/>
      <w:numFmt w:val="lowerLetter"/>
      <w:lvlText w:val="%8."/>
      <w:lvlJc w:val="left"/>
      <w:pPr>
        <w:ind w:left="5760" w:hanging="360"/>
      </w:pPr>
    </w:lvl>
    <w:lvl w:ilvl="8" w:tplc="70233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2">
    <w:multiLevelType w:val="hybridMultilevel"/>
    <w:lvl w:ilvl="0" w:tplc="30783348">
      <w:start w:val="1"/>
      <w:numFmt w:val="decimal"/>
      <w:lvlText w:val="%1."/>
      <w:lvlJc w:val="left"/>
      <w:pPr>
        <w:ind w:left="720" w:hanging="360"/>
      </w:pPr>
    </w:lvl>
    <w:lvl w:ilvl="1" w:tplc="30783348" w:tentative="1">
      <w:start w:val="1"/>
      <w:numFmt w:val="lowerLetter"/>
      <w:lvlText w:val="%2."/>
      <w:lvlJc w:val="left"/>
      <w:pPr>
        <w:ind w:left="1440" w:hanging="360"/>
      </w:pPr>
    </w:lvl>
    <w:lvl w:ilvl="2" w:tplc="30783348" w:tentative="1">
      <w:start w:val="1"/>
      <w:numFmt w:val="lowerRoman"/>
      <w:lvlText w:val="%3."/>
      <w:lvlJc w:val="right"/>
      <w:pPr>
        <w:ind w:left="2160" w:hanging="180"/>
      </w:pPr>
    </w:lvl>
    <w:lvl w:ilvl="3" w:tplc="30783348" w:tentative="1">
      <w:start w:val="1"/>
      <w:numFmt w:val="decimal"/>
      <w:lvlText w:val="%4."/>
      <w:lvlJc w:val="left"/>
      <w:pPr>
        <w:ind w:left="2880" w:hanging="360"/>
      </w:pPr>
    </w:lvl>
    <w:lvl w:ilvl="4" w:tplc="30783348" w:tentative="1">
      <w:start w:val="1"/>
      <w:numFmt w:val="lowerLetter"/>
      <w:lvlText w:val="%5."/>
      <w:lvlJc w:val="left"/>
      <w:pPr>
        <w:ind w:left="3600" w:hanging="360"/>
      </w:pPr>
    </w:lvl>
    <w:lvl w:ilvl="5" w:tplc="30783348" w:tentative="1">
      <w:start w:val="1"/>
      <w:numFmt w:val="lowerRoman"/>
      <w:lvlText w:val="%6."/>
      <w:lvlJc w:val="right"/>
      <w:pPr>
        <w:ind w:left="4320" w:hanging="180"/>
      </w:pPr>
    </w:lvl>
    <w:lvl w:ilvl="6" w:tplc="30783348" w:tentative="1">
      <w:start w:val="1"/>
      <w:numFmt w:val="decimal"/>
      <w:lvlText w:val="%7."/>
      <w:lvlJc w:val="left"/>
      <w:pPr>
        <w:ind w:left="5040" w:hanging="360"/>
      </w:pPr>
    </w:lvl>
    <w:lvl w:ilvl="7" w:tplc="30783348" w:tentative="1">
      <w:start w:val="1"/>
      <w:numFmt w:val="lowerLetter"/>
      <w:lvlText w:val="%8."/>
      <w:lvlJc w:val="left"/>
      <w:pPr>
        <w:ind w:left="5760" w:hanging="360"/>
      </w:pPr>
    </w:lvl>
    <w:lvl w:ilvl="8" w:tplc="30783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1">
    <w:multiLevelType w:val="hybridMultilevel"/>
    <w:lvl w:ilvl="0" w:tplc="25543826">
      <w:start w:val="1"/>
      <w:numFmt w:val="decimal"/>
      <w:lvlText w:val="%1."/>
      <w:lvlJc w:val="left"/>
      <w:pPr>
        <w:ind w:left="720" w:hanging="360"/>
      </w:pPr>
    </w:lvl>
    <w:lvl w:ilvl="1" w:tplc="25543826" w:tentative="1">
      <w:start w:val="1"/>
      <w:numFmt w:val="lowerLetter"/>
      <w:lvlText w:val="%2."/>
      <w:lvlJc w:val="left"/>
      <w:pPr>
        <w:ind w:left="1440" w:hanging="360"/>
      </w:pPr>
    </w:lvl>
    <w:lvl w:ilvl="2" w:tplc="25543826" w:tentative="1">
      <w:start w:val="1"/>
      <w:numFmt w:val="lowerRoman"/>
      <w:lvlText w:val="%3."/>
      <w:lvlJc w:val="right"/>
      <w:pPr>
        <w:ind w:left="2160" w:hanging="180"/>
      </w:pPr>
    </w:lvl>
    <w:lvl w:ilvl="3" w:tplc="25543826" w:tentative="1">
      <w:start w:val="1"/>
      <w:numFmt w:val="decimal"/>
      <w:lvlText w:val="%4."/>
      <w:lvlJc w:val="left"/>
      <w:pPr>
        <w:ind w:left="2880" w:hanging="360"/>
      </w:pPr>
    </w:lvl>
    <w:lvl w:ilvl="4" w:tplc="25543826" w:tentative="1">
      <w:start w:val="1"/>
      <w:numFmt w:val="lowerLetter"/>
      <w:lvlText w:val="%5."/>
      <w:lvlJc w:val="left"/>
      <w:pPr>
        <w:ind w:left="3600" w:hanging="360"/>
      </w:pPr>
    </w:lvl>
    <w:lvl w:ilvl="5" w:tplc="25543826" w:tentative="1">
      <w:start w:val="1"/>
      <w:numFmt w:val="lowerRoman"/>
      <w:lvlText w:val="%6."/>
      <w:lvlJc w:val="right"/>
      <w:pPr>
        <w:ind w:left="4320" w:hanging="180"/>
      </w:pPr>
    </w:lvl>
    <w:lvl w:ilvl="6" w:tplc="25543826" w:tentative="1">
      <w:start w:val="1"/>
      <w:numFmt w:val="decimal"/>
      <w:lvlText w:val="%7."/>
      <w:lvlJc w:val="left"/>
      <w:pPr>
        <w:ind w:left="5040" w:hanging="360"/>
      </w:pPr>
    </w:lvl>
    <w:lvl w:ilvl="7" w:tplc="25543826" w:tentative="1">
      <w:start w:val="1"/>
      <w:numFmt w:val="lowerLetter"/>
      <w:lvlText w:val="%8."/>
      <w:lvlJc w:val="left"/>
      <w:pPr>
        <w:ind w:left="5760" w:hanging="360"/>
      </w:pPr>
    </w:lvl>
    <w:lvl w:ilvl="8" w:tplc="25543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30">
    <w:multiLevelType w:val="hybridMultilevel"/>
    <w:lvl w:ilvl="0" w:tplc="73504092">
      <w:start w:val="1"/>
      <w:numFmt w:val="decimal"/>
      <w:lvlText w:val="%1."/>
      <w:lvlJc w:val="left"/>
      <w:pPr>
        <w:ind w:left="720" w:hanging="360"/>
      </w:pPr>
    </w:lvl>
    <w:lvl w:ilvl="1" w:tplc="73504092" w:tentative="1">
      <w:start w:val="1"/>
      <w:numFmt w:val="lowerLetter"/>
      <w:lvlText w:val="%2."/>
      <w:lvlJc w:val="left"/>
      <w:pPr>
        <w:ind w:left="1440" w:hanging="360"/>
      </w:pPr>
    </w:lvl>
    <w:lvl w:ilvl="2" w:tplc="73504092" w:tentative="1">
      <w:start w:val="1"/>
      <w:numFmt w:val="lowerRoman"/>
      <w:lvlText w:val="%3."/>
      <w:lvlJc w:val="right"/>
      <w:pPr>
        <w:ind w:left="2160" w:hanging="180"/>
      </w:pPr>
    </w:lvl>
    <w:lvl w:ilvl="3" w:tplc="73504092" w:tentative="1">
      <w:start w:val="1"/>
      <w:numFmt w:val="decimal"/>
      <w:lvlText w:val="%4."/>
      <w:lvlJc w:val="left"/>
      <w:pPr>
        <w:ind w:left="2880" w:hanging="360"/>
      </w:pPr>
    </w:lvl>
    <w:lvl w:ilvl="4" w:tplc="73504092" w:tentative="1">
      <w:start w:val="1"/>
      <w:numFmt w:val="lowerLetter"/>
      <w:lvlText w:val="%5."/>
      <w:lvlJc w:val="left"/>
      <w:pPr>
        <w:ind w:left="3600" w:hanging="360"/>
      </w:pPr>
    </w:lvl>
    <w:lvl w:ilvl="5" w:tplc="73504092" w:tentative="1">
      <w:start w:val="1"/>
      <w:numFmt w:val="lowerRoman"/>
      <w:lvlText w:val="%6."/>
      <w:lvlJc w:val="right"/>
      <w:pPr>
        <w:ind w:left="4320" w:hanging="180"/>
      </w:pPr>
    </w:lvl>
    <w:lvl w:ilvl="6" w:tplc="73504092" w:tentative="1">
      <w:start w:val="1"/>
      <w:numFmt w:val="decimal"/>
      <w:lvlText w:val="%7."/>
      <w:lvlJc w:val="left"/>
      <w:pPr>
        <w:ind w:left="5040" w:hanging="360"/>
      </w:pPr>
    </w:lvl>
    <w:lvl w:ilvl="7" w:tplc="73504092" w:tentative="1">
      <w:start w:val="1"/>
      <w:numFmt w:val="lowerLetter"/>
      <w:lvlText w:val="%8."/>
      <w:lvlJc w:val="left"/>
      <w:pPr>
        <w:ind w:left="5760" w:hanging="360"/>
      </w:pPr>
    </w:lvl>
    <w:lvl w:ilvl="8" w:tplc="73504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9">
    <w:multiLevelType w:val="hybridMultilevel"/>
    <w:lvl w:ilvl="0" w:tplc="69320659">
      <w:start w:val="1"/>
      <w:numFmt w:val="decimal"/>
      <w:lvlText w:val="%1."/>
      <w:lvlJc w:val="left"/>
      <w:pPr>
        <w:ind w:left="720" w:hanging="360"/>
      </w:pPr>
    </w:lvl>
    <w:lvl w:ilvl="1" w:tplc="69320659" w:tentative="1">
      <w:start w:val="1"/>
      <w:numFmt w:val="lowerLetter"/>
      <w:lvlText w:val="%2."/>
      <w:lvlJc w:val="left"/>
      <w:pPr>
        <w:ind w:left="1440" w:hanging="360"/>
      </w:pPr>
    </w:lvl>
    <w:lvl w:ilvl="2" w:tplc="69320659" w:tentative="1">
      <w:start w:val="1"/>
      <w:numFmt w:val="lowerRoman"/>
      <w:lvlText w:val="%3."/>
      <w:lvlJc w:val="right"/>
      <w:pPr>
        <w:ind w:left="2160" w:hanging="180"/>
      </w:pPr>
    </w:lvl>
    <w:lvl w:ilvl="3" w:tplc="69320659" w:tentative="1">
      <w:start w:val="1"/>
      <w:numFmt w:val="decimal"/>
      <w:lvlText w:val="%4."/>
      <w:lvlJc w:val="left"/>
      <w:pPr>
        <w:ind w:left="2880" w:hanging="360"/>
      </w:pPr>
    </w:lvl>
    <w:lvl w:ilvl="4" w:tplc="69320659" w:tentative="1">
      <w:start w:val="1"/>
      <w:numFmt w:val="lowerLetter"/>
      <w:lvlText w:val="%5."/>
      <w:lvlJc w:val="left"/>
      <w:pPr>
        <w:ind w:left="3600" w:hanging="360"/>
      </w:pPr>
    </w:lvl>
    <w:lvl w:ilvl="5" w:tplc="69320659" w:tentative="1">
      <w:start w:val="1"/>
      <w:numFmt w:val="lowerRoman"/>
      <w:lvlText w:val="%6."/>
      <w:lvlJc w:val="right"/>
      <w:pPr>
        <w:ind w:left="4320" w:hanging="180"/>
      </w:pPr>
    </w:lvl>
    <w:lvl w:ilvl="6" w:tplc="69320659" w:tentative="1">
      <w:start w:val="1"/>
      <w:numFmt w:val="decimal"/>
      <w:lvlText w:val="%7."/>
      <w:lvlJc w:val="left"/>
      <w:pPr>
        <w:ind w:left="5040" w:hanging="360"/>
      </w:pPr>
    </w:lvl>
    <w:lvl w:ilvl="7" w:tplc="69320659" w:tentative="1">
      <w:start w:val="1"/>
      <w:numFmt w:val="lowerLetter"/>
      <w:lvlText w:val="%8."/>
      <w:lvlJc w:val="left"/>
      <w:pPr>
        <w:ind w:left="5760" w:hanging="360"/>
      </w:pPr>
    </w:lvl>
    <w:lvl w:ilvl="8" w:tplc="69320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8">
    <w:multiLevelType w:val="hybridMultilevel"/>
    <w:lvl w:ilvl="0" w:tplc="61023502">
      <w:start w:val="1"/>
      <w:numFmt w:val="decimal"/>
      <w:lvlText w:val="%1."/>
      <w:lvlJc w:val="left"/>
      <w:pPr>
        <w:ind w:left="720" w:hanging="360"/>
      </w:pPr>
    </w:lvl>
    <w:lvl w:ilvl="1" w:tplc="61023502" w:tentative="1">
      <w:start w:val="1"/>
      <w:numFmt w:val="lowerLetter"/>
      <w:lvlText w:val="%2."/>
      <w:lvlJc w:val="left"/>
      <w:pPr>
        <w:ind w:left="1440" w:hanging="360"/>
      </w:pPr>
    </w:lvl>
    <w:lvl w:ilvl="2" w:tplc="61023502" w:tentative="1">
      <w:start w:val="1"/>
      <w:numFmt w:val="lowerRoman"/>
      <w:lvlText w:val="%3."/>
      <w:lvlJc w:val="right"/>
      <w:pPr>
        <w:ind w:left="2160" w:hanging="180"/>
      </w:pPr>
    </w:lvl>
    <w:lvl w:ilvl="3" w:tplc="61023502" w:tentative="1">
      <w:start w:val="1"/>
      <w:numFmt w:val="decimal"/>
      <w:lvlText w:val="%4."/>
      <w:lvlJc w:val="left"/>
      <w:pPr>
        <w:ind w:left="2880" w:hanging="360"/>
      </w:pPr>
    </w:lvl>
    <w:lvl w:ilvl="4" w:tplc="61023502" w:tentative="1">
      <w:start w:val="1"/>
      <w:numFmt w:val="lowerLetter"/>
      <w:lvlText w:val="%5."/>
      <w:lvlJc w:val="left"/>
      <w:pPr>
        <w:ind w:left="3600" w:hanging="360"/>
      </w:pPr>
    </w:lvl>
    <w:lvl w:ilvl="5" w:tplc="61023502" w:tentative="1">
      <w:start w:val="1"/>
      <w:numFmt w:val="lowerRoman"/>
      <w:lvlText w:val="%6."/>
      <w:lvlJc w:val="right"/>
      <w:pPr>
        <w:ind w:left="4320" w:hanging="180"/>
      </w:pPr>
    </w:lvl>
    <w:lvl w:ilvl="6" w:tplc="61023502" w:tentative="1">
      <w:start w:val="1"/>
      <w:numFmt w:val="decimal"/>
      <w:lvlText w:val="%7."/>
      <w:lvlJc w:val="left"/>
      <w:pPr>
        <w:ind w:left="5040" w:hanging="360"/>
      </w:pPr>
    </w:lvl>
    <w:lvl w:ilvl="7" w:tplc="61023502" w:tentative="1">
      <w:start w:val="1"/>
      <w:numFmt w:val="lowerLetter"/>
      <w:lvlText w:val="%8."/>
      <w:lvlJc w:val="left"/>
      <w:pPr>
        <w:ind w:left="5760" w:hanging="360"/>
      </w:pPr>
    </w:lvl>
    <w:lvl w:ilvl="8" w:tplc="61023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7">
    <w:multiLevelType w:val="hybridMultilevel"/>
    <w:lvl w:ilvl="0" w:tplc="98524477">
      <w:start w:val="1"/>
      <w:numFmt w:val="decimal"/>
      <w:lvlText w:val="%1."/>
      <w:lvlJc w:val="left"/>
      <w:pPr>
        <w:ind w:left="720" w:hanging="360"/>
      </w:pPr>
    </w:lvl>
    <w:lvl w:ilvl="1" w:tplc="98524477" w:tentative="1">
      <w:start w:val="1"/>
      <w:numFmt w:val="lowerLetter"/>
      <w:lvlText w:val="%2."/>
      <w:lvlJc w:val="left"/>
      <w:pPr>
        <w:ind w:left="1440" w:hanging="360"/>
      </w:pPr>
    </w:lvl>
    <w:lvl w:ilvl="2" w:tplc="98524477" w:tentative="1">
      <w:start w:val="1"/>
      <w:numFmt w:val="lowerRoman"/>
      <w:lvlText w:val="%3."/>
      <w:lvlJc w:val="right"/>
      <w:pPr>
        <w:ind w:left="2160" w:hanging="180"/>
      </w:pPr>
    </w:lvl>
    <w:lvl w:ilvl="3" w:tplc="98524477" w:tentative="1">
      <w:start w:val="1"/>
      <w:numFmt w:val="decimal"/>
      <w:lvlText w:val="%4."/>
      <w:lvlJc w:val="left"/>
      <w:pPr>
        <w:ind w:left="2880" w:hanging="360"/>
      </w:pPr>
    </w:lvl>
    <w:lvl w:ilvl="4" w:tplc="98524477" w:tentative="1">
      <w:start w:val="1"/>
      <w:numFmt w:val="lowerLetter"/>
      <w:lvlText w:val="%5."/>
      <w:lvlJc w:val="left"/>
      <w:pPr>
        <w:ind w:left="3600" w:hanging="360"/>
      </w:pPr>
    </w:lvl>
    <w:lvl w:ilvl="5" w:tplc="98524477" w:tentative="1">
      <w:start w:val="1"/>
      <w:numFmt w:val="lowerRoman"/>
      <w:lvlText w:val="%6."/>
      <w:lvlJc w:val="right"/>
      <w:pPr>
        <w:ind w:left="4320" w:hanging="180"/>
      </w:pPr>
    </w:lvl>
    <w:lvl w:ilvl="6" w:tplc="98524477" w:tentative="1">
      <w:start w:val="1"/>
      <w:numFmt w:val="decimal"/>
      <w:lvlText w:val="%7."/>
      <w:lvlJc w:val="left"/>
      <w:pPr>
        <w:ind w:left="5040" w:hanging="360"/>
      </w:pPr>
    </w:lvl>
    <w:lvl w:ilvl="7" w:tplc="98524477" w:tentative="1">
      <w:start w:val="1"/>
      <w:numFmt w:val="lowerLetter"/>
      <w:lvlText w:val="%8."/>
      <w:lvlJc w:val="left"/>
      <w:pPr>
        <w:ind w:left="5760" w:hanging="360"/>
      </w:pPr>
    </w:lvl>
    <w:lvl w:ilvl="8" w:tplc="98524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6">
    <w:multiLevelType w:val="hybridMultilevel"/>
    <w:lvl w:ilvl="0" w:tplc="11783938">
      <w:start w:val="1"/>
      <w:numFmt w:val="decimal"/>
      <w:lvlText w:val="%1."/>
      <w:lvlJc w:val="left"/>
      <w:pPr>
        <w:ind w:left="720" w:hanging="360"/>
      </w:pPr>
    </w:lvl>
    <w:lvl w:ilvl="1" w:tplc="11783938" w:tentative="1">
      <w:start w:val="1"/>
      <w:numFmt w:val="lowerLetter"/>
      <w:lvlText w:val="%2."/>
      <w:lvlJc w:val="left"/>
      <w:pPr>
        <w:ind w:left="1440" w:hanging="360"/>
      </w:pPr>
    </w:lvl>
    <w:lvl w:ilvl="2" w:tplc="11783938" w:tentative="1">
      <w:start w:val="1"/>
      <w:numFmt w:val="lowerRoman"/>
      <w:lvlText w:val="%3."/>
      <w:lvlJc w:val="right"/>
      <w:pPr>
        <w:ind w:left="2160" w:hanging="180"/>
      </w:pPr>
    </w:lvl>
    <w:lvl w:ilvl="3" w:tplc="11783938" w:tentative="1">
      <w:start w:val="1"/>
      <w:numFmt w:val="decimal"/>
      <w:lvlText w:val="%4."/>
      <w:lvlJc w:val="left"/>
      <w:pPr>
        <w:ind w:left="2880" w:hanging="360"/>
      </w:pPr>
    </w:lvl>
    <w:lvl w:ilvl="4" w:tplc="11783938" w:tentative="1">
      <w:start w:val="1"/>
      <w:numFmt w:val="lowerLetter"/>
      <w:lvlText w:val="%5."/>
      <w:lvlJc w:val="left"/>
      <w:pPr>
        <w:ind w:left="3600" w:hanging="360"/>
      </w:pPr>
    </w:lvl>
    <w:lvl w:ilvl="5" w:tplc="11783938" w:tentative="1">
      <w:start w:val="1"/>
      <w:numFmt w:val="lowerRoman"/>
      <w:lvlText w:val="%6."/>
      <w:lvlJc w:val="right"/>
      <w:pPr>
        <w:ind w:left="4320" w:hanging="180"/>
      </w:pPr>
    </w:lvl>
    <w:lvl w:ilvl="6" w:tplc="11783938" w:tentative="1">
      <w:start w:val="1"/>
      <w:numFmt w:val="decimal"/>
      <w:lvlText w:val="%7."/>
      <w:lvlJc w:val="left"/>
      <w:pPr>
        <w:ind w:left="5040" w:hanging="360"/>
      </w:pPr>
    </w:lvl>
    <w:lvl w:ilvl="7" w:tplc="11783938" w:tentative="1">
      <w:start w:val="1"/>
      <w:numFmt w:val="lowerLetter"/>
      <w:lvlText w:val="%8."/>
      <w:lvlJc w:val="left"/>
      <w:pPr>
        <w:ind w:left="5760" w:hanging="360"/>
      </w:pPr>
    </w:lvl>
    <w:lvl w:ilvl="8" w:tplc="11783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5">
    <w:multiLevelType w:val="hybridMultilevel"/>
    <w:lvl w:ilvl="0" w:tplc="91211894">
      <w:start w:val="1"/>
      <w:numFmt w:val="decimal"/>
      <w:lvlText w:val="%1."/>
      <w:lvlJc w:val="left"/>
      <w:pPr>
        <w:ind w:left="720" w:hanging="360"/>
      </w:pPr>
    </w:lvl>
    <w:lvl w:ilvl="1" w:tplc="91211894" w:tentative="1">
      <w:start w:val="1"/>
      <w:numFmt w:val="lowerLetter"/>
      <w:lvlText w:val="%2."/>
      <w:lvlJc w:val="left"/>
      <w:pPr>
        <w:ind w:left="1440" w:hanging="360"/>
      </w:pPr>
    </w:lvl>
    <w:lvl w:ilvl="2" w:tplc="91211894" w:tentative="1">
      <w:start w:val="1"/>
      <w:numFmt w:val="lowerRoman"/>
      <w:lvlText w:val="%3."/>
      <w:lvlJc w:val="right"/>
      <w:pPr>
        <w:ind w:left="2160" w:hanging="180"/>
      </w:pPr>
    </w:lvl>
    <w:lvl w:ilvl="3" w:tplc="91211894" w:tentative="1">
      <w:start w:val="1"/>
      <w:numFmt w:val="decimal"/>
      <w:lvlText w:val="%4."/>
      <w:lvlJc w:val="left"/>
      <w:pPr>
        <w:ind w:left="2880" w:hanging="360"/>
      </w:pPr>
    </w:lvl>
    <w:lvl w:ilvl="4" w:tplc="91211894" w:tentative="1">
      <w:start w:val="1"/>
      <w:numFmt w:val="lowerLetter"/>
      <w:lvlText w:val="%5."/>
      <w:lvlJc w:val="left"/>
      <w:pPr>
        <w:ind w:left="3600" w:hanging="360"/>
      </w:pPr>
    </w:lvl>
    <w:lvl w:ilvl="5" w:tplc="91211894" w:tentative="1">
      <w:start w:val="1"/>
      <w:numFmt w:val="lowerRoman"/>
      <w:lvlText w:val="%6."/>
      <w:lvlJc w:val="right"/>
      <w:pPr>
        <w:ind w:left="4320" w:hanging="180"/>
      </w:pPr>
    </w:lvl>
    <w:lvl w:ilvl="6" w:tplc="91211894" w:tentative="1">
      <w:start w:val="1"/>
      <w:numFmt w:val="decimal"/>
      <w:lvlText w:val="%7."/>
      <w:lvlJc w:val="left"/>
      <w:pPr>
        <w:ind w:left="5040" w:hanging="360"/>
      </w:pPr>
    </w:lvl>
    <w:lvl w:ilvl="7" w:tplc="91211894" w:tentative="1">
      <w:start w:val="1"/>
      <w:numFmt w:val="lowerLetter"/>
      <w:lvlText w:val="%8."/>
      <w:lvlJc w:val="left"/>
      <w:pPr>
        <w:ind w:left="5760" w:hanging="360"/>
      </w:pPr>
    </w:lvl>
    <w:lvl w:ilvl="8" w:tplc="91211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4">
    <w:multiLevelType w:val="hybridMultilevel"/>
    <w:lvl w:ilvl="0" w:tplc="84888822">
      <w:start w:val="1"/>
      <w:numFmt w:val="decimal"/>
      <w:lvlText w:val="%1."/>
      <w:lvlJc w:val="left"/>
      <w:pPr>
        <w:ind w:left="720" w:hanging="360"/>
      </w:pPr>
    </w:lvl>
    <w:lvl w:ilvl="1" w:tplc="84888822" w:tentative="1">
      <w:start w:val="1"/>
      <w:numFmt w:val="lowerLetter"/>
      <w:lvlText w:val="%2."/>
      <w:lvlJc w:val="left"/>
      <w:pPr>
        <w:ind w:left="1440" w:hanging="360"/>
      </w:pPr>
    </w:lvl>
    <w:lvl w:ilvl="2" w:tplc="84888822" w:tentative="1">
      <w:start w:val="1"/>
      <w:numFmt w:val="lowerRoman"/>
      <w:lvlText w:val="%3."/>
      <w:lvlJc w:val="right"/>
      <w:pPr>
        <w:ind w:left="2160" w:hanging="180"/>
      </w:pPr>
    </w:lvl>
    <w:lvl w:ilvl="3" w:tplc="84888822" w:tentative="1">
      <w:start w:val="1"/>
      <w:numFmt w:val="decimal"/>
      <w:lvlText w:val="%4."/>
      <w:lvlJc w:val="left"/>
      <w:pPr>
        <w:ind w:left="2880" w:hanging="360"/>
      </w:pPr>
    </w:lvl>
    <w:lvl w:ilvl="4" w:tplc="84888822" w:tentative="1">
      <w:start w:val="1"/>
      <w:numFmt w:val="lowerLetter"/>
      <w:lvlText w:val="%5."/>
      <w:lvlJc w:val="left"/>
      <w:pPr>
        <w:ind w:left="3600" w:hanging="360"/>
      </w:pPr>
    </w:lvl>
    <w:lvl w:ilvl="5" w:tplc="84888822" w:tentative="1">
      <w:start w:val="1"/>
      <w:numFmt w:val="lowerRoman"/>
      <w:lvlText w:val="%6."/>
      <w:lvlJc w:val="right"/>
      <w:pPr>
        <w:ind w:left="4320" w:hanging="180"/>
      </w:pPr>
    </w:lvl>
    <w:lvl w:ilvl="6" w:tplc="84888822" w:tentative="1">
      <w:start w:val="1"/>
      <w:numFmt w:val="decimal"/>
      <w:lvlText w:val="%7."/>
      <w:lvlJc w:val="left"/>
      <w:pPr>
        <w:ind w:left="5040" w:hanging="360"/>
      </w:pPr>
    </w:lvl>
    <w:lvl w:ilvl="7" w:tplc="84888822" w:tentative="1">
      <w:start w:val="1"/>
      <w:numFmt w:val="lowerLetter"/>
      <w:lvlText w:val="%8."/>
      <w:lvlJc w:val="left"/>
      <w:pPr>
        <w:ind w:left="5760" w:hanging="360"/>
      </w:pPr>
    </w:lvl>
    <w:lvl w:ilvl="8" w:tplc="84888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3">
    <w:multiLevelType w:val="hybridMultilevel"/>
    <w:lvl w:ilvl="0" w:tplc="36294654">
      <w:start w:val="1"/>
      <w:numFmt w:val="decimal"/>
      <w:lvlText w:val="%1."/>
      <w:lvlJc w:val="left"/>
      <w:pPr>
        <w:ind w:left="720" w:hanging="360"/>
      </w:pPr>
    </w:lvl>
    <w:lvl w:ilvl="1" w:tplc="36294654" w:tentative="1">
      <w:start w:val="1"/>
      <w:numFmt w:val="lowerLetter"/>
      <w:lvlText w:val="%2."/>
      <w:lvlJc w:val="left"/>
      <w:pPr>
        <w:ind w:left="1440" w:hanging="360"/>
      </w:pPr>
    </w:lvl>
    <w:lvl w:ilvl="2" w:tplc="36294654" w:tentative="1">
      <w:start w:val="1"/>
      <w:numFmt w:val="lowerRoman"/>
      <w:lvlText w:val="%3."/>
      <w:lvlJc w:val="right"/>
      <w:pPr>
        <w:ind w:left="2160" w:hanging="180"/>
      </w:pPr>
    </w:lvl>
    <w:lvl w:ilvl="3" w:tplc="36294654" w:tentative="1">
      <w:start w:val="1"/>
      <w:numFmt w:val="decimal"/>
      <w:lvlText w:val="%4."/>
      <w:lvlJc w:val="left"/>
      <w:pPr>
        <w:ind w:left="2880" w:hanging="360"/>
      </w:pPr>
    </w:lvl>
    <w:lvl w:ilvl="4" w:tplc="36294654" w:tentative="1">
      <w:start w:val="1"/>
      <w:numFmt w:val="lowerLetter"/>
      <w:lvlText w:val="%5."/>
      <w:lvlJc w:val="left"/>
      <w:pPr>
        <w:ind w:left="3600" w:hanging="360"/>
      </w:pPr>
    </w:lvl>
    <w:lvl w:ilvl="5" w:tplc="36294654" w:tentative="1">
      <w:start w:val="1"/>
      <w:numFmt w:val="lowerRoman"/>
      <w:lvlText w:val="%6."/>
      <w:lvlJc w:val="right"/>
      <w:pPr>
        <w:ind w:left="4320" w:hanging="180"/>
      </w:pPr>
    </w:lvl>
    <w:lvl w:ilvl="6" w:tplc="36294654" w:tentative="1">
      <w:start w:val="1"/>
      <w:numFmt w:val="decimal"/>
      <w:lvlText w:val="%7."/>
      <w:lvlJc w:val="left"/>
      <w:pPr>
        <w:ind w:left="5040" w:hanging="360"/>
      </w:pPr>
    </w:lvl>
    <w:lvl w:ilvl="7" w:tplc="36294654" w:tentative="1">
      <w:start w:val="1"/>
      <w:numFmt w:val="lowerLetter"/>
      <w:lvlText w:val="%8."/>
      <w:lvlJc w:val="left"/>
      <w:pPr>
        <w:ind w:left="5760" w:hanging="360"/>
      </w:pPr>
    </w:lvl>
    <w:lvl w:ilvl="8" w:tplc="36294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2">
    <w:multiLevelType w:val="hybridMultilevel"/>
    <w:lvl w:ilvl="0" w:tplc="80304318">
      <w:start w:val="1"/>
      <w:numFmt w:val="decimal"/>
      <w:lvlText w:val="%1."/>
      <w:lvlJc w:val="left"/>
      <w:pPr>
        <w:ind w:left="720" w:hanging="360"/>
      </w:pPr>
    </w:lvl>
    <w:lvl w:ilvl="1" w:tplc="80304318" w:tentative="1">
      <w:start w:val="1"/>
      <w:numFmt w:val="lowerLetter"/>
      <w:lvlText w:val="%2."/>
      <w:lvlJc w:val="left"/>
      <w:pPr>
        <w:ind w:left="1440" w:hanging="360"/>
      </w:pPr>
    </w:lvl>
    <w:lvl w:ilvl="2" w:tplc="80304318" w:tentative="1">
      <w:start w:val="1"/>
      <w:numFmt w:val="lowerRoman"/>
      <w:lvlText w:val="%3."/>
      <w:lvlJc w:val="right"/>
      <w:pPr>
        <w:ind w:left="2160" w:hanging="180"/>
      </w:pPr>
    </w:lvl>
    <w:lvl w:ilvl="3" w:tplc="80304318" w:tentative="1">
      <w:start w:val="1"/>
      <w:numFmt w:val="decimal"/>
      <w:lvlText w:val="%4."/>
      <w:lvlJc w:val="left"/>
      <w:pPr>
        <w:ind w:left="2880" w:hanging="360"/>
      </w:pPr>
    </w:lvl>
    <w:lvl w:ilvl="4" w:tplc="80304318" w:tentative="1">
      <w:start w:val="1"/>
      <w:numFmt w:val="lowerLetter"/>
      <w:lvlText w:val="%5."/>
      <w:lvlJc w:val="left"/>
      <w:pPr>
        <w:ind w:left="3600" w:hanging="360"/>
      </w:pPr>
    </w:lvl>
    <w:lvl w:ilvl="5" w:tplc="80304318" w:tentative="1">
      <w:start w:val="1"/>
      <w:numFmt w:val="lowerRoman"/>
      <w:lvlText w:val="%6."/>
      <w:lvlJc w:val="right"/>
      <w:pPr>
        <w:ind w:left="4320" w:hanging="180"/>
      </w:pPr>
    </w:lvl>
    <w:lvl w:ilvl="6" w:tplc="80304318" w:tentative="1">
      <w:start w:val="1"/>
      <w:numFmt w:val="decimal"/>
      <w:lvlText w:val="%7."/>
      <w:lvlJc w:val="left"/>
      <w:pPr>
        <w:ind w:left="5040" w:hanging="360"/>
      </w:pPr>
    </w:lvl>
    <w:lvl w:ilvl="7" w:tplc="80304318" w:tentative="1">
      <w:start w:val="1"/>
      <w:numFmt w:val="lowerLetter"/>
      <w:lvlText w:val="%8."/>
      <w:lvlJc w:val="left"/>
      <w:pPr>
        <w:ind w:left="5760" w:hanging="360"/>
      </w:pPr>
    </w:lvl>
    <w:lvl w:ilvl="8" w:tplc="80304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1">
    <w:multiLevelType w:val="hybridMultilevel"/>
    <w:lvl w:ilvl="0" w:tplc="41065567">
      <w:start w:val="1"/>
      <w:numFmt w:val="decimal"/>
      <w:lvlText w:val="%1."/>
      <w:lvlJc w:val="left"/>
      <w:pPr>
        <w:ind w:left="720" w:hanging="360"/>
      </w:pPr>
    </w:lvl>
    <w:lvl w:ilvl="1" w:tplc="41065567" w:tentative="1">
      <w:start w:val="1"/>
      <w:numFmt w:val="lowerLetter"/>
      <w:lvlText w:val="%2."/>
      <w:lvlJc w:val="left"/>
      <w:pPr>
        <w:ind w:left="1440" w:hanging="360"/>
      </w:pPr>
    </w:lvl>
    <w:lvl w:ilvl="2" w:tplc="41065567" w:tentative="1">
      <w:start w:val="1"/>
      <w:numFmt w:val="lowerRoman"/>
      <w:lvlText w:val="%3."/>
      <w:lvlJc w:val="right"/>
      <w:pPr>
        <w:ind w:left="2160" w:hanging="180"/>
      </w:pPr>
    </w:lvl>
    <w:lvl w:ilvl="3" w:tplc="41065567" w:tentative="1">
      <w:start w:val="1"/>
      <w:numFmt w:val="decimal"/>
      <w:lvlText w:val="%4."/>
      <w:lvlJc w:val="left"/>
      <w:pPr>
        <w:ind w:left="2880" w:hanging="360"/>
      </w:pPr>
    </w:lvl>
    <w:lvl w:ilvl="4" w:tplc="41065567" w:tentative="1">
      <w:start w:val="1"/>
      <w:numFmt w:val="lowerLetter"/>
      <w:lvlText w:val="%5."/>
      <w:lvlJc w:val="left"/>
      <w:pPr>
        <w:ind w:left="3600" w:hanging="360"/>
      </w:pPr>
    </w:lvl>
    <w:lvl w:ilvl="5" w:tplc="41065567" w:tentative="1">
      <w:start w:val="1"/>
      <w:numFmt w:val="lowerRoman"/>
      <w:lvlText w:val="%6."/>
      <w:lvlJc w:val="right"/>
      <w:pPr>
        <w:ind w:left="4320" w:hanging="180"/>
      </w:pPr>
    </w:lvl>
    <w:lvl w:ilvl="6" w:tplc="41065567" w:tentative="1">
      <w:start w:val="1"/>
      <w:numFmt w:val="decimal"/>
      <w:lvlText w:val="%7."/>
      <w:lvlJc w:val="left"/>
      <w:pPr>
        <w:ind w:left="5040" w:hanging="360"/>
      </w:pPr>
    </w:lvl>
    <w:lvl w:ilvl="7" w:tplc="41065567" w:tentative="1">
      <w:start w:val="1"/>
      <w:numFmt w:val="lowerLetter"/>
      <w:lvlText w:val="%8."/>
      <w:lvlJc w:val="left"/>
      <w:pPr>
        <w:ind w:left="5760" w:hanging="360"/>
      </w:pPr>
    </w:lvl>
    <w:lvl w:ilvl="8" w:tplc="41065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0">
    <w:multiLevelType w:val="hybridMultilevel"/>
    <w:lvl w:ilvl="0" w:tplc="85683060">
      <w:start w:val="1"/>
      <w:numFmt w:val="decimal"/>
      <w:lvlText w:val="%1."/>
      <w:lvlJc w:val="left"/>
      <w:pPr>
        <w:ind w:left="720" w:hanging="360"/>
      </w:pPr>
    </w:lvl>
    <w:lvl w:ilvl="1" w:tplc="85683060" w:tentative="1">
      <w:start w:val="1"/>
      <w:numFmt w:val="lowerLetter"/>
      <w:lvlText w:val="%2."/>
      <w:lvlJc w:val="left"/>
      <w:pPr>
        <w:ind w:left="1440" w:hanging="360"/>
      </w:pPr>
    </w:lvl>
    <w:lvl w:ilvl="2" w:tplc="85683060" w:tentative="1">
      <w:start w:val="1"/>
      <w:numFmt w:val="lowerRoman"/>
      <w:lvlText w:val="%3."/>
      <w:lvlJc w:val="right"/>
      <w:pPr>
        <w:ind w:left="2160" w:hanging="180"/>
      </w:pPr>
    </w:lvl>
    <w:lvl w:ilvl="3" w:tplc="85683060" w:tentative="1">
      <w:start w:val="1"/>
      <w:numFmt w:val="decimal"/>
      <w:lvlText w:val="%4."/>
      <w:lvlJc w:val="left"/>
      <w:pPr>
        <w:ind w:left="2880" w:hanging="360"/>
      </w:pPr>
    </w:lvl>
    <w:lvl w:ilvl="4" w:tplc="85683060" w:tentative="1">
      <w:start w:val="1"/>
      <w:numFmt w:val="lowerLetter"/>
      <w:lvlText w:val="%5."/>
      <w:lvlJc w:val="left"/>
      <w:pPr>
        <w:ind w:left="3600" w:hanging="360"/>
      </w:pPr>
    </w:lvl>
    <w:lvl w:ilvl="5" w:tplc="85683060" w:tentative="1">
      <w:start w:val="1"/>
      <w:numFmt w:val="lowerRoman"/>
      <w:lvlText w:val="%6."/>
      <w:lvlJc w:val="right"/>
      <w:pPr>
        <w:ind w:left="4320" w:hanging="180"/>
      </w:pPr>
    </w:lvl>
    <w:lvl w:ilvl="6" w:tplc="85683060" w:tentative="1">
      <w:start w:val="1"/>
      <w:numFmt w:val="decimal"/>
      <w:lvlText w:val="%7."/>
      <w:lvlJc w:val="left"/>
      <w:pPr>
        <w:ind w:left="5040" w:hanging="360"/>
      </w:pPr>
    </w:lvl>
    <w:lvl w:ilvl="7" w:tplc="85683060" w:tentative="1">
      <w:start w:val="1"/>
      <w:numFmt w:val="lowerLetter"/>
      <w:lvlText w:val="%8."/>
      <w:lvlJc w:val="left"/>
      <w:pPr>
        <w:ind w:left="5760" w:hanging="360"/>
      </w:pPr>
    </w:lvl>
    <w:lvl w:ilvl="8" w:tplc="85683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9">
    <w:multiLevelType w:val="hybridMultilevel"/>
    <w:lvl w:ilvl="0" w:tplc="91212242">
      <w:start w:val="1"/>
      <w:numFmt w:val="decimal"/>
      <w:lvlText w:val="%1."/>
      <w:lvlJc w:val="left"/>
      <w:pPr>
        <w:ind w:left="720" w:hanging="360"/>
      </w:pPr>
    </w:lvl>
    <w:lvl w:ilvl="1" w:tplc="91212242" w:tentative="1">
      <w:start w:val="1"/>
      <w:numFmt w:val="lowerLetter"/>
      <w:lvlText w:val="%2."/>
      <w:lvlJc w:val="left"/>
      <w:pPr>
        <w:ind w:left="1440" w:hanging="360"/>
      </w:pPr>
    </w:lvl>
    <w:lvl w:ilvl="2" w:tplc="91212242" w:tentative="1">
      <w:start w:val="1"/>
      <w:numFmt w:val="lowerRoman"/>
      <w:lvlText w:val="%3."/>
      <w:lvlJc w:val="right"/>
      <w:pPr>
        <w:ind w:left="2160" w:hanging="180"/>
      </w:pPr>
    </w:lvl>
    <w:lvl w:ilvl="3" w:tplc="91212242" w:tentative="1">
      <w:start w:val="1"/>
      <w:numFmt w:val="decimal"/>
      <w:lvlText w:val="%4."/>
      <w:lvlJc w:val="left"/>
      <w:pPr>
        <w:ind w:left="2880" w:hanging="360"/>
      </w:pPr>
    </w:lvl>
    <w:lvl w:ilvl="4" w:tplc="91212242" w:tentative="1">
      <w:start w:val="1"/>
      <w:numFmt w:val="lowerLetter"/>
      <w:lvlText w:val="%5."/>
      <w:lvlJc w:val="left"/>
      <w:pPr>
        <w:ind w:left="3600" w:hanging="360"/>
      </w:pPr>
    </w:lvl>
    <w:lvl w:ilvl="5" w:tplc="91212242" w:tentative="1">
      <w:start w:val="1"/>
      <w:numFmt w:val="lowerRoman"/>
      <w:lvlText w:val="%6."/>
      <w:lvlJc w:val="right"/>
      <w:pPr>
        <w:ind w:left="4320" w:hanging="180"/>
      </w:pPr>
    </w:lvl>
    <w:lvl w:ilvl="6" w:tplc="91212242" w:tentative="1">
      <w:start w:val="1"/>
      <w:numFmt w:val="decimal"/>
      <w:lvlText w:val="%7."/>
      <w:lvlJc w:val="left"/>
      <w:pPr>
        <w:ind w:left="5040" w:hanging="360"/>
      </w:pPr>
    </w:lvl>
    <w:lvl w:ilvl="7" w:tplc="91212242" w:tentative="1">
      <w:start w:val="1"/>
      <w:numFmt w:val="lowerLetter"/>
      <w:lvlText w:val="%8."/>
      <w:lvlJc w:val="left"/>
      <w:pPr>
        <w:ind w:left="5760" w:hanging="360"/>
      </w:pPr>
    </w:lvl>
    <w:lvl w:ilvl="8" w:tplc="91212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8">
    <w:multiLevelType w:val="hybridMultilevel"/>
    <w:lvl w:ilvl="0" w:tplc="41058397">
      <w:start w:val="1"/>
      <w:numFmt w:val="decimal"/>
      <w:lvlText w:val="%1."/>
      <w:lvlJc w:val="left"/>
      <w:pPr>
        <w:ind w:left="720" w:hanging="360"/>
      </w:pPr>
    </w:lvl>
    <w:lvl w:ilvl="1" w:tplc="41058397" w:tentative="1">
      <w:start w:val="1"/>
      <w:numFmt w:val="lowerLetter"/>
      <w:lvlText w:val="%2."/>
      <w:lvlJc w:val="left"/>
      <w:pPr>
        <w:ind w:left="1440" w:hanging="360"/>
      </w:pPr>
    </w:lvl>
    <w:lvl w:ilvl="2" w:tplc="41058397" w:tentative="1">
      <w:start w:val="1"/>
      <w:numFmt w:val="lowerRoman"/>
      <w:lvlText w:val="%3."/>
      <w:lvlJc w:val="right"/>
      <w:pPr>
        <w:ind w:left="2160" w:hanging="180"/>
      </w:pPr>
    </w:lvl>
    <w:lvl w:ilvl="3" w:tplc="41058397" w:tentative="1">
      <w:start w:val="1"/>
      <w:numFmt w:val="decimal"/>
      <w:lvlText w:val="%4."/>
      <w:lvlJc w:val="left"/>
      <w:pPr>
        <w:ind w:left="2880" w:hanging="360"/>
      </w:pPr>
    </w:lvl>
    <w:lvl w:ilvl="4" w:tplc="41058397" w:tentative="1">
      <w:start w:val="1"/>
      <w:numFmt w:val="lowerLetter"/>
      <w:lvlText w:val="%5."/>
      <w:lvlJc w:val="left"/>
      <w:pPr>
        <w:ind w:left="3600" w:hanging="360"/>
      </w:pPr>
    </w:lvl>
    <w:lvl w:ilvl="5" w:tplc="41058397" w:tentative="1">
      <w:start w:val="1"/>
      <w:numFmt w:val="lowerRoman"/>
      <w:lvlText w:val="%6."/>
      <w:lvlJc w:val="right"/>
      <w:pPr>
        <w:ind w:left="4320" w:hanging="180"/>
      </w:pPr>
    </w:lvl>
    <w:lvl w:ilvl="6" w:tplc="41058397" w:tentative="1">
      <w:start w:val="1"/>
      <w:numFmt w:val="decimal"/>
      <w:lvlText w:val="%7."/>
      <w:lvlJc w:val="left"/>
      <w:pPr>
        <w:ind w:left="5040" w:hanging="360"/>
      </w:pPr>
    </w:lvl>
    <w:lvl w:ilvl="7" w:tplc="41058397" w:tentative="1">
      <w:start w:val="1"/>
      <w:numFmt w:val="lowerLetter"/>
      <w:lvlText w:val="%8."/>
      <w:lvlJc w:val="left"/>
      <w:pPr>
        <w:ind w:left="5760" w:hanging="360"/>
      </w:pPr>
    </w:lvl>
    <w:lvl w:ilvl="8" w:tplc="41058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7">
    <w:multiLevelType w:val="hybridMultilevel"/>
    <w:lvl w:ilvl="0" w:tplc="89760058">
      <w:start w:val="1"/>
      <w:numFmt w:val="decimal"/>
      <w:lvlText w:val="%1."/>
      <w:lvlJc w:val="left"/>
      <w:pPr>
        <w:ind w:left="720" w:hanging="360"/>
      </w:pPr>
    </w:lvl>
    <w:lvl w:ilvl="1" w:tplc="89760058" w:tentative="1">
      <w:start w:val="1"/>
      <w:numFmt w:val="lowerLetter"/>
      <w:lvlText w:val="%2."/>
      <w:lvlJc w:val="left"/>
      <w:pPr>
        <w:ind w:left="1440" w:hanging="360"/>
      </w:pPr>
    </w:lvl>
    <w:lvl w:ilvl="2" w:tplc="89760058" w:tentative="1">
      <w:start w:val="1"/>
      <w:numFmt w:val="lowerRoman"/>
      <w:lvlText w:val="%3."/>
      <w:lvlJc w:val="right"/>
      <w:pPr>
        <w:ind w:left="2160" w:hanging="180"/>
      </w:pPr>
    </w:lvl>
    <w:lvl w:ilvl="3" w:tplc="89760058" w:tentative="1">
      <w:start w:val="1"/>
      <w:numFmt w:val="decimal"/>
      <w:lvlText w:val="%4."/>
      <w:lvlJc w:val="left"/>
      <w:pPr>
        <w:ind w:left="2880" w:hanging="360"/>
      </w:pPr>
    </w:lvl>
    <w:lvl w:ilvl="4" w:tplc="89760058" w:tentative="1">
      <w:start w:val="1"/>
      <w:numFmt w:val="lowerLetter"/>
      <w:lvlText w:val="%5."/>
      <w:lvlJc w:val="left"/>
      <w:pPr>
        <w:ind w:left="3600" w:hanging="360"/>
      </w:pPr>
    </w:lvl>
    <w:lvl w:ilvl="5" w:tplc="89760058" w:tentative="1">
      <w:start w:val="1"/>
      <w:numFmt w:val="lowerRoman"/>
      <w:lvlText w:val="%6."/>
      <w:lvlJc w:val="right"/>
      <w:pPr>
        <w:ind w:left="4320" w:hanging="180"/>
      </w:pPr>
    </w:lvl>
    <w:lvl w:ilvl="6" w:tplc="89760058" w:tentative="1">
      <w:start w:val="1"/>
      <w:numFmt w:val="decimal"/>
      <w:lvlText w:val="%7."/>
      <w:lvlJc w:val="left"/>
      <w:pPr>
        <w:ind w:left="5040" w:hanging="360"/>
      </w:pPr>
    </w:lvl>
    <w:lvl w:ilvl="7" w:tplc="89760058" w:tentative="1">
      <w:start w:val="1"/>
      <w:numFmt w:val="lowerLetter"/>
      <w:lvlText w:val="%8."/>
      <w:lvlJc w:val="left"/>
      <w:pPr>
        <w:ind w:left="5760" w:hanging="360"/>
      </w:pPr>
    </w:lvl>
    <w:lvl w:ilvl="8" w:tplc="89760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6">
    <w:multiLevelType w:val="hybridMultilevel"/>
    <w:lvl w:ilvl="0" w:tplc="37533675">
      <w:start w:val="1"/>
      <w:numFmt w:val="decimal"/>
      <w:lvlText w:val="%1."/>
      <w:lvlJc w:val="left"/>
      <w:pPr>
        <w:ind w:left="720" w:hanging="360"/>
      </w:pPr>
    </w:lvl>
    <w:lvl w:ilvl="1" w:tplc="37533675" w:tentative="1">
      <w:start w:val="1"/>
      <w:numFmt w:val="lowerLetter"/>
      <w:lvlText w:val="%2."/>
      <w:lvlJc w:val="left"/>
      <w:pPr>
        <w:ind w:left="1440" w:hanging="360"/>
      </w:pPr>
    </w:lvl>
    <w:lvl w:ilvl="2" w:tplc="37533675" w:tentative="1">
      <w:start w:val="1"/>
      <w:numFmt w:val="lowerRoman"/>
      <w:lvlText w:val="%3."/>
      <w:lvlJc w:val="right"/>
      <w:pPr>
        <w:ind w:left="2160" w:hanging="180"/>
      </w:pPr>
    </w:lvl>
    <w:lvl w:ilvl="3" w:tplc="37533675" w:tentative="1">
      <w:start w:val="1"/>
      <w:numFmt w:val="decimal"/>
      <w:lvlText w:val="%4."/>
      <w:lvlJc w:val="left"/>
      <w:pPr>
        <w:ind w:left="2880" w:hanging="360"/>
      </w:pPr>
    </w:lvl>
    <w:lvl w:ilvl="4" w:tplc="37533675" w:tentative="1">
      <w:start w:val="1"/>
      <w:numFmt w:val="lowerLetter"/>
      <w:lvlText w:val="%5."/>
      <w:lvlJc w:val="left"/>
      <w:pPr>
        <w:ind w:left="3600" w:hanging="360"/>
      </w:pPr>
    </w:lvl>
    <w:lvl w:ilvl="5" w:tplc="37533675" w:tentative="1">
      <w:start w:val="1"/>
      <w:numFmt w:val="lowerRoman"/>
      <w:lvlText w:val="%6."/>
      <w:lvlJc w:val="right"/>
      <w:pPr>
        <w:ind w:left="4320" w:hanging="180"/>
      </w:pPr>
    </w:lvl>
    <w:lvl w:ilvl="6" w:tplc="37533675" w:tentative="1">
      <w:start w:val="1"/>
      <w:numFmt w:val="decimal"/>
      <w:lvlText w:val="%7."/>
      <w:lvlJc w:val="left"/>
      <w:pPr>
        <w:ind w:left="5040" w:hanging="360"/>
      </w:pPr>
    </w:lvl>
    <w:lvl w:ilvl="7" w:tplc="37533675" w:tentative="1">
      <w:start w:val="1"/>
      <w:numFmt w:val="lowerLetter"/>
      <w:lvlText w:val="%8."/>
      <w:lvlJc w:val="left"/>
      <w:pPr>
        <w:ind w:left="5760" w:hanging="360"/>
      </w:pPr>
    </w:lvl>
    <w:lvl w:ilvl="8" w:tplc="37533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5">
    <w:multiLevelType w:val="hybridMultilevel"/>
    <w:lvl w:ilvl="0" w:tplc="76390180">
      <w:start w:val="1"/>
      <w:numFmt w:val="decimal"/>
      <w:lvlText w:val="%1."/>
      <w:lvlJc w:val="left"/>
      <w:pPr>
        <w:ind w:left="720" w:hanging="360"/>
      </w:pPr>
    </w:lvl>
    <w:lvl w:ilvl="1" w:tplc="76390180" w:tentative="1">
      <w:start w:val="1"/>
      <w:numFmt w:val="lowerLetter"/>
      <w:lvlText w:val="%2."/>
      <w:lvlJc w:val="left"/>
      <w:pPr>
        <w:ind w:left="1440" w:hanging="360"/>
      </w:pPr>
    </w:lvl>
    <w:lvl w:ilvl="2" w:tplc="76390180" w:tentative="1">
      <w:start w:val="1"/>
      <w:numFmt w:val="lowerRoman"/>
      <w:lvlText w:val="%3."/>
      <w:lvlJc w:val="right"/>
      <w:pPr>
        <w:ind w:left="2160" w:hanging="180"/>
      </w:pPr>
    </w:lvl>
    <w:lvl w:ilvl="3" w:tplc="76390180" w:tentative="1">
      <w:start w:val="1"/>
      <w:numFmt w:val="decimal"/>
      <w:lvlText w:val="%4."/>
      <w:lvlJc w:val="left"/>
      <w:pPr>
        <w:ind w:left="2880" w:hanging="360"/>
      </w:pPr>
    </w:lvl>
    <w:lvl w:ilvl="4" w:tplc="76390180" w:tentative="1">
      <w:start w:val="1"/>
      <w:numFmt w:val="lowerLetter"/>
      <w:lvlText w:val="%5."/>
      <w:lvlJc w:val="left"/>
      <w:pPr>
        <w:ind w:left="3600" w:hanging="360"/>
      </w:pPr>
    </w:lvl>
    <w:lvl w:ilvl="5" w:tplc="76390180" w:tentative="1">
      <w:start w:val="1"/>
      <w:numFmt w:val="lowerRoman"/>
      <w:lvlText w:val="%6."/>
      <w:lvlJc w:val="right"/>
      <w:pPr>
        <w:ind w:left="4320" w:hanging="180"/>
      </w:pPr>
    </w:lvl>
    <w:lvl w:ilvl="6" w:tplc="76390180" w:tentative="1">
      <w:start w:val="1"/>
      <w:numFmt w:val="decimal"/>
      <w:lvlText w:val="%7."/>
      <w:lvlJc w:val="left"/>
      <w:pPr>
        <w:ind w:left="5040" w:hanging="360"/>
      </w:pPr>
    </w:lvl>
    <w:lvl w:ilvl="7" w:tplc="76390180" w:tentative="1">
      <w:start w:val="1"/>
      <w:numFmt w:val="lowerLetter"/>
      <w:lvlText w:val="%8."/>
      <w:lvlJc w:val="left"/>
      <w:pPr>
        <w:ind w:left="5760" w:hanging="360"/>
      </w:pPr>
    </w:lvl>
    <w:lvl w:ilvl="8" w:tplc="76390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4">
    <w:multiLevelType w:val="hybridMultilevel"/>
    <w:lvl w:ilvl="0" w:tplc="93353010">
      <w:start w:val="1"/>
      <w:numFmt w:val="decimal"/>
      <w:lvlText w:val="%1."/>
      <w:lvlJc w:val="left"/>
      <w:pPr>
        <w:ind w:left="720" w:hanging="360"/>
      </w:pPr>
    </w:lvl>
    <w:lvl w:ilvl="1" w:tplc="93353010" w:tentative="1">
      <w:start w:val="1"/>
      <w:numFmt w:val="lowerLetter"/>
      <w:lvlText w:val="%2."/>
      <w:lvlJc w:val="left"/>
      <w:pPr>
        <w:ind w:left="1440" w:hanging="360"/>
      </w:pPr>
    </w:lvl>
    <w:lvl w:ilvl="2" w:tplc="93353010" w:tentative="1">
      <w:start w:val="1"/>
      <w:numFmt w:val="lowerRoman"/>
      <w:lvlText w:val="%3."/>
      <w:lvlJc w:val="right"/>
      <w:pPr>
        <w:ind w:left="2160" w:hanging="180"/>
      </w:pPr>
    </w:lvl>
    <w:lvl w:ilvl="3" w:tplc="93353010" w:tentative="1">
      <w:start w:val="1"/>
      <w:numFmt w:val="decimal"/>
      <w:lvlText w:val="%4."/>
      <w:lvlJc w:val="left"/>
      <w:pPr>
        <w:ind w:left="2880" w:hanging="360"/>
      </w:pPr>
    </w:lvl>
    <w:lvl w:ilvl="4" w:tplc="93353010" w:tentative="1">
      <w:start w:val="1"/>
      <w:numFmt w:val="lowerLetter"/>
      <w:lvlText w:val="%5."/>
      <w:lvlJc w:val="left"/>
      <w:pPr>
        <w:ind w:left="3600" w:hanging="360"/>
      </w:pPr>
    </w:lvl>
    <w:lvl w:ilvl="5" w:tplc="93353010" w:tentative="1">
      <w:start w:val="1"/>
      <w:numFmt w:val="lowerRoman"/>
      <w:lvlText w:val="%6."/>
      <w:lvlJc w:val="right"/>
      <w:pPr>
        <w:ind w:left="4320" w:hanging="180"/>
      </w:pPr>
    </w:lvl>
    <w:lvl w:ilvl="6" w:tplc="93353010" w:tentative="1">
      <w:start w:val="1"/>
      <w:numFmt w:val="decimal"/>
      <w:lvlText w:val="%7."/>
      <w:lvlJc w:val="left"/>
      <w:pPr>
        <w:ind w:left="5040" w:hanging="360"/>
      </w:pPr>
    </w:lvl>
    <w:lvl w:ilvl="7" w:tplc="93353010" w:tentative="1">
      <w:start w:val="1"/>
      <w:numFmt w:val="lowerLetter"/>
      <w:lvlText w:val="%8."/>
      <w:lvlJc w:val="left"/>
      <w:pPr>
        <w:ind w:left="5760" w:hanging="360"/>
      </w:pPr>
    </w:lvl>
    <w:lvl w:ilvl="8" w:tplc="9335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3">
    <w:multiLevelType w:val="hybridMultilevel"/>
    <w:lvl w:ilvl="0" w:tplc="98633465">
      <w:start w:val="1"/>
      <w:numFmt w:val="decimal"/>
      <w:lvlText w:val="%1."/>
      <w:lvlJc w:val="left"/>
      <w:pPr>
        <w:ind w:left="720" w:hanging="360"/>
      </w:pPr>
    </w:lvl>
    <w:lvl w:ilvl="1" w:tplc="98633465" w:tentative="1">
      <w:start w:val="1"/>
      <w:numFmt w:val="lowerLetter"/>
      <w:lvlText w:val="%2."/>
      <w:lvlJc w:val="left"/>
      <w:pPr>
        <w:ind w:left="1440" w:hanging="360"/>
      </w:pPr>
    </w:lvl>
    <w:lvl w:ilvl="2" w:tplc="98633465" w:tentative="1">
      <w:start w:val="1"/>
      <w:numFmt w:val="lowerRoman"/>
      <w:lvlText w:val="%3."/>
      <w:lvlJc w:val="right"/>
      <w:pPr>
        <w:ind w:left="2160" w:hanging="180"/>
      </w:pPr>
    </w:lvl>
    <w:lvl w:ilvl="3" w:tplc="98633465" w:tentative="1">
      <w:start w:val="1"/>
      <w:numFmt w:val="decimal"/>
      <w:lvlText w:val="%4."/>
      <w:lvlJc w:val="left"/>
      <w:pPr>
        <w:ind w:left="2880" w:hanging="360"/>
      </w:pPr>
    </w:lvl>
    <w:lvl w:ilvl="4" w:tplc="98633465" w:tentative="1">
      <w:start w:val="1"/>
      <w:numFmt w:val="lowerLetter"/>
      <w:lvlText w:val="%5."/>
      <w:lvlJc w:val="left"/>
      <w:pPr>
        <w:ind w:left="3600" w:hanging="360"/>
      </w:pPr>
    </w:lvl>
    <w:lvl w:ilvl="5" w:tplc="98633465" w:tentative="1">
      <w:start w:val="1"/>
      <w:numFmt w:val="lowerRoman"/>
      <w:lvlText w:val="%6."/>
      <w:lvlJc w:val="right"/>
      <w:pPr>
        <w:ind w:left="4320" w:hanging="180"/>
      </w:pPr>
    </w:lvl>
    <w:lvl w:ilvl="6" w:tplc="98633465" w:tentative="1">
      <w:start w:val="1"/>
      <w:numFmt w:val="decimal"/>
      <w:lvlText w:val="%7."/>
      <w:lvlJc w:val="left"/>
      <w:pPr>
        <w:ind w:left="5040" w:hanging="360"/>
      </w:pPr>
    </w:lvl>
    <w:lvl w:ilvl="7" w:tplc="98633465" w:tentative="1">
      <w:start w:val="1"/>
      <w:numFmt w:val="lowerLetter"/>
      <w:lvlText w:val="%8."/>
      <w:lvlJc w:val="left"/>
      <w:pPr>
        <w:ind w:left="5760" w:hanging="360"/>
      </w:pPr>
    </w:lvl>
    <w:lvl w:ilvl="8" w:tplc="98633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2">
    <w:multiLevelType w:val="hybridMultilevel"/>
    <w:lvl w:ilvl="0" w:tplc="48672447">
      <w:start w:val="1"/>
      <w:numFmt w:val="decimal"/>
      <w:lvlText w:val="%1."/>
      <w:lvlJc w:val="left"/>
      <w:pPr>
        <w:ind w:left="720" w:hanging="360"/>
      </w:pPr>
    </w:lvl>
    <w:lvl w:ilvl="1" w:tplc="48672447" w:tentative="1">
      <w:start w:val="1"/>
      <w:numFmt w:val="lowerLetter"/>
      <w:lvlText w:val="%2."/>
      <w:lvlJc w:val="left"/>
      <w:pPr>
        <w:ind w:left="1440" w:hanging="360"/>
      </w:pPr>
    </w:lvl>
    <w:lvl w:ilvl="2" w:tplc="48672447" w:tentative="1">
      <w:start w:val="1"/>
      <w:numFmt w:val="lowerRoman"/>
      <w:lvlText w:val="%3."/>
      <w:lvlJc w:val="right"/>
      <w:pPr>
        <w:ind w:left="2160" w:hanging="180"/>
      </w:pPr>
    </w:lvl>
    <w:lvl w:ilvl="3" w:tplc="48672447" w:tentative="1">
      <w:start w:val="1"/>
      <w:numFmt w:val="decimal"/>
      <w:lvlText w:val="%4."/>
      <w:lvlJc w:val="left"/>
      <w:pPr>
        <w:ind w:left="2880" w:hanging="360"/>
      </w:pPr>
    </w:lvl>
    <w:lvl w:ilvl="4" w:tplc="48672447" w:tentative="1">
      <w:start w:val="1"/>
      <w:numFmt w:val="lowerLetter"/>
      <w:lvlText w:val="%5."/>
      <w:lvlJc w:val="left"/>
      <w:pPr>
        <w:ind w:left="3600" w:hanging="360"/>
      </w:pPr>
    </w:lvl>
    <w:lvl w:ilvl="5" w:tplc="48672447" w:tentative="1">
      <w:start w:val="1"/>
      <w:numFmt w:val="lowerRoman"/>
      <w:lvlText w:val="%6."/>
      <w:lvlJc w:val="right"/>
      <w:pPr>
        <w:ind w:left="4320" w:hanging="180"/>
      </w:pPr>
    </w:lvl>
    <w:lvl w:ilvl="6" w:tplc="48672447" w:tentative="1">
      <w:start w:val="1"/>
      <w:numFmt w:val="decimal"/>
      <w:lvlText w:val="%7."/>
      <w:lvlJc w:val="left"/>
      <w:pPr>
        <w:ind w:left="5040" w:hanging="360"/>
      </w:pPr>
    </w:lvl>
    <w:lvl w:ilvl="7" w:tplc="48672447" w:tentative="1">
      <w:start w:val="1"/>
      <w:numFmt w:val="lowerLetter"/>
      <w:lvlText w:val="%8."/>
      <w:lvlJc w:val="left"/>
      <w:pPr>
        <w:ind w:left="5760" w:hanging="360"/>
      </w:pPr>
    </w:lvl>
    <w:lvl w:ilvl="8" w:tplc="48672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1">
    <w:multiLevelType w:val="hybridMultilevel"/>
    <w:lvl w:ilvl="0" w:tplc="37935685">
      <w:start w:val="1"/>
      <w:numFmt w:val="decimal"/>
      <w:lvlText w:val="%1."/>
      <w:lvlJc w:val="left"/>
      <w:pPr>
        <w:ind w:left="720" w:hanging="360"/>
      </w:pPr>
    </w:lvl>
    <w:lvl w:ilvl="1" w:tplc="37935685" w:tentative="1">
      <w:start w:val="1"/>
      <w:numFmt w:val="lowerLetter"/>
      <w:lvlText w:val="%2."/>
      <w:lvlJc w:val="left"/>
      <w:pPr>
        <w:ind w:left="1440" w:hanging="360"/>
      </w:pPr>
    </w:lvl>
    <w:lvl w:ilvl="2" w:tplc="37935685" w:tentative="1">
      <w:start w:val="1"/>
      <w:numFmt w:val="lowerRoman"/>
      <w:lvlText w:val="%3."/>
      <w:lvlJc w:val="right"/>
      <w:pPr>
        <w:ind w:left="2160" w:hanging="180"/>
      </w:pPr>
    </w:lvl>
    <w:lvl w:ilvl="3" w:tplc="37935685" w:tentative="1">
      <w:start w:val="1"/>
      <w:numFmt w:val="decimal"/>
      <w:lvlText w:val="%4."/>
      <w:lvlJc w:val="left"/>
      <w:pPr>
        <w:ind w:left="2880" w:hanging="360"/>
      </w:pPr>
    </w:lvl>
    <w:lvl w:ilvl="4" w:tplc="37935685" w:tentative="1">
      <w:start w:val="1"/>
      <w:numFmt w:val="lowerLetter"/>
      <w:lvlText w:val="%5."/>
      <w:lvlJc w:val="left"/>
      <w:pPr>
        <w:ind w:left="3600" w:hanging="360"/>
      </w:pPr>
    </w:lvl>
    <w:lvl w:ilvl="5" w:tplc="37935685" w:tentative="1">
      <w:start w:val="1"/>
      <w:numFmt w:val="lowerRoman"/>
      <w:lvlText w:val="%6."/>
      <w:lvlJc w:val="right"/>
      <w:pPr>
        <w:ind w:left="4320" w:hanging="180"/>
      </w:pPr>
    </w:lvl>
    <w:lvl w:ilvl="6" w:tplc="37935685" w:tentative="1">
      <w:start w:val="1"/>
      <w:numFmt w:val="decimal"/>
      <w:lvlText w:val="%7."/>
      <w:lvlJc w:val="left"/>
      <w:pPr>
        <w:ind w:left="5040" w:hanging="360"/>
      </w:pPr>
    </w:lvl>
    <w:lvl w:ilvl="7" w:tplc="37935685" w:tentative="1">
      <w:start w:val="1"/>
      <w:numFmt w:val="lowerLetter"/>
      <w:lvlText w:val="%8."/>
      <w:lvlJc w:val="left"/>
      <w:pPr>
        <w:ind w:left="5760" w:hanging="360"/>
      </w:pPr>
    </w:lvl>
    <w:lvl w:ilvl="8" w:tplc="37935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0">
    <w:multiLevelType w:val="hybridMultilevel"/>
    <w:lvl w:ilvl="0" w:tplc="58918589">
      <w:start w:val="1"/>
      <w:numFmt w:val="decimal"/>
      <w:lvlText w:val="%1."/>
      <w:lvlJc w:val="left"/>
      <w:pPr>
        <w:ind w:left="720" w:hanging="360"/>
      </w:pPr>
    </w:lvl>
    <w:lvl w:ilvl="1" w:tplc="58918589" w:tentative="1">
      <w:start w:val="1"/>
      <w:numFmt w:val="lowerLetter"/>
      <w:lvlText w:val="%2."/>
      <w:lvlJc w:val="left"/>
      <w:pPr>
        <w:ind w:left="1440" w:hanging="360"/>
      </w:pPr>
    </w:lvl>
    <w:lvl w:ilvl="2" w:tplc="58918589" w:tentative="1">
      <w:start w:val="1"/>
      <w:numFmt w:val="lowerRoman"/>
      <w:lvlText w:val="%3."/>
      <w:lvlJc w:val="right"/>
      <w:pPr>
        <w:ind w:left="2160" w:hanging="180"/>
      </w:pPr>
    </w:lvl>
    <w:lvl w:ilvl="3" w:tplc="58918589" w:tentative="1">
      <w:start w:val="1"/>
      <w:numFmt w:val="decimal"/>
      <w:lvlText w:val="%4."/>
      <w:lvlJc w:val="left"/>
      <w:pPr>
        <w:ind w:left="2880" w:hanging="360"/>
      </w:pPr>
    </w:lvl>
    <w:lvl w:ilvl="4" w:tplc="58918589" w:tentative="1">
      <w:start w:val="1"/>
      <w:numFmt w:val="lowerLetter"/>
      <w:lvlText w:val="%5."/>
      <w:lvlJc w:val="left"/>
      <w:pPr>
        <w:ind w:left="3600" w:hanging="360"/>
      </w:pPr>
    </w:lvl>
    <w:lvl w:ilvl="5" w:tplc="58918589" w:tentative="1">
      <w:start w:val="1"/>
      <w:numFmt w:val="lowerRoman"/>
      <w:lvlText w:val="%6."/>
      <w:lvlJc w:val="right"/>
      <w:pPr>
        <w:ind w:left="4320" w:hanging="180"/>
      </w:pPr>
    </w:lvl>
    <w:lvl w:ilvl="6" w:tplc="58918589" w:tentative="1">
      <w:start w:val="1"/>
      <w:numFmt w:val="decimal"/>
      <w:lvlText w:val="%7."/>
      <w:lvlJc w:val="left"/>
      <w:pPr>
        <w:ind w:left="5040" w:hanging="360"/>
      </w:pPr>
    </w:lvl>
    <w:lvl w:ilvl="7" w:tplc="58918589" w:tentative="1">
      <w:start w:val="1"/>
      <w:numFmt w:val="lowerLetter"/>
      <w:lvlText w:val="%8."/>
      <w:lvlJc w:val="left"/>
      <w:pPr>
        <w:ind w:left="5760" w:hanging="360"/>
      </w:pPr>
    </w:lvl>
    <w:lvl w:ilvl="8" w:tplc="58918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9">
    <w:multiLevelType w:val="hybridMultilevel"/>
    <w:lvl w:ilvl="0" w:tplc="87989165">
      <w:start w:val="1"/>
      <w:numFmt w:val="decimal"/>
      <w:lvlText w:val="%1."/>
      <w:lvlJc w:val="left"/>
      <w:pPr>
        <w:ind w:left="720" w:hanging="360"/>
      </w:pPr>
    </w:lvl>
    <w:lvl w:ilvl="1" w:tplc="87989165" w:tentative="1">
      <w:start w:val="1"/>
      <w:numFmt w:val="lowerLetter"/>
      <w:lvlText w:val="%2."/>
      <w:lvlJc w:val="left"/>
      <w:pPr>
        <w:ind w:left="1440" w:hanging="360"/>
      </w:pPr>
    </w:lvl>
    <w:lvl w:ilvl="2" w:tplc="87989165" w:tentative="1">
      <w:start w:val="1"/>
      <w:numFmt w:val="lowerRoman"/>
      <w:lvlText w:val="%3."/>
      <w:lvlJc w:val="right"/>
      <w:pPr>
        <w:ind w:left="2160" w:hanging="180"/>
      </w:pPr>
    </w:lvl>
    <w:lvl w:ilvl="3" w:tplc="87989165" w:tentative="1">
      <w:start w:val="1"/>
      <w:numFmt w:val="decimal"/>
      <w:lvlText w:val="%4."/>
      <w:lvlJc w:val="left"/>
      <w:pPr>
        <w:ind w:left="2880" w:hanging="360"/>
      </w:pPr>
    </w:lvl>
    <w:lvl w:ilvl="4" w:tplc="87989165" w:tentative="1">
      <w:start w:val="1"/>
      <w:numFmt w:val="lowerLetter"/>
      <w:lvlText w:val="%5."/>
      <w:lvlJc w:val="left"/>
      <w:pPr>
        <w:ind w:left="3600" w:hanging="360"/>
      </w:pPr>
    </w:lvl>
    <w:lvl w:ilvl="5" w:tplc="87989165" w:tentative="1">
      <w:start w:val="1"/>
      <w:numFmt w:val="lowerRoman"/>
      <w:lvlText w:val="%6."/>
      <w:lvlJc w:val="right"/>
      <w:pPr>
        <w:ind w:left="4320" w:hanging="180"/>
      </w:pPr>
    </w:lvl>
    <w:lvl w:ilvl="6" w:tplc="87989165" w:tentative="1">
      <w:start w:val="1"/>
      <w:numFmt w:val="decimal"/>
      <w:lvlText w:val="%7."/>
      <w:lvlJc w:val="left"/>
      <w:pPr>
        <w:ind w:left="5040" w:hanging="360"/>
      </w:pPr>
    </w:lvl>
    <w:lvl w:ilvl="7" w:tplc="87989165" w:tentative="1">
      <w:start w:val="1"/>
      <w:numFmt w:val="lowerLetter"/>
      <w:lvlText w:val="%8."/>
      <w:lvlJc w:val="left"/>
      <w:pPr>
        <w:ind w:left="5760" w:hanging="360"/>
      </w:pPr>
    </w:lvl>
    <w:lvl w:ilvl="8" w:tplc="87989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8">
    <w:multiLevelType w:val="hybridMultilevel"/>
    <w:lvl w:ilvl="0" w:tplc="16360126">
      <w:start w:val="1"/>
      <w:numFmt w:val="decimal"/>
      <w:lvlText w:val="%1."/>
      <w:lvlJc w:val="left"/>
      <w:pPr>
        <w:ind w:left="720" w:hanging="360"/>
      </w:pPr>
    </w:lvl>
    <w:lvl w:ilvl="1" w:tplc="16360126" w:tentative="1">
      <w:start w:val="1"/>
      <w:numFmt w:val="lowerLetter"/>
      <w:lvlText w:val="%2."/>
      <w:lvlJc w:val="left"/>
      <w:pPr>
        <w:ind w:left="1440" w:hanging="360"/>
      </w:pPr>
    </w:lvl>
    <w:lvl w:ilvl="2" w:tplc="16360126" w:tentative="1">
      <w:start w:val="1"/>
      <w:numFmt w:val="lowerRoman"/>
      <w:lvlText w:val="%3."/>
      <w:lvlJc w:val="right"/>
      <w:pPr>
        <w:ind w:left="2160" w:hanging="180"/>
      </w:pPr>
    </w:lvl>
    <w:lvl w:ilvl="3" w:tplc="16360126" w:tentative="1">
      <w:start w:val="1"/>
      <w:numFmt w:val="decimal"/>
      <w:lvlText w:val="%4."/>
      <w:lvlJc w:val="left"/>
      <w:pPr>
        <w:ind w:left="2880" w:hanging="360"/>
      </w:pPr>
    </w:lvl>
    <w:lvl w:ilvl="4" w:tplc="16360126" w:tentative="1">
      <w:start w:val="1"/>
      <w:numFmt w:val="lowerLetter"/>
      <w:lvlText w:val="%5."/>
      <w:lvlJc w:val="left"/>
      <w:pPr>
        <w:ind w:left="3600" w:hanging="360"/>
      </w:pPr>
    </w:lvl>
    <w:lvl w:ilvl="5" w:tplc="16360126" w:tentative="1">
      <w:start w:val="1"/>
      <w:numFmt w:val="lowerRoman"/>
      <w:lvlText w:val="%6."/>
      <w:lvlJc w:val="right"/>
      <w:pPr>
        <w:ind w:left="4320" w:hanging="180"/>
      </w:pPr>
    </w:lvl>
    <w:lvl w:ilvl="6" w:tplc="16360126" w:tentative="1">
      <w:start w:val="1"/>
      <w:numFmt w:val="decimal"/>
      <w:lvlText w:val="%7."/>
      <w:lvlJc w:val="left"/>
      <w:pPr>
        <w:ind w:left="5040" w:hanging="360"/>
      </w:pPr>
    </w:lvl>
    <w:lvl w:ilvl="7" w:tplc="16360126" w:tentative="1">
      <w:start w:val="1"/>
      <w:numFmt w:val="lowerLetter"/>
      <w:lvlText w:val="%8."/>
      <w:lvlJc w:val="left"/>
      <w:pPr>
        <w:ind w:left="5760" w:hanging="360"/>
      </w:pPr>
    </w:lvl>
    <w:lvl w:ilvl="8" w:tplc="16360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7">
    <w:multiLevelType w:val="hybridMultilevel"/>
    <w:lvl w:ilvl="0" w:tplc="81143758">
      <w:start w:val="1"/>
      <w:numFmt w:val="decimal"/>
      <w:lvlText w:val="%1."/>
      <w:lvlJc w:val="left"/>
      <w:pPr>
        <w:ind w:left="720" w:hanging="360"/>
      </w:pPr>
    </w:lvl>
    <w:lvl w:ilvl="1" w:tplc="81143758" w:tentative="1">
      <w:start w:val="1"/>
      <w:numFmt w:val="lowerLetter"/>
      <w:lvlText w:val="%2."/>
      <w:lvlJc w:val="left"/>
      <w:pPr>
        <w:ind w:left="1440" w:hanging="360"/>
      </w:pPr>
    </w:lvl>
    <w:lvl w:ilvl="2" w:tplc="81143758" w:tentative="1">
      <w:start w:val="1"/>
      <w:numFmt w:val="lowerRoman"/>
      <w:lvlText w:val="%3."/>
      <w:lvlJc w:val="right"/>
      <w:pPr>
        <w:ind w:left="2160" w:hanging="180"/>
      </w:pPr>
    </w:lvl>
    <w:lvl w:ilvl="3" w:tplc="81143758" w:tentative="1">
      <w:start w:val="1"/>
      <w:numFmt w:val="decimal"/>
      <w:lvlText w:val="%4."/>
      <w:lvlJc w:val="left"/>
      <w:pPr>
        <w:ind w:left="2880" w:hanging="360"/>
      </w:pPr>
    </w:lvl>
    <w:lvl w:ilvl="4" w:tplc="81143758" w:tentative="1">
      <w:start w:val="1"/>
      <w:numFmt w:val="lowerLetter"/>
      <w:lvlText w:val="%5."/>
      <w:lvlJc w:val="left"/>
      <w:pPr>
        <w:ind w:left="3600" w:hanging="360"/>
      </w:pPr>
    </w:lvl>
    <w:lvl w:ilvl="5" w:tplc="81143758" w:tentative="1">
      <w:start w:val="1"/>
      <w:numFmt w:val="lowerRoman"/>
      <w:lvlText w:val="%6."/>
      <w:lvlJc w:val="right"/>
      <w:pPr>
        <w:ind w:left="4320" w:hanging="180"/>
      </w:pPr>
    </w:lvl>
    <w:lvl w:ilvl="6" w:tplc="81143758" w:tentative="1">
      <w:start w:val="1"/>
      <w:numFmt w:val="decimal"/>
      <w:lvlText w:val="%7."/>
      <w:lvlJc w:val="left"/>
      <w:pPr>
        <w:ind w:left="5040" w:hanging="360"/>
      </w:pPr>
    </w:lvl>
    <w:lvl w:ilvl="7" w:tplc="81143758" w:tentative="1">
      <w:start w:val="1"/>
      <w:numFmt w:val="lowerLetter"/>
      <w:lvlText w:val="%8."/>
      <w:lvlJc w:val="left"/>
      <w:pPr>
        <w:ind w:left="5760" w:hanging="360"/>
      </w:pPr>
    </w:lvl>
    <w:lvl w:ilvl="8" w:tplc="81143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6">
    <w:multiLevelType w:val="hybridMultilevel"/>
    <w:lvl w:ilvl="0" w:tplc="34830418">
      <w:start w:val="1"/>
      <w:numFmt w:val="decimal"/>
      <w:lvlText w:val="%1."/>
      <w:lvlJc w:val="left"/>
      <w:pPr>
        <w:ind w:left="720" w:hanging="360"/>
      </w:pPr>
    </w:lvl>
    <w:lvl w:ilvl="1" w:tplc="34830418" w:tentative="1">
      <w:start w:val="1"/>
      <w:numFmt w:val="lowerLetter"/>
      <w:lvlText w:val="%2."/>
      <w:lvlJc w:val="left"/>
      <w:pPr>
        <w:ind w:left="1440" w:hanging="360"/>
      </w:pPr>
    </w:lvl>
    <w:lvl w:ilvl="2" w:tplc="34830418" w:tentative="1">
      <w:start w:val="1"/>
      <w:numFmt w:val="lowerRoman"/>
      <w:lvlText w:val="%3."/>
      <w:lvlJc w:val="right"/>
      <w:pPr>
        <w:ind w:left="2160" w:hanging="180"/>
      </w:pPr>
    </w:lvl>
    <w:lvl w:ilvl="3" w:tplc="34830418" w:tentative="1">
      <w:start w:val="1"/>
      <w:numFmt w:val="decimal"/>
      <w:lvlText w:val="%4."/>
      <w:lvlJc w:val="left"/>
      <w:pPr>
        <w:ind w:left="2880" w:hanging="360"/>
      </w:pPr>
    </w:lvl>
    <w:lvl w:ilvl="4" w:tplc="34830418" w:tentative="1">
      <w:start w:val="1"/>
      <w:numFmt w:val="lowerLetter"/>
      <w:lvlText w:val="%5."/>
      <w:lvlJc w:val="left"/>
      <w:pPr>
        <w:ind w:left="3600" w:hanging="360"/>
      </w:pPr>
    </w:lvl>
    <w:lvl w:ilvl="5" w:tplc="34830418" w:tentative="1">
      <w:start w:val="1"/>
      <w:numFmt w:val="lowerRoman"/>
      <w:lvlText w:val="%6."/>
      <w:lvlJc w:val="right"/>
      <w:pPr>
        <w:ind w:left="4320" w:hanging="180"/>
      </w:pPr>
    </w:lvl>
    <w:lvl w:ilvl="6" w:tplc="34830418" w:tentative="1">
      <w:start w:val="1"/>
      <w:numFmt w:val="decimal"/>
      <w:lvlText w:val="%7."/>
      <w:lvlJc w:val="left"/>
      <w:pPr>
        <w:ind w:left="5040" w:hanging="360"/>
      </w:pPr>
    </w:lvl>
    <w:lvl w:ilvl="7" w:tplc="34830418" w:tentative="1">
      <w:start w:val="1"/>
      <w:numFmt w:val="lowerLetter"/>
      <w:lvlText w:val="%8."/>
      <w:lvlJc w:val="left"/>
      <w:pPr>
        <w:ind w:left="5760" w:hanging="360"/>
      </w:pPr>
    </w:lvl>
    <w:lvl w:ilvl="8" w:tplc="34830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5">
    <w:multiLevelType w:val="hybridMultilevel"/>
    <w:lvl w:ilvl="0" w:tplc="83788021">
      <w:start w:val="1"/>
      <w:numFmt w:val="decimal"/>
      <w:lvlText w:val="%1."/>
      <w:lvlJc w:val="left"/>
      <w:pPr>
        <w:ind w:left="720" w:hanging="360"/>
      </w:pPr>
    </w:lvl>
    <w:lvl w:ilvl="1" w:tplc="83788021" w:tentative="1">
      <w:start w:val="1"/>
      <w:numFmt w:val="lowerLetter"/>
      <w:lvlText w:val="%2."/>
      <w:lvlJc w:val="left"/>
      <w:pPr>
        <w:ind w:left="1440" w:hanging="360"/>
      </w:pPr>
    </w:lvl>
    <w:lvl w:ilvl="2" w:tplc="83788021" w:tentative="1">
      <w:start w:val="1"/>
      <w:numFmt w:val="lowerRoman"/>
      <w:lvlText w:val="%3."/>
      <w:lvlJc w:val="right"/>
      <w:pPr>
        <w:ind w:left="2160" w:hanging="180"/>
      </w:pPr>
    </w:lvl>
    <w:lvl w:ilvl="3" w:tplc="83788021" w:tentative="1">
      <w:start w:val="1"/>
      <w:numFmt w:val="decimal"/>
      <w:lvlText w:val="%4."/>
      <w:lvlJc w:val="left"/>
      <w:pPr>
        <w:ind w:left="2880" w:hanging="360"/>
      </w:pPr>
    </w:lvl>
    <w:lvl w:ilvl="4" w:tplc="83788021" w:tentative="1">
      <w:start w:val="1"/>
      <w:numFmt w:val="lowerLetter"/>
      <w:lvlText w:val="%5."/>
      <w:lvlJc w:val="left"/>
      <w:pPr>
        <w:ind w:left="3600" w:hanging="360"/>
      </w:pPr>
    </w:lvl>
    <w:lvl w:ilvl="5" w:tplc="83788021" w:tentative="1">
      <w:start w:val="1"/>
      <w:numFmt w:val="lowerRoman"/>
      <w:lvlText w:val="%6."/>
      <w:lvlJc w:val="right"/>
      <w:pPr>
        <w:ind w:left="4320" w:hanging="180"/>
      </w:pPr>
    </w:lvl>
    <w:lvl w:ilvl="6" w:tplc="83788021" w:tentative="1">
      <w:start w:val="1"/>
      <w:numFmt w:val="decimal"/>
      <w:lvlText w:val="%7."/>
      <w:lvlJc w:val="left"/>
      <w:pPr>
        <w:ind w:left="5040" w:hanging="360"/>
      </w:pPr>
    </w:lvl>
    <w:lvl w:ilvl="7" w:tplc="83788021" w:tentative="1">
      <w:start w:val="1"/>
      <w:numFmt w:val="lowerLetter"/>
      <w:lvlText w:val="%8."/>
      <w:lvlJc w:val="left"/>
      <w:pPr>
        <w:ind w:left="5760" w:hanging="360"/>
      </w:pPr>
    </w:lvl>
    <w:lvl w:ilvl="8" w:tplc="83788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4">
    <w:multiLevelType w:val="hybridMultilevel"/>
    <w:lvl w:ilvl="0" w:tplc="90714754">
      <w:start w:val="1"/>
      <w:numFmt w:val="decimal"/>
      <w:lvlText w:val="%1."/>
      <w:lvlJc w:val="left"/>
      <w:pPr>
        <w:ind w:left="720" w:hanging="360"/>
      </w:pPr>
    </w:lvl>
    <w:lvl w:ilvl="1" w:tplc="90714754" w:tentative="1">
      <w:start w:val="1"/>
      <w:numFmt w:val="lowerLetter"/>
      <w:lvlText w:val="%2."/>
      <w:lvlJc w:val="left"/>
      <w:pPr>
        <w:ind w:left="1440" w:hanging="360"/>
      </w:pPr>
    </w:lvl>
    <w:lvl w:ilvl="2" w:tplc="90714754" w:tentative="1">
      <w:start w:val="1"/>
      <w:numFmt w:val="lowerRoman"/>
      <w:lvlText w:val="%3."/>
      <w:lvlJc w:val="right"/>
      <w:pPr>
        <w:ind w:left="2160" w:hanging="180"/>
      </w:pPr>
    </w:lvl>
    <w:lvl w:ilvl="3" w:tplc="90714754" w:tentative="1">
      <w:start w:val="1"/>
      <w:numFmt w:val="decimal"/>
      <w:lvlText w:val="%4."/>
      <w:lvlJc w:val="left"/>
      <w:pPr>
        <w:ind w:left="2880" w:hanging="360"/>
      </w:pPr>
    </w:lvl>
    <w:lvl w:ilvl="4" w:tplc="90714754" w:tentative="1">
      <w:start w:val="1"/>
      <w:numFmt w:val="lowerLetter"/>
      <w:lvlText w:val="%5."/>
      <w:lvlJc w:val="left"/>
      <w:pPr>
        <w:ind w:left="3600" w:hanging="360"/>
      </w:pPr>
    </w:lvl>
    <w:lvl w:ilvl="5" w:tplc="90714754" w:tentative="1">
      <w:start w:val="1"/>
      <w:numFmt w:val="lowerRoman"/>
      <w:lvlText w:val="%6."/>
      <w:lvlJc w:val="right"/>
      <w:pPr>
        <w:ind w:left="4320" w:hanging="180"/>
      </w:pPr>
    </w:lvl>
    <w:lvl w:ilvl="6" w:tplc="90714754" w:tentative="1">
      <w:start w:val="1"/>
      <w:numFmt w:val="decimal"/>
      <w:lvlText w:val="%7."/>
      <w:lvlJc w:val="left"/>
      <w:pPr>
        <w:ind w:left="5040" w:hanging="360"/>
      </w:pPr>
    </w:lvl>
    <w:lvl w:ilvl="7" w:tplc="90714754" w:tentative="1">
      <w:start w:val="1"/>
      <w:numFmt w:val="lowerLetter"/>
      <w:lvlText w:val="%8."/>
      <w:lvlJc w:val="left"/>
      <w:pPr>
        <w:ind w:left="5760" w:hanging="360"/>
      </w:pPr>
    </w:lvl>
    <w:lvl w:ilvl="8" w:tplc="90714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3">
    <w:multiLevelType w:val="hybridMultilevel"/>
    <w:lvl w:ilvl="0" w:tplc="37405164">
      <w:start w:val="1"/>
      <w:numFmt w:val="decimal"/>
      <w:lvlText w:val="%1."/>
      <w:lvlJc w:val="left"/>
      <w:pPr>
        <w:ind w:left="720" w:hanging="360"/>
      </w:pPr>
    </w:lvl>
    <w:lvl w:ilvl="1" w:tplc="37405164" w:tentative="1">
      <w:start w:val="1"/>
      <w:numFmt w:val="lowerLetter"/>
      <w:lvlText w:val="%2."/>
      <w:lvlJc w:val="left"/>
      <w:pPr>
        <w:ind w:left="1440" w:hanging="360"/>
      </w:pPr>
    </w:lvl>
    <w:lvl w:ilvl="2" w:tplc="37405164" w:tentative="1">
      <w:start w:val="1"/>
      <w:numFmt w:val="lowerRoman"/>
      <w:lvlText w:val="%3."/>
      <w:lvlJc w:val="right"/>
      <w:pPr>
        <w:ind w:left="2160" w:hanging="180"/>
      </w:pPr>
    </w:lvl>
    <w:lvl w:ilvl="3" w:tplc="37405164" w:tentative="1">
      <w:start w:val="1"/>
      <w:numFmt w:val="decimal"/>
      <w:lvlText w:val="%4."/>
      <w:lvlJc w:val="left"/>
      <w:pPr>
        <w:ind w:left="2880" w:hanging="360"/>
      </w:pPr>
    </w:lvl>
    <w:lvl w:ilvl="4" w:tplc="37405164" w:tentative="1">
      <w:start w:val="1"/>
      <w:numFmt w:val="lowerLetter"/>
      <w:lvlText w:val="%5."/>
      <w:lvlJc w:val="left"/>
      <w:pPr>
        <w:ind w:left="3600" w:hanging="360"/>
      </w:pPr>
    </w:lvl>
    <w:lvl w:ilvl="5" w:tplc="37405164" w:tentative="1">
      <w:start w:val="1"/>
      <w:numFmt w:val="lowerRoman"/>
      <w:lvlText w:val="%6."/>
      <w:lvlJc w:val="right"/>
      <w:pPr>
        <w:ind w:left="4320" w:hanging="180"/>
      </w:pPr>
    </w:lvl>
    <w:lvl w:ilvl="6" w:tplc="37405164" w:tentative="1">
      <w:start w:val="1"/>
      <w:numFmt w:val="decimal"/>
      <w:lvlText w:val="%7."/>
      <w:lvlJc w:val="left"/>
      <w:pPr>
        <w:ind w:left="5040" w:hanging="360"/>
      </w:pPr>
    </w:lvl>
    <w:lvl w:ilvl="7" w:tplc="37405164" w:tentative="1">
      <w:start w:val="1"/>
      <w:numFmt w:val="lowerLetter"/>
      <w:lvlText w:val="%8."/>
      <w:lvlJc w:val="left"/>
      <w:pPr>
        <w:ind w:left="5760" w:hanging="360"/>
      </w:pPr>
    </w:lvl>
    <w:lvl w:ilvl="8" w:tplc="37405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2">
    <w:multiLevelType w:val="hybridMultilevel"/>
    <w:lvl w:ilvl="0" w:tplc="33604637">
      <w:start w:val="1"/>
      <w:numFmt w:val="decimal"/>
      <w:lvlText w:val="%1."/>
      <w:lvlJc w:val="left"/>
      <w:pPr>
        <w:ind w:left="720" w:hanging="360"/>
      </w:pPr>
    </w:lvl>
    <w:lvl w:ilvl="1" w:tplc="33604637" w:tentative="1">
      <w:start w:val="1"/>
      <w:numFmt w:val="lowerLetter"/>
      <w:lvlText w:val="%2."/>
      <w:lvlJc w:val="left"/>
      <w:pPr>
        <w:ind w:left="1440" w:hanging="360"/>
      </w:pPr>
    </w:lvl>
    <w:lvl w:ilvl="2" w:tplc="33604637" w:tentative="1">
      <w:start w:val="1"/>
      <w:numFmt w:val="lowerRoman"/>
      <w:lvlText w:val="%3."/>
      <w:lvlJc w:val="right"/>
      <w:pPr>
        <w:ind w:left="2160" w:hanging="180"/>
      </w:pPr>
    </w:lvl>
    <w:lvl w:ilvl="3" w:tplc="33604637" w:tentative="1">
      <w:start w:val="1"/>
      <w:numFmt w:val="decimal"/>
      <w:lvlText w:val="%4."/>
      <w:lvlJc w:val="left"/>
      <w:pPr>
        <w:ind w:left="2880" w:hanging="360"/>
      </w:pPr>
    </w:lvl>
    <w:lvl w:ilvl="4" w:tplc="33604637" w:tentative="1">
      <w:start w:val="1"/>
      <w:numFmt w:val="lowerLetter"/>
      <w:lvlText w:val="%5."/>
      <w:lvlJc w:val="left"/>
      <w:pPr>
        <w:ind w:left="3600" w:hanging="360"/>
      </w:pPr>
    </w:lvl>
    <w:lvl w:ilvl="5" w:tplc="33604637" w:tentative="1">
      <w:start w:val="1"/>
      <w:numFmt w:val="lowerRoman"/>
      <w:lvlText w:val="%6."/>
      <w:lvlJc w:val="right"/>
      <w:pPr>
        <w:ind w:left="4320" w:hanging="180"/>
      </w:pPr>
    </w:lvl>
    <w:lvl w:ilvl="6" w:tplc="33604637" w:tentative="1">
      <w:start w:val="1"/>
      <w:numFmt w:val="decimal"/>
      <w:lvlText w:val="%7."/>
      <w:lvlJc w:val="left"/>
      <w:pPr>
        <w:ind w:left="5040" w:hanging="360"/>
      </w:pPr>
    </w:lvl>
    <w:lvl w:ilvl="7" w:tplc="33604637" w:tentative="1">
      <w:start w:val="1"/>
      <w:numFmt w:val="lowerLetter"/>
      <w:lvlText w:val="%8."/>
      <w:lvlJc w:val="left"/>
      <w:pPr>
        <w:ind w:left="5760" w:hanging="360"/>
      </w:pPr>
    </w:lvl>
    <w:lvl w:ilvl="8" w:tplc="33604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1">
    <w:multiLevelType w:val="hybridMultilevel"/>
    <w:lvl w:ilvl="0" w:tplc="78173834">
      <w:start w:val="1"/>
      <w:numFmt w:val="decimal"/>
      <w:lvlText w:val="%1."/>
      <w:lvlJc w:val="left"/>
      <w:pPr>
        <w:ind w:left="720" w:hanging="360"/>
      </w:pPr>
    </w:lvl>
    <w:lvl w:ilvl="1" w:tplc="78173834" w:tentative="1">
      <w:start w:val="1"/>
      <w:numFmt w:val="lowerLetter"/>
      <w:lvlText w:val="%2."/>
      <w:lvlJc w:val="left"/>
      <w:pPr>
        <w:ind w:left="1440" w:hanging="360"/>
      </w:pPr>
    </w:lvl>
    <w:lvl w:ilvl="2" w:tplc="78173834" w:tentative="1">
      <w:start w:val="1"/>
      <w:numFmt w:val="lowerRoman"/>
      <w:lvlText w:val="%3."/>
      <w:lvlJc w:val="right"/>
      <w:pPr>
        <w:ind w:left="2160" w:hanging="180"/>
      </w:pPr>
    </w:lvl>
    <w:lvl w:ilvl="3" w:tplc="78173834" w:tentative="1">
      <w:start w:val="1"/>
      <w:numFmt w:val="decimal"/>
      <w:lvlText w:val="%4."/>
      <w:lvlJc w:val="left"/>
      <w:pPr>
        <w:ind w:left="2880" w:hanging="360"/>
      </w:pPr>
    </w:lvl>
    <w:lvl w:ilvl="4" w:tplc="78173834" w:tentative="1">
      <w:start w:val="1"/>
      <w:numFmt w:val="lowerLetter"/>
      <w:lvlText w:val="%5."/>
      <w:lvlJc w:val="left"/>
      <w:pPr>
        <w:ind w:left="3600" w:hanging="360"/>
      </w:pPr>
    </w:lvl>
    <w:lvl w:ilvl="5" w:tplc="78173834" w:tentative="1">
      <w:start w:val="1"/>
      <w:numFmt w:val="lowerRoman"/>
      <w:lvlText w:val="%6."/>
      <w:lvlJc w:val="right"/>
      <w:pPr>
        <w:ind w:left="4320" w:hanging="180"/>
      </w:pPr>
    </w:lvl>
    <w:lvl w:ilvl="6" w:tplc="78173834" w:tentative="1">
      <w:start w:val="1"/>
      <w:numFmt w:val="decimal"/>
      <w:lvlText w:val="%7."/>
      <w:lvlJc w:val="left"/>
      <w:pPr>
        <w:ind w:left="5040" w:hanging="360"/>
      </w:pPr>
    </w:lvl>
    <w:lvl w:ilvl="7" w:tplc="78173834" w:tentative="1">
      <w:start w:val="1"/>
      <w:numFmt w:val="lowerLetter"/>
      <w:lvlText w:val="%8."/>
      <w:lvlJc w:val="left"/>
      <w:pPr>
        <w:ind w:left="5760" w:hanging="360"/>
      </w:pPr>
    </w:lvl>
    <w:lvl w:ilvl="8" w:tplc="78173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00">
    <w:multiLevelType w:val="hybridMultilevel"/>
    <w:lvl w:ilvl="0" w:tplc="76343463">
      <w:start w:val="1"/>
      <w:numFmt w:val="decimal"/>
      <w:lvlText w:val="%1."/>
      <w:lvlJc w:val="left"/>
      <w:pPr>
        <w:ind w:left="720" w:hanging="360"/>
      </w:pPr>
    </w:lvl>
    <w:lvl w:ilvl="1" w:tplc="76343463" w:tentative="1">
      <w:start w:val="1"/>
      <w:numFmt w:val="lowerLetter"/>
      <w:lvlText w:val="%2."/>
      <w:lvlJc w:val="left"/>
      <w:pPr>
        <w:ind w:left="1440" w:hanging="360"/>
      </w:pPr>
    </w:lvl>
    <w:lvl w:ilvl="2" w:tplc="76343463" w:tentative="1">
      <w:start w:val="1"/>
      <w:numFmt w:val="lowerRoman"/>
      <w:lvlText w:val="%3."/>
      <w:lvlJc w:val="right"/>
      <w:pPr>
        <w:ind w:left="2160" w:hanging="180"/>
      </w:pPr>
    </w:lvl>
    <w:lvl w:ilvl="3" w:tplc="76343463" w:tentative="1">
      <w:start w:val="1"/>
      <w:numFmt w:val="decimal"/>
      <w:lvlText w:val="%4."/>
      <w:lvlJc w:val="left"/>
      <w:pPr>
        <w:ind w:left="2880" w:hanging="360"/>
      </w:pPr>
    </w:lvl>
    <w:lvl w:ilvl="4" w:tplc="76343463" w:tentative="1">
      <w:start w:val="1"/>
      <w:numFmt w:val="lowerLetter"/>
      <w:lvlText w:val="%5."/>
      <w:lvlJc w:val="left"/>
      <w:pPr>
        <w:ind w:left="3600" w:hanging="360"/>
      </w:pPr>
    </w:lvl>
    <w:lvl w:ilvl="5" w:tplc="76343463" w:tentative="1">
      <w:start w:val="1"/>
      <w:numFmt w:val="lowerRoman"/>
      <w:lvlText w:val="%6."/>
      <w:lvlJc w:val="right"/>
      <w:pPr>
        <w:ind w:left="4320" w:hanging="180"/>
      </w:pPr>
    </w:lvl>
    <w:lvl w:ilvl="6" w:tplc="76343463" w:tentative="1">
      <w:start w:val="1"/>
      <w:numFmt w:val="decimal"/>
      <w:lvlText w:val="%7."/>
      <w:lvlJc w:val="left"/>
      <w:pPr>
        <w:ind w:left="5040" w:hanging="360"/>
      </w:pPr>
    </w:lvl>
    <w:lvl w:ilvl="7" w:tplc="76343463" w:tentative="1">
      <w:start w:val="1"/>
      <w:numFmt w:val="lowerLetter"/>
      <w:lvlText w:val="%8."/>
      <w:lvlJc w:val="left"/>
      <w:pPr>
        <w:ind w:left="5760" w:hanging="360"/>
      </w:pPr>
    </w:lvl>
    <w:lvl w:ilvl="8" w:tplc="76343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9">
    <w:multiLevelType w:val="hybridMultilevel"/>
    <w:lvl w:ilvl="0" w:tplc="69715141">
      <w:start w:val="1"/>
      <w:numFmt w:val="decimal"/>
      <w:lvlText w:val="%1."/>
      <w:lvlJc w:val="left"/>
      <w:pPr>
        <w:ind w:left="720" w:hanging="360"/>
      </w:pPr>
    </w:lvl>
    <w:lvl w:ilvl="1" w:tplc="69715141" w:tentative="1">
      <w:start w:val="1"/>
      <w:numFmt w:val="lowerLetter"/>
      <w:lvlText w:val="%2."/>
      <w:lvlJc w:val="left"/>
      <w:pPr>
        <w:ind w:left="1440" w:hanging="360"/>
      </w:pPr>
    </w:lvl>
    <w:lvl w:ilvl="2" w:tplc="69715141" w:tentative="1">
      <w:start w:val="1"/>
      <w:numFmt w:val="lowerRoman"/>
      <w:lvlText w:val="%3."/>
      <w:lvlJc w:val="right"/>
      <w:pPr>
        <w:ind w:left="2160" w:hanging="180"/>
      </w:pPr>
    </w:lvl>
    <w:lvl w:ilvl="3" w:tplc="69715141" w:tentative="1">
      <w:start w:val="1"/>
      <w:numFmt w:val="decimal"/>
      <w:lvlText w:val="%4."/>
      <w:lvlJc w:val="left"/>
      <w:pPr>
        <w:ind w:left="2880" w:hanging="360"/>
      </w:pPr>
    </w:lvl>
    <w:lvl w:ilvl="4" w:tplc="69715141" w:tentative="1">
      <w:start w:val="1"/>
      <w:numFmt w:val="lowerLetter"/>
      <w:lvlText w:val="%5."/>
      <w:lvlJc w:val="left"/>
      <w:pPr>
        <w:ind w:left="3600" w:hanging="360"/>
      </w:pPr>
    </w:lvl>
    <w:lvl w:ilvl="5" w:tplc="69715141" w:tentative="1">
      <w:start w:val="1"/>
      <w:numFmt w:val="lowerRoman"/>
      <w:lvlText w:val="%6."/>
      <w:lvlJc w:val="right"/>
      <w:pPr>
        <w:ind w:left="4320" w:hanging="180"/>
      </w:pPr>
    </w:lvl>
    <w:lvl w:ilvl="6" w:tplc="69715141" w:tentative="1">
      <w:start w:val="1"/>
      <w:numFmt w:val="decimal"/>
      <w:lvlText w:val="%7."/>
      <w:lvlJc w:val="left"/>
      <w:pPr>
        <w:ind w:left="5040" w:hanging="360"/>
      </w:pPr>
    </w:lvl>
    <w:lvl w:ilvl="7" w:tplc="69715141" w:tentative="1">
      <w:start w:val="1"/>
      <w:numFmt w:val="lowerLetter"/>
      <w:lvlText w:val="%8."/>
      <w:lvlJc w:val="left"/>
      <w:pPr>
        <w:ind w:left="5760" w:hanging="360"/>
      </w:pPr>
    </w:lvl>
    <w:lvl w:ilvl="8" w:tplc="69715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8">
    <w:multiLevelType w:val="hybridMultilevel"/>
    <w:lvl w:ilvl="0" w:tplc="67360047">
      <w:start w:val="1"/>
      <w:numFmt w:val="decimal"/>
      <w:lvlText w:val="%1."/>
      <w:lvlJc w:val="left"/>
      <w:pPr>
        <w:ind w:left="720" w:hanging="360"/>
      </w:pPr>
    </w:lvl>
    <w:lvl w:ilvl="1" w:tplc="67360047" w:tentative="1">
      <w:start w:val="1"/>
      <w:numFmt w:val="lowerLetter"/>
      <w:lvlText w:val="%2."/>
      <w:lvlJc w:val="left"/>
      <w:pPr>
        <w:ind w:left="1440" w:hanging="360"/>
      </w:pPr>
    </w:lvl>
    <w:lvl w:ilvl="2" w:tplc="67360047" w:tentative="1">
      <w:start w:val="1"/>
      <w:numFmt w:val="lowerRoman"/>
      <w:lvlText w:val="%3."/>
      <w:lvlJc w:val="right"/>
      <w:pPr>
        <w:ind w:left="2160" w:hanging="180"/>
      </w:pPr>
    </w:lvl>
    <w:lvl w:ilvl="3" w:tplc="67360047" w:tentative="1">
      <w:start w:val="1"/>
      <w:numFmt w:val="decimal"/>
      <w:lvlText w:val="%4."/>
      <w:lvlJc w:val="left"/>
      <w:pPr>
        <w:ind w:left="2880" w:hanging="360"/>
      </w:pPr>
    </w:lvl>
    <w:lvl w:ilvl="4" w:tplc="67360047" w:tentative="1">
      <w:start w:val="1"/>
      <w:numFmt w:val="lowerLetter"/>
      <w:lvlText w:val="%5."/>
      <w:lvlJc w:val="left"/>
      <w:pPr>
        <w:ind w:left="3600" w:hanging="360"/>
      </w:pPr>
    </w:lvl>
    <w:lvl w:ilvl="5" w:tplc="67360047" w:tentative="1">
      <w:start w:val="1"/>
      <w:numFmt w:val="lowerRoman"/>
      <w:lvlText w:val="%6."/>
      <w:lvlJc w:val="right"/>
      <w:pPr>
        <w:ind w:left="4320" w:hanging="180"/>
      </w:pPr>
    </w:lvl>
    <w:lvl w:ilvl="6" w:tplc="67360047" w:tentative="1">
      <w:start w:val="1"/>
      <w:numFmt w:val="decimal"/>
      <w:lvlText w:val="%7."/>
      <w:lvlJc w:val="left"/>
      <w:pPr>
        <w:ind w:left="5040" w:hanging="360"/>
      </w:pPr>
    </w:lvl>
    <w:lvl w:ilvl="7" w:tplc="67360047" w:tentative="1">
      <w:start w:val="1"/>
      <w:numFmt w:val="lowerLetter"/>
      <w:lvlText w:val="%8."/>
      <w:lvlJc w:val="left"/>
      <w:pPr>
        <w:ind w:left="5760" w:hanging="360"/>
      </w:pPr>
    </w:lvl>
    <w:lvl w:ilvl="8" w:tplc="67360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7">
    <w:multiLevelType w:val="hybridMultilevel"/>
    <w:lvl w:ilvl="0" w:tplc="73720830">
      <w:start w:val="1"/>
      <w:numFmt w:val="decimal"/>
      <w:lvlText w:val="%1."/>
      <w:lvlJc w:val="left"/>
      <w:pPr>
        <w:ind w:left="720" w:hanging="360"/>
      </w:pPr>
    </w:lvl>
    <w:lvl w:ilvl="1" w:tplc="73720830" w:tentative="1">
      <w:start w:val="1"/>
      <w:numFmt w:val="lowerLetter"/>
      <w:lvlText w:val="%2."/>
      <w:lvlJc w:val="left"/>
      <w:pPr>
        <w:ind w:left="1440" w:hanging="360"/>
      </w:pPr>
    </w:lvl>
    <w:lvl w:ilvl="2" w:tplc="73720830" w:tentative="1">
      <w:start w:val="1"/>
      <w:numFmt w:val="lowerRoman"/>
      <w:lvlText w:val="%3."/>
      <w:lvlJc w:val="right"/>
      <w:pPr>
        <w:ind w:left="2160" w:hanging="180"/>
      </w:pPr>
    </w:lvl>
    <w:lvl w:ilvl="3" w:tplc="73720830" w:tentative="1">
      <w:start w:val="1"/>
      <w:numFmt w:val="decimal"/>
      <w:lvlText w:val="%4."/>
      <w:lvlJc w:val="left"/>
      <w:pPr>
        <w:ind w:left="2880" w:hanging="360"/>
      </w:pPr>
    </w:lvl>
    <w:lvl w:ilvl="4" w:tplc="73720830" w:tentative="1">
      <w:start w:val="1"/>
      <w:numFmt w:val="lowerLetter"/>
      <w:lvlText w:val="%5."/>
      <w:lvlJc w:val="left"/>
      <w:pPr>
        <w:ind w:left="3600" w:hanging="360"/>
      </w:pPr>
    </w:lvl>
    <w:lvl w:ilvl="5" w:tplc="73720830" w:tentative="1">
      <w:start w:val="1"/>
      <w:numFmt w:val="lowerRoman"/>
      <w:lvlText w:val="%6."/>
      <w:lvlJc w:val="right"/>
      <w:pPr>
        <w:ind w:left="4320" w:hanging="180"/>
      </w:pPr>
    </w:lvl>
    <w:lvl w:ilvl="6" w:tplc="73720830" w:tentative="1">
      <w:start w:val="1"/>
      <w:numFmt w:val="decimal"/>
      <w:lvlText w:val="%7."/>
      <w:lvlJc w:val="left"/>
      <w:pPr>
        <w:ind w:left="5040" w:hanging="360"/>
      </w:pPr>
    </w:lvl>
    <w:lvl w:ilvl="7" w:tplc="73720830" w:tentative="1">
      <w:start w:val="1"/>
      <w:numFmt w:val="lowerLetter"/>
      <w:lvlText w:val="%8."/>
      <w:lvlJc w:val="left"/>
      <w:pPr>
        <w:ind w:left="5760" w:hanging="360"/>
      </w:pPr>
    </w:lvl>
    <w:lvl w:ilvl="8" w:tplc="73720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6">
    <w:multiLevelType w:val="hybridMultilevel"/>
    <w:lvl w:ilvl="0" w:tplc="97209177">
      <w:start w:val="1"/>
      <w:numFmt w:val="decimal"/>
      <w:lvlText w:val="%1."/>
      <w:lvlJc w:val="left"/>
      <w:pPr>
        <w:ind w:left="720" w:hanging="360"/>
      </w:pPr>
    </w:lvl>
    <w:lvl w:ilvl="1" w:tplc="97209177" w:tentative="1">
      <w:start w:val="1"/>
      <w:numFmt w:val="lowerLetter"/>
      <w:lvlText w:val="%2."/>
      <w:lvlJc w:val="left"/>
      <w:pPr>
        <w:ind w:left="1440" w:hanging="360"/>
      </w:pPr>
    </w:lvl>
    <w:lvl w:ilvl="2" w:tplc="97209177" w:tentative="1">
      <w:start w:val="1"/>
      <w:numFmt w:val="lowerRoman"/>
      <w:lvlText w:val="%3."/>
      <w:lvlJc w:val="right"/>
      <w:pPr>
        <w:ind w:left="2160" w:hanging="180"/>
      </w:pPr>
    </w:lvl>
    <w:lvl w:ilvl="3" w:tplc="97209177" w:tentative="1">
      <w:start w:val="1"/>
      <w:numFmt w:val="decimal"/>
      <w:lvlText w:val="%4."/>
      <w:lvlJc w:val="left"/>
      <w:pPr>
        <w:ind w:left="2880" w:hanging="360"/>
      </w:pPr>
    </w:lvl>
    <w:lvl w:ilvl="4" w:tplc="97209177" w:tentative="1">
      <w:start w:val="1"/>
      <w:numFmt w:val="lowerLetter"/>
      <w:lvlText w:val="%5."/>
      <w:lvlJc w:val="left"/>
      <w:pPr>
        <w:ind w:left="3600" w:hanging="360"/>
      </w:pPr>
    </w:lvl>
    <w:lvl w:ilvl="5" w:tplc="97209177" w:tentative="1">
      <w:start w:val="1"/>
      <w:numFmt w:val="lowerRoman"/>
      <w:lvlText w:val="%6."/>
      <w:lvlJc w:val="right"/>
      <w:pPr>
        <w:ind w:left="4320" w:hanging="180"/>
      </w:pPr>
    </w:lvl>
    <w:lvl w:ilvl="6" w:tplc="97209177" w:tentative="1">
      <w:start w:val="1"/>
      <w:numFmt w:val="decimal"/>
      <w:lvlText w:val="%7."/>
      <w:lvlJc w:val="left"/>
      <w:pPr>
        <w:ind w:left="5040" w:hanging="360"/>
      </w:pPr>
    </w:lvl>
    <w:lvl w:ilvl="7" w:tplc="97209177" w:tentative="1">
      <w:start w:val="1"/>
      <w:numFmt w:val="lowerLetter"/>
      <w:lvlText w:val="%8."/>
      <w:lvlJc w:val="left"/>
      <w:pPr>
        <w:ind w:left="5760" w:hanging="360"/>
      </w:pPr>
    </w:lvl>
    <w:lvl w:ilvl="8" w:tplc="97209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5">
    <w:multiLevelType w:val="hybridMultilevel"/>
    <w:lvl w:ilvl="0" w:tplc="32667141">
      <w:start w:val="1"/>
      <w:numFmt w:val="decimal"/>
      <w:lvlText w:val="%1."/>
      <w:lvlJc w:val="left"/>
      <w:pPr>
        <w:ind w:left="720" w:hanging="360"/>
      </w:pPr>
    </w:lvl>
    <w:lvl w:ilvl="1" w:tplc="32667141" w:tentative="1">
      <w:start w:val="1"/>
      <w:numFmt w:val="lowerLetter"/>
      <w:lvlText w:val="%2."/>
      <w:lvlJc w:val="left"/>
      <w:pPr>
        <w:ind w:left="1440" w:hanging="360"/>
      </w:pPr>
    </w:lvl>
    <w:lvl w:ilvl="2" w:tplc="32667141" w:tentative="1">
      <w:start w:val="1"/>
      <w:numFmt w:val="lowerRoman"/>
      <w:lvlText w:val="%3."/>
      <w:lvlJc w:val="right"/>
      <w:pPr>
        <w:ind w:left="2160" w:hanging="180"/>
      </w:pPr>
    </w:lvl>
    <w:lvl w:ilvl="3" w:tplc="32667141" w:tentative="1">
      <w:start w:val="1"/>
      <w:numFmt w:val="decimal"/>
      <w:lvlText w:val="%4."/>
      <w:lvlJc w:val="left"/>
      <w:pPr>
        <w:ind w:left="2880" w:hanging="360"/>
      </w:pPr>
    </w:lvl>
    <w:lvl w:ilvl="4" w:tplc="32667141" w:tentative="1">
      <w:start w:val="1"/>
      <w:numFmt w:val="lowerLetter"/>
      <w:lvlText w:val="%5."/>
      <w:lvlJc w:val="left"/>
      <w:pPr>
        <w:ind w:left="3600" w:hanging="360"/>
      </w:pPr>
    </w:lvl>
    <w:lvl w:ilvl="5" w:tplc="32667141" w:tentative="1">
      <w:start w:val="1"/>
      <w:numFmt w:val="lowerRoman"/>
      <w:lvlText w:val="%6."/>
      <w:lvlJc w:val="right"/>
      <w:pPr>
        <w:ind w:left="4320" w:hanging="180"/>
      </w:pPr>
    </w:lvl>
    <w:lvl w:ilvl="6" w:tplc="32667141" w:tentative="1">
      <w:start w:val="1"/>
      <w:numFmt w:val="decimal"/>
      <w:lvlText w:val="%7."/>
      <w:lvlJc w:val="left"/>
      <w:pPr>
        <w:ind w:left="5040" w:hanging="360"/>
      </w:pPr>
    </w:lvl>
    <w:lvl w:ilvl="7" w:tplc="32667141" w:tentative="1">
      <w:start w:val="1"/>
      <w:numFmt w:val="lowerLetter"/>
      <w:lvlText w:val="%8."/>
      <w:lvlJc w:val="left"/>
      <w:pPr>
        <w:ind w:left="5760" w:hanging="360"/>
      </w:pPr>
    </w:lvl>
    <w:lvl w:ilvl="8" w:tplc="32667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4">
    <w:multiLevelType w:val="hybridMultilevel"/>
    <w:lvl w:ilvl="0" w:tplc="37684366">
      <w:start w:val="1"/>
      <w:numFmt w:val="decimal"/>
      <w:lvlText w:val="%1."/>
      <w:lvlJc w:val="left"/>
      <w:pPr>
        <w:ind w:left="720" w:hanging="360"/>
      </w:pPr>
    </w:lvl>
    <w:lvl w:ilvl="1" w:tplc="37684366" w:tentative="1">
      <w:start w:val="1"/>
      <w:numFmt w:val="lowerLetter"/>
      <w:lvlText w:val="%2."/>
      <w:lvlJc w:val="left"/>
      <w:pPr>
        <w:ind w:left="1440" w:hanging="360"/>
      </w:pPr>
    </w:lvl>
    <w:lvl w:ilvl="2" w:tplc="37684366" w:tentative="1">
      <w:start w:val="1"/>
      <w:numFmt w:val="lowerRoman"/>
      <w:lvlText w:val="%3."/>
      <w:lvlJc w:val="right"/>
      <w:pPr>
        <w:ind w:left="2160" w:hanging="180"/>
      </w:pPr>
    </w:lvl>
    <w:lvl w:ilvl="3" w:tplc="37684366" w:tentative="1">
      <w:start w:val="1"/>
      <w:numFmt w:val="decimal"/>
      <w:lvlText w:val="%4."/>
      <w:lvlJc w:val="left"/>
      <w:pPr>
        <w:ind w:left="2880" w:hanging="360"/>
      </w:pPr>
    </w:lvl>
    <w:lvl w:ilvl="4" w:tplc="37684366" w:tentative="1">
      <w:start w:val="1"/>
      <w:numFmt w:val="lowerLetter"/>
      <w:lvlText w:val="%5."/>
      <w:lvlJc w:val="left"/>
      <w:pPr>
        <w:ind w:left="3600" w:hanging="360"/>
      </w:pPr>
    </w:lvl>
    <w:lvl w:ilvl="5" w:tplc="37684366" w:tentative="1">
      <w:start w:val="1"/>
      <w:numFmt w:val="lowerRoman"/>
      <w:lvlText w:val="%6."/>
      <w:lvlJc w:val="right"/>
      <w:pPr>
        <w:ind w:left="4320" w:hanging="180"/>
      </w:pPr>
    </w:lvl>
    <w:lvl w:ilvl="6" w:tplc="37684366" w:tentative="1">
      <w:start w:val="1"/>
      <w:numFmt w:val="decimal"/>
      <w:lvlText w:val="%7."/>
      <w:lvlJc w:val="left"/>
      <w:pPr>
        <w:ind w:left="5040" w:hanging="360"/>
      </w:pPr>
    </w:lvl>
    <w:lvl w:ilvl="7" w:tplc="37684366" w:tentative="1">
      <w:start w:val="1"/>
      <w:numFmt w:val="lowerLetter"/>
      <w:lvlText w:val="%8."/>
      <w:lvlJc w:val="left"/>
      <w:pPr>
        <w:ind w:left="5760" w:hanging="360"/>
      </w:pPr>
    </w:lvl>
    <w:lvl w:ilvl="8" w:tplc="37684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93">
    <w:multiLevelType w:val="hybridMultilevel"/>
    <w:lvl w:ilvl="0" w:tplc="186491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793">
    <w:abstractNumId w:val="4793"/>
  </w:num>
  <w:num w:numId="4794">
    <w:abstractNumId w:val="4794"/>
  </w:num>
  <w:num w:numId="4795">
    <w:abstractNumId w:val="4795"/>
  </w:num>
  <w:num w:numId="4796">
    <w:abstractNumId w:val="4796"/>
  </w:num>
  <w:num w:numId="4797">
    <w:abstractNumId w:val="4797"/>
  </w:num>
  <w:num w:numId="4798">
    <w:abstractNumId w:val="4798"/>
  </w:num>
  <w:num w:numId="4799">
    <w:abstractNumId w:val="4799"/>
  </w:num>
  <w:num w:numId="4800">
    <w:abstractNumId w:val="4800"/>
  </w:num>
  <w:num w:numId="4801">
    <w:abstractNumId w:val="4801"/>
  </w:num>
  <w:num w:numId="4802">
    <w:abstractNumId w:val="4802"/>
  </w:num>
  <w:num w:numId="4803">
    <w:abstractNumId w:val="4803"/>
  </w:num>
  <w:num w:numId="4804">
    <w:abstractNumId w:val="4804"/>
  </w:num>
  <w:num w:numId="4805">
    <w:abstractNumId w:val="4805"/>
  </w:num>
  <w:num w:numId="4806">
    <w:abstractNumId w:val="4806"/>
  </w:num>
  <w:num w:numId="4807">
    <w:abstractNumId w:val="4807"/>
  </w:num>
  <w:num w:numId="4808">
    <w:abstractNumId w:val="4808"/>
  </w:num>
  <w:num w:numId="4809">
    <w:abstractNumId w:val="4809"/>
  </w:num>
  <w:num w:numId="4810">
    <w:abstractNumId w:val="4810"/>
  </w:num>
  <w:num w:numId="4811">
    <w:abstractNumId w:val="4811"/>
  </w:num>
  <w:num w:numId="4812">
    <w:abstractNumId w:val="4812"/>
  </w:num>
  <w:num w:numId="4813">
    <w:abstractNumId w:val="4813"/>
  </w:num>
  <w:num w:numId="4814">
    <w:abstractNumId w:val="4814"/>
  </w:num>
  <w:num w:numId="4815">
    <w:abstractNumId w:val="4815"/>
  </w:num>
  <w:num w:numId="4816">
    <w:abstractNumId w:val="4816"/>
  </w:num>
  <w:num w:numId="4817">
    <w:abstractNumId w:val="4817"/>
  </w:num>
  <w:num w:numId="4818">
    <w:abstractNumId w:val="4818"/>
  </w:num>
  <w:num w:numId="4819">
    <w:abstractNumId w:val="4819"/>
  </w:num>
  <w:num w:numId="4820">
    <w:abstractNumId w:val="4820"/>
  </w:num>
  <w:num w:numId="4821">
    <w:abstractNumId w:val="4821"/>
  </w:num>
  <w:num w:numId="4822">
    <w:abstractNumId w:val="4822"/>
  </w:num>
  <w:num w:numId="4823">
    <w:abstractNumId w:val="4823"/>
  </w:num>
  <w:num w:numId="4824">
    <w:abstractNumId w:val="4824"/>
  </w:num>
  <w:num w:numId="4825">
    <w:abstractNumId w:val="4825"/>
  </w:num>
  <w:num w:numId="4826">
    <w:abstractNumId w:val="4826"/>
  </w:num>
  <w:num w:numId="4827">
    <w:abstractNumId w:val="4827"/>
  </w:num>
  <w:num w:numId="4828">
    <w:abstractNumId w:val="4828"/>
  </w:num>
  <w:num w:numId="4829">
    <w:abstractNumId w:val="4829"/>
  </w:num>
  <w:num w:numId="4830">
    <w:abstractNumId w:val="4830"/>
  </w:num>
  <w:num w:numId="4831">
    <w:abstractNumId w:val="4831"/>
  </w:num>
  <w:num w:numId="4832">
    <w:abstractNumId w:val="4832"/>
  </w:num>
  <w:num w:numId="4833">
    <w:abstractNumId w:val="4833"/>
  </w:num>
  <w:num w:numId="4834">
    <w:abstractNumId w:val="4834"/>
  </w:num>
  <w:num w:numId="4835">
    <w:abstractNumId w:val="4835"/>
  </w:num>
  <w:num w:numId="4836">
    <w:abstractNumId w:val="4836"/>
  </w:num>
  <w:num w:numId="4837">
    <w:abstractNumId w:val="4837"/>
  </w:num>
  <w:num w:numId="4838">
    <w:abstractNumId w:val="4838"/>
  </w:num>
  <w:num w:numId="4839">
    <w:abstractNumId w:val="4839"/>
  </w:num>
  <w:num w:numId="4840">
    <w:abstractNumId w:val="4840"/>
  </w:num>
  <w:num w:numId="4841">
    <w:abstractNumId w:val="4841"/>
  </w:num>
  <w:num w:numId="4842">
    <w:abstractNumId w:val="4842"/>
  </w:num>
  <w:num w:numId="4843">
    <w:abstractNumId w:val="4843"/>
  </w:num>
  <w:num w:numId="4844">
    <w:abstractNumId w:val="4844"/>
  </w:num>
  <w:num w:numId="4845">
    <w:abstractNumId w:val="4845"/>
  </w:num>
  <w:num w:numId="4846">
    <w:abstractNumId w:val="4846"/>
  </w:num>
  <w:num w:numId="4847">
    <w:abstractNumId w:val="4847"/>
  </w:num>
  <w:num w:numId="4848">
    <w:abstractNumId w:val="4848"/>
  </w:num>
  <w:num w:numId="4849">
    <w:abstractNumId w:val="4849"/>
  </w:num>
  <w:num w:numId="4850">
    <w:abstractNumId w:val="4850"/>
  </w:num>
  <w:num w:numId="4851">
    <w:abstractNumId w:val="4851"/>
  </w:num>
  <w:num w:numId="4852">
    <w:abstractNumId w:val="4852"/>
  </w:num>
  <w:num w:numId="4853">
    <w:abstractNumId w:val="4853"/>
  </w:num>
  <w:num w:numId="4854">
    <w:abstractNumId w:val="4854"/>
  </w:num>
  <w:num w:numId="4855">
    <w:abstractNumId w:val="4855"/>
  </w:num>
  <w:num w:numId="4856">
    <w:abstractNumId w:val="4856"/>
  </w:num>
  <w:num w:numId="4857">
    <w:abstractNumId w:val="4857"/>
  </w:num>
  <w:num w:numId="4858">
    <w:abstractNumId w:val="4858"/>
  </w:num>
  <w:num w:numId="4859">
    <w:abstractNumId w:val="4859"/>
  </w:num>
  <w:num w:numId="4860">
    <w:abstractNumId w:val="4860"/>
  </w:num>
  <w:num w:numId="4861">
    <w:abstractNumId w:val="4861"/>
  </w:num>
  <w:num w:numId="4862">
    <w:abstractNumId w:val="4862"/>
  </w:num>
  <w:num w:numId="4863">
    <w:abstractNumId w:val="4863"/>
  </w:num>
  <w:num w:numId="4864">
    <w:abstractNumId w:val="4864"/>
  </w:num>
  <w:num w:numId="4865">
    <w:abstractNumId w:val="4865"/>
  </w:num>
  <w:num w:numId="4866">
    <w:abstractNumId w:val="4866"/>
  </w:num>
  <w:num w:numId="4867">
    <w:abstractNumId w:val="4867"/>
  </w:num>
  <w:num w:numId="4868">
    <w:abstractNumId w:val="4868"/>
  </w:num>
  <w:num w:numId="4869">
    <w:abstractNumId w:val="4869"/>
  </w:num>
  <w:num w:numId="4870">
    <w:abstractNumId w:val="4870"/>
  </w:num>
  <w:num w:numId="4871">
    <w:abstractNumId w:val="4871"/>
  </w:num>
  <w:num w:numId="4872">
    <w:abstractNumId w:val="4872"/>
  </w:num>
  <w:num w:numId="4873">
    <w:abstractNumId w:val="4873"/>
  </w:num>
  <w:num w:numId="4874">
    <w:abstractNumId w:val="4874"/>
  </w:num>
  <w:num w:numId="4875">
    <w:abstractNumId w:val="48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0354527" Type="http://schemas.openxmlformats.org/officeDocument/2006/relationships/comments" Target="comments.xml"/><Relationship Id="rId910852180" Type="http://schemas.microsoft.com/office/2011/relationships/commentsExtended" Target="commentsExtended.xml"/><Relationship Id="rId95389367" Type="http://schemas.openxmlformats.org/officeDocument/2006/relationships/image" Target="media/imgrId95389367.jpg"/><Relationship Id="rId749168493a0dd797f" Type="http://schemas.openxmlformats.org/officeDocument/2006/relationships/hyperlink" Target="https://iservice.lombardini.it/jsp/Template2/manuale.jsp?id=120&amp;parent=1000" TargetMode="External"/><Relationship Id="rId643668493a0dd7df1" Type="http://schemas.openxmlformats.org/officeDocument/2006/relationships/hyperlink" Target="https://iservice.lombardini.it/jsp/Template2/manuale.jsp?id=114&amp;parent=1000" TargetMode="External"/><Relationship Id="rId377268493a0dd83de" Type="http://schemas.openxmlformats.org/officeDocument/2006/relationships/hyperlink" Target="https://iservice.lombardini.it/jsp/Template2/manuale.jsp?id=103&amp;parent=1000" TargetMode="External"/><Relationship Id="rId385968493a0dd8938" Type="http://schemas.openxmlformats.org/officeDocument/2006/relationships/hyperlink" Target="https://iservice.lombardini.it/jsp/Template2/manuale.jsp?id=822&amp;parent=1000" TargetMode="External"/><Relationship Id="rId332568493a0dd8ae4" Type="http://schemas.openxmlformats.org/officeDocument/2006/relationships/hyperlink" Target="https://iservice.lombardini.it/jsp/Template2/manuale.jsp?id=822&amp;parent=1000" TargetMode="External"/><Relationship Id="rId777868493a0dd9752" Type="http://schemas.openxmlformats.org/officeDocument/2006/relationships/hyperlink" Target="https://iservice.lombardini.it/jsp/Template2/manuale.jsp?id=822&amp;parent=1000" TargetMode="External"/><Relationship Id="rId601168493a0de7a06" Type="http://schemas.openxmlformats.org/officeDocument/2006/relationships/hyperlink" Target="https://iservice.lombardini.it/jsp/Template2/manuale.jsp?id=822&amp;parent=1000" TargetMode="External"/><Relationship Id="rId871468493a0e030ca" Type="http://schemas.openxmlformats.org/officeDocument/2006/relationships/hyperlink" Target="https://iservice.lombardini.it/jsp/Template2/manuale.jsp?id=822&amp;parent=1000" TargetMode="External"/><Relationship Id="rId271768493a0e39d45" Type="http://schemas.openxmlformats.org/officeDocument/2006/relationships/hyperlink" Target="https://iservice.lombardini.it/jsp/Template2/manuale.jsp?id=107&amp;parent=1000" TargetMode="External"/><Relationship Id="rId419068493a0e9486f" Type="http://schemas.openxmlformats.org/officeDocument/2006/relationships/hyperlink" Target="https://iservice.lombardini.it/jsp/Template2/manuale.jsp?id=822&amp;parent=1000" TargetMode="External"/><Relationship Id="rId736068493a0f198fb" Type="http://schemas.openxmlformats.org/officeDocument/2006/relationships/hyperlink" Target="https://iservice.lombardini.it/jsp/Template2/manuale.jsp?id=822&amp;parent=1000" TargetMode="External"/><Relationship Id="rId405368493a0f1a085" Type="http://schemas.openxmlformats.org/officeDocument/2006/relationships/hyperlink" Target="https://iservice.lombardini.it/jsp/Template2/manuale.jsp?id=822&amp;parent=1000" TargetMode="External"/><Relationship Id="rId835368493a0f297a6" Type="http://schemas.openxmlformats.org/officeDocument/2006/relationships/hyperlink" Target="https://iservice.lombardini.it/jsp/Template2/manuale.jsp?id=822&amp;parent=1000" TargetMode="External"/><Relationship Id="rId863268493a0f41c68" Type="http://schemas.openxmlformats.org/officeDocument/2006/relationships/hyperlink" Target="https://iservice.lombardini.it/jsp/Template2/manuale.jsp?id=822&amp;parent=1000" TargetMode="External"/><Relationship Id="rId792168493a0fb42d0" Type="http://schemas.openxmlformats.org/officeDocument/2006/relationships/hyperlink" Target="https://iservice.lombardini.it/jsp/Template2/manuale.jsp?id=822&amp;parent=1000" TargetMode="External"/><Relationship Id="rId590868493a1001566" Type="http://schemas.openxmlformats.org/officeDocument/2006/relationships/hyperlink" Target="https://iservice.lombardini.it/jsp/Template2/manuale.jsp?id=105&amp;parent=1000" TargetMode="External"/><Relationship Id="rId666768493a103d141" Type="http://schemas.openxmlformats.org/officeDocument/2006/relationships/hyperlink" Target="https://iservice.lombardini.it/jsp/Template2/manuale.jsp?id=822&amp;parent=1000" TargetMode="External"/><Relationship Id="rId716668493a1065786" Type="http://schemas.openxmlformats.org/officeDocument/2006/relationships/hyperlink" Target="https://iservice.lombardini.it/jsp/Template2/manuale.jsp?id=822&amp;parent=1000" TargetMode="External"/><Relationship Id="rId646668493a109fd89" Type="http://schemas.openxmlformats.org/officeDocument/2006/relationships/hyperlink" Target="https://iservice.lombardini.it/jsp/Template2/manuale.jsp?id=132&amp;parent=1000" TargetMode="External"/><Relationship Id="rId861568493a10cd1ba" Type="http://schemas.openxmlformats.org/officeDocument/2006/relationships/hyperlink" Target="https://iservice.lombardini.it/jsp/Template2/manuale.jsp?id=822&amp;parent=1000" TargetMode="External"/><Relationship Id="rId105268493a10e6cef" Type="http://schemas.openxmlformats.org/officeDocument/2006/relationships/hyperlink" Target="https://iservice.lombardini.it/jsp/Template2/manuale.jsp?id=822&amp;parent=1000" TargetMode="External"/><Relationship Id="rId580968493a114c1e6" Type="http://schemas.openxmlformats.org/officeDocument/2006/relationships/hyperlink" Target="https://iservice.lombardini.it/jsp/Template2/manuale.jsp?id=199&amp;parent=1000" TargetMode="External"/><Relationship Id="rId305068493a116c590" Type="http://schemas.openxmlformats.org/officeDocument/2006/relationships/hyperlink" Target="https://iservice.lombardini.it/jsp/Template2/manuale.jsp?id=103&amp;parent=1000" TargetMode="External"/><Relationship Id="rId635068493a1182d66" Type="http://schemas.openxmlformats.org/officeDocument/2006/relationships/hyperlink" Target="https://iservice.lombardini.it/jsp/Template2/manuale.jsp?id=822&amp;parent=1000" TargetMode="External"/><Relationship Id="rId964768493a1185028" Type="http://schemas.openxmlformats.org/officeDocument/2006/relationships/hyperlink" Target="https://iservice.lombardini.it/jsp/Template2/manuale.jsp?id=103&amp;parent=1000" TargetMode="External"/><Relationship Id="rId957368493a11bb620" Type="http://schemas.openxmlformats.org/officeDocument/2006/relationships/hyperlink" Target="https://iservice.lombardini.it/jsp/Template2/manuale.jsp?id=112&amp;parent=1000" TargetMode="External"/><Relationship Id="rId785468493a11bbbc0" Type="http://schemas.openxmlformats.org/officeDocument/2006/relationships/hyperlink" Target="https://iservice.lombardini.it/jsp/Template2/manuale.jsp?id=822&amp;parent=1000" TargetMode="External"/><Relationship Id="rId245068493a11bc7e8" Type="http://schemas.openxmlformats.org/officeDocument/2006/relationships/hyperlink" Target="https://iservice.lombardini.it/jsp/Template2/manuale.jsp?id=822&amp;parent=1000" TargetMode="External"/><Relationship Id="rId773168493a11bdbc8" Type="http://schemas.openxmlformats.org/officeDocument/2006/relationships/hyperlink" Target="https://iservice.lombardini.it/jsp/Template2/manuale.jsp?id=103&amp;parent=1000" TargetMode="External"/><Relationship Id="rId410268493a120c346" Type="http://schemas.openxmlformats.org/officeDocument/2006/relationships/hyperlink" Target="https://iservice.lombardini.it/jsp/Template2/manuale.jsp?id=822&amp;parent=1000" TargetMode="External"/><Relationship Id="rId168368493a120c5d7" Type="http://schemas.openxmlformats.org/officeDocument/2006/relationships/hyperlink" Target="https://iservice.lombardini.it/jsp/Template2/manuale.jsp?id=140&amp;parent=1000" TargetMode="External"/><Relationship Id="rId246568493a120cdc6" Type="http://schemas.openxmlformats.org/officeDocument/2006/relationships/hyperlink" Target="https://iservice.lombardini.it/jsp/Template2/manuale.jsp?id=822&amp;parent=1000" TargetMode="External"/><Relationship Id="rId481968493a1219d38" Type="http://schemas.openxmlformats.org/officeDocument/2006/relationships/hyperlink" Target="https://iservice.lombardini.it/jsp/Template2/manuale.jsp?id=822&amp;parent=1000" TargetMode="External"/><Relationship Id="rId144568493a121a0dd" Type="http://schemas.openxmlformats.org/officeDocument/2006/relationships/hyperlink" Target="https://iservice.lombardini.it/jsp/Template2/manuale.jsp?id=822&amp;parent=1000" TargetMode="External"/><Relationship Id="rId858268493a121a2f3" Type="http://schemas.openxmlformats.org/officeDocument/2006/relationships/hyperlink" Target="https://iservice.lombardini.it/jsp/Template2/manuale.jsp?id=136&amp;parent=1000" TargetMode="External"/><Relationship Id="rId950068493a12ddf9d" Type="http://schemas.openxmlformats.org/officeDocument/2006/relationships/hyperlink" Target="https://iservice.lombardini.it/jsp/Template2/manuale.jsp?id=822&amp;parent=1000" TargetMode="External"/><Relationship Id="rId575368493a12dea7a" Type="http://schemas.openxmlformats.org/officeDocument/2006/relationships/hyperlink" Target="https://iservice.lombardini.it/jsp/Template2/manuale.jsp?id=822&amp;parent=1000" TargetMode="External"/><Relationship Id="rId230668493a12eb396" Type="http://schemas.openxmlformats.org/officeDocument/2006/relationships/hyperlink" Target="https://iservice.lombardini.it/jsp/Template2/manuale.jsp?id=822&amp;parent=1000" TargetMode="External"/><Relationship Id="rId871568493a0dcbaab" Type="http://schemas.openxmlformats.org/officeDocument/2006/relationships/image" Target="media/imgrId871568493a0dcbaab.jpg"/><Relationship Id="rId745468493a0dd7426" Type="http://schemas.openxmlformats.org/officeDocument/2006/relationships/image" Target="media/imgrId745468493a0dd7426.gif"/><Relationship Id="rId477268493a0de7201" Type="http://schemas.openxmlformats.org/officeDocument/2006/relationships/image" Target="media/imgrId477268493a0de7201.jpg"/><Relationship Id="rId757668493a0e01f5b" Type="http://schemas.openxmlformats.org/officeDocument/2006/relationships/image" Target="media/imgrId757668493a0e01f5b.jpg"/><Relationship Id="rId449168493a0e10eb6" Type="http://schemas.openxmlformats.org/officeDocument/2006/relationships/image" Target="media/imgrId449168493a0e10eb6.jpg"/><Relationship Id="rId548468493a0e21088" Type="http://schemas.openxmlformats.org/officeDocument/2006/relationships/image" Target="media/imgrId548468493a0e21088.jpg"/><Relationship Id="rId368668493a0e2fb8f" Type="http://schemas.openxmlformats.org/officeDocument/2006/relationships/image" Target="media/imgrId368668493a0e2fb8f.jpg"/><Relationship Id="rId209568493a0e39407" Type="http://schemas.openxmlformats.org/officeDocument/2006/relationships/image" Target="media/imgrId209568493a0e39407.jpg"/><Relationship Id="rId733968493a0e4737a" Type="http://schemas.openxmlformats.org/officeDocument/2006/relationships/image" Target="media/imgrId733968493a0e4737a.jpg"/><Relationship Id="rId484368493a0e56ea2" Type="http://schemas.openxmlformats.org/officeDocument/2006/relationships/image" Target="media/imgrId484368493a0e56ea2.jpg"/><Relationship Id="rId442068493a0e66026" Type="http://schemas.openxmlformats.org/officeDocument/2006/relationships/image" Target="media/imgrId442068493a0e66026.jpg"/><Relationship Id="rId803568493a0e93bc4" Type="http://schemas.openxmlformats.org/officeDocument/2006/relationships/image" Target="media/imgrId803568493a0e93bc4.jpg"/><Relationship Id="rId404968493a0ea8cfb" Type="http://schemas.openxmlformats.org/officeDocument/2006/relationships/image" Target="media/imgrId404968493a0ea8cfb.jpg"/><Relationship Id="rId972768493a0eafa43" Type="http://schemas.openxmlformats.org/officeDocument/2006/relationships/image" Target="media/imgrId972768493a0eafa43.jpg"/><Relationship Id="rId544868493a0ebd9bc" Type="http://schemas.openxmlformats.org/officeDocument/2006/relationships/image" Target="media/imgrId544868493a0ebd9bc.jpg"/><Relationship Id="rId177568493a0ec7ea6" Type="http://schemas.openxmlformats.org/officeDocument/2006/relationships/image" Target="media/imgrId177568493a0ec7ea6.jpg"/><Relationship Id="rId437968493a0ed5ce7" Type="http://schemas.openxmlformats.org/officeDocument/2006/relationships/image" Target="media/imgrId437968493a0ed5ce7.jpg"/><Relationship Id="rId633268493a0eded36" Type="http://schemas.openxmlformats.org/officeDocument/2006/relationships/image" Target="media/imgrId633268493a0eded36.jpg"/><Relationship Id="rId341368493a0ee6b87" Type="http://schemas.openxmlformats.org/officeDocument/2006/relationships/image" Target="media/imgrId341368493a0ee6b87.gif"/><Relationship Id="rId365068493a0ef27b1" Type="http://schemas.openxmlformats.org/officeDocument/2006/relationships/image" Target="media/imgrId365068493a0ef27b1.jpg"/><Relationship Id="rId278768493a0f05638" Type="http://schemas.openxmlformats.org/officeDocument/2006/relationships/image" Target="media/imgrId278768493a0f05638.gif"/><Relationship Id="rId179968493a0f10cd4" Type="http://schemas.openxmlformats.org/officeDocument/2006/relationships/image" Target="media/imgrId179968493a0f10cd4.jpg"/><Relationship Id="rId180168493a0f18f61" Type="http://schemas.openxmlformats.org/officeDocument/2006/relationships/image" Target="media/imgrId180168493a0f18f61.gif"/><Relationship Id="rId687168493a0f28d73" Type="http://schemas.openxmlformats.org/officeDocument/2006/relationships/image" Target="media/imgrId687168493a0f28d73.jpg"/><Relationship Id="rId547968493a0f37fe6" Type="http://schemas.openxmlformats.org/officeDocument/2006/relationships/image" Target="media/imgrId547968493a0f37fe6.jpg"/><Relationship Id="rId606268493a0f4160b" Type="http://schemas.openxmlformats.org/officeDocument/2006/relationships/image" Target="media/imgrId606268493a0f4160b.gif"/><Relationship Id="rId348468493a0f4f693" Type="http://schemas.openxmlformats.org/officeDocument/2006/relationships/image" Target="media/imgrId348468493a0f4f693.jpg"/><Relationship Id="rId380668493a0f58f84" Type="http://schemas.openxmlformats.org/officeDocument/2006/relationships/image" Target="media/imgrId380668493a0f58f84.gif"/><Relationship Id="rId165368493a0f614f7" Type="http://schemas.openxmlformats.org/officeDocument/2006/relationships/image" Target="media/imgrId165368493a0f614f7.jpg"/><Relationship Id="rId850568493a0f71554" Type="http://schemas.openxmlformats.org/officeDocument/2006/relationships/image" Target="media/imgrId850568493a0f71554.jpg"/><Relationship Id="rId774668493a0f81a47" Type="http://schemas.openxmlformats.org/officeDocument/2006/relationships/image" Target="media/imgrId774668493a0f81a47.jpg"/><Relationship Id="rId312668493a0f931d2" Type="http://schemas.openxmlformats.org/officeDocument/2006/relationships/image" Target="media/imgrId312668493a0f931d2.jpg"/><Relationship Id="rId690568493a0f9fbcd" Type="http://schemas.openxmlformats.org/officeDocument/2006/relationships/image" Target="media/imgrId690568493a0f9fbcd.jpg"/><Relationship Id="rId324068493a0fb2f45" Type="http://schemas.openxmlformats.org/officeDocument/2006/relationships/image" Target="media/imgrId324068493a0fb2f45.jpg"/><Relationship Id="rId113568493a0fc0447" Type="http://schemas.openxmlformats.org/officeDocument/2006/relationships/image" Target="media/imgrId113568493a0fc0447.jpg"/><Relationship Id="rId769368493a0fd2852" Type="http://schemas.openxmlformats.org/officeDocument/2006/relationships/image" Target="media/imgrId769368493a0fd2852.jpg"/><Relationship Id="rId651668493a0fd9e70" Type="http://schemas.openxmlformats.org/officeDocument/2006/relationships/image" Target="media/imgrId651668493a0fd9e70.jpg"/><Relationship Id="rId571468493a0feac2d" Type="http://schemas.openxmlformats.org/officeDocument/2006/relationships/image" Target="media/imgrId571468493a0feac2d.jpg"/><Relationship Id="rId446868493a1000971" Type="http://schemas.openxmlformats.org/officeDocument/2006/relationships/image" Target="media/imgrId446868493a1000971.jpg"/><Relationship Id="rId998768493a10115ec" Type="http://schemas.openxmlformats.org/officeDocument/2006/relationships/image" Target="media/imgrId998768493a10115ec.jpg"/><Relationship Id="rId747568493a101dab6" Type="http://schemas.openxmlformats.org/officeDocument/2006/relationships/image" Target="media/imgrId747568493a101dab6.jpg"/><Relationship Id="rId203668493a10263e2" Type="http://schemas.openxmlformats.org/officeDocument/2006/relationships/image" Target="media/imgrId203668493a10263e2.gif"/><Relationship Id="rId339768493a1033206" Type="http://schemas.openxmlformats.org/officeDocument/2006/relationships/image" Target="media/imgrId339768493a1033206.jpg"/><Relationship Id="rId945168493a103ca02" Type="http://schemas.openxmlformats.org/officeDocument/2006/relationships/image" Target="media/imgrId945168493a103ca02.gif"/><Relationship Id="rId516168493a104cf03" Type="http://schemas.openxmlformats.org/officeDocument/2006/relationships/image" Target="media/imgrId516168493a104cf03.jpg"/><Relationship Id="rId448868493a105a628" Type="http://schemas.openxmlformats.org/officeDocument/2006/relationships/image" Target="media/imgrId448868493a105a628.jpg"/><Relationship Id="rId754968493a1064592" Type="http://schemas.openxmlformats.org/officeDocument/2006/relationships/image" Target="media/imgrId754968493a1064592.jpg"/><Relationship Id="rId487468493a10750d1" Type="http://schemas.openxmlformats.org/officeDocument/2006/relationships/image" Target="media/imgrId487468493a10750d1.jpg"/><Relationship Id="rId379668493a1082d27" Type="http://schemas.openxmlformats.org/officeDocument/2006/relationships/image" Target="media/imgrId379668493a1082d27.jpg"/><Relationship Id="rId139968493a108d588" Type="http://schemas.openxmlformats.org/officeDocument/2006/relationships/image" Target="media/imgrId139968493a108d588.jpg"/><Relationship Id="rId577868493a109f25d" Type="http://schemas.openxmlformats.org/officeDocument/2006/relationships/image" Target="media/imgrId577868493a109f25d.jpg"/><Relationship Id="rId606368493a10ae328" Type="http://schemas.openxmlformats.org/officeDocument/2006/relationships/image" Target="media/imgrId606368493a10ae328.jpg"/><Relationship Id="rId498868493a10bd74f" Type="http://schemas.openxmlformats.org/officeDocument/2006/relationships/image" Target="media/imgrId498868493a10bd74f.jpg"/><Relationship Id="rId934568493a10cc46f" Type="http://schemas.openxmlformats.org/officeDocument/2006/relationships/image" Target="media/imgrId934568493a10cc46f.jpg"/><Relationship Id="rId598568493a10e65aa" Type="http://schemas.openxmlformats.org/officeDocument/2006/relationships/image" Target="media/imgrId598568493a10e65aa.jpg"/><Relationship Id="rId995768493a1101df3" Type="http://schemas.openxmlformats.org/officeDocument/2006/relationships/image" Target="media/imgrId995768493a1101df3.jpg"/><Relationship Id="rId386068493a110ca68" Type="http://schemas.openxmlformats.org/officeDocument/2006/relationships/image" Target="media/imgrId386068493a110ca68.jpg"/><Relationship Id="rId947468493a111e795" Type="http://schemas.openxmlformats.org/officeDocument/2006/relationships/image" Target="media/imgrId947468493a111e795.jpg"/><Relationship Id="rId127968493a112af53" Type="http://schemas.openxmlformats.org/officeDocument/2006/relationships/image" Target="media/imgrId127968493a112af53.jpg"/><Relationship Id="rId773568493a1131cd3" Type="http://schemas.openxmlformats.org/officeDocument/2006/relationships/image" Target="media/imgrId773568493a1131cd3.jpg"/><Relationship Id="rId691568493a113de8c" Type="http://schemas.openxmlformats.org/officeDocument/2006/relationships/image" Target="media/imgrId691568493a113de8c.jpg"/><Relationship Id="rId539468493a114b91b" Type="http://schemas.openxmlformats.org/officeDocument/2006/relationships/image" Target="media/imgrId539468493a114b91b.jpg"/><Relationship Id="rId709668493a1162892" Type="http://schemas.openxmlformats.org/officeDocument/2006/relationships/image" Target="media/imgrId709668493a1162892.jpg"/><Relationship Id="rId117568493a116be7a" Type="http://schemas.openxmlformats.org/officeDocument/2006/relationships/image" Target="media/imgrId117568493a116be7a.jpg"/><Relationship Id="rId342668493a117b01a" Type="http://schemas.openxmlformats.org/officeDocument/2006/relationships/image" Target="media/imgrId342668493a117b01a.jpg"/><Relationship Id="rId488468493a1181b96" Type="http://schemas.openxmlformats.org/officeDocument/2006/relationships/image" Target="media/imgrId488468493a1181b96.jpg"/><Relationship Id="rId433068493a11921e3" Type="http://schemas.openxmlformats.org/officeDocument/2006/relationships/image" Target="media/imgrId433068493a11921e3.jpg"/><Relationship Id="rId744768493a119d17d" Type="http://schemas.openxmlformats.org/officeDocument/2006/relationships/image" Target="media/imgrId744768493a119d17d.jpg"/><Relationship Id="rId533768493a11a412c" Type="http://schemas.openxmlformats.org/officeDocument/2006/relationships/image" Target="media/imgrId533768493a11a412c.gif"/><Relationship Id="rId274368493a11b0f18" Type="http://schemas.openxmlformats.org/officeDocument/2006/relationships/image" Target="media/imgrId274368493a11b0f18.jpg"/><Relationship Id="rId747668493a11baea8" Type="http://schemas.openxmlformats.org/officeDocument/2006/relationships/image" Target="media/imgrId747668493a11baea8.jpg"/><Relationship Id="rId744368493a11cb1d6" Type="http://schemas.openxmlformats.org/officeDocument/2006/relationships/image" Target="media/imgrId744368493a11cb1d6.jpg"/><Relationship Id="rId210268493a11d5cc3" Type="http://schemas.openxmlformats.org/officeDocument/2006/relationships/image" Target="media/imgrId210268493a11d5cc3.jpg"/><Relationship Id="rId379168493a11e5a7d" Type="http://schemas.openxmlformats.org/officeDocument/2006/relationships/image" Target="media/imgrId379168493a11e5a7d.jpg"/><Relationship Id="rId573768493a12018c6" Type="http://schemas.openxmlformats.org/officeDocument/2006/relationships/image" Target="media/imgrId573768493a12018c6.jpg"/><Relationship Id="rId977468493a120bbb8" Type="http://schemas.openxmlformats.org/officeDocument/2006/relationships/image" Target="media/imgrId977468493a120bbb8.jpg"/><Relationship Id="rId774868493a1218e4f" Type="http://schemas.openxmlformats.org/officeDocument/2006/relationships/image" Target="media/imgrId774868493a1218e4f.jpg"/><Relationship Id="rId571768493a122b95a" Type="http://schemas.openxmlformats.org/officeDocument/2006/relationships/image" Target="media/imgrId571768493a122b95a.jpg"/><Relationship Id="rId477368493a1236aba" Type="http://schemas.openxmlformats.org/officeDocument/2006/relationships/image" Target="media/imgrId477368493a1236aba.jpg"/><Relationship Id="rId139868493a1247711" Type="http://schemas.openxmlformats.org/officeDocument/2006/relationships/image" Target="media/imgrId139868493a1247711.jpg"/><Relationship Id="rId749268493a12569c0" Type="http://schemas.openxmlformats.org/officeDocument/2006/relationships/image" Target="media/imgrId749268493a12569c0.jpg"/><Relationship Id="rId950068493a1263f9e" Type="http://schemas.openxmlformats.org/officeDocument/2006/relationships/image" Target="media/imgrId950068493a1263f9e.jpg"/><Relationship Id="rId534968493a1271fa4" Type="http://schemas.openxmlformats.org/officeDocument/2006/relationships/image" Target="media/imgrId534968493a1271fa4.gif"/><Relationship Id="rId905968493a1283acc" Type="http://schemas.openxmlformats.org/officeDocument/2006/relationships/image" Target="media/imgrId905968493a1283acc.jpg"/><Relationship Id="rId770268493a1292bb8" Type="http://schemas.openxmlformats.org/officeDocument/2006/relationships/image" Target="media/imgrId770268493a1292bb8.jpg"/><Relationship Id="rId991468493a12b00f7" Type="http://schemas.openxmlformats.org/officeDocument/2006/relationships/image" Target="media/imgrId991468493a12b00f7.jpg"/><Relationship Id="rId637168493a12bb48a" Type="http://schemas.openxmlformats.org/officeDocument/2006/relationships/image" Target="media/imgrId637168493a12bb48a.jpg"/><Relationship Id="rId522768493a12ca430" Type="http://schemas.openxmlformats.org/officeDocument/2006/relationships/image" Target="media/imgrId522768493a12ca430.jpg"/><Relationship Id="rId146768493a12d5b22" Type="http://schemas.openxmlformats.org/officeDocument/2006/relationships/image" Target="media/imgrId146768493a12d5b22.jpg"/><Relationship Id="rId747668493a12ddb3d" Type="http://schemas.openxmlformats.org/officeDocument/2006/relationships/image" Target="media/imgrId747668493a12ddb3d.gif"/><Relationship Id="rId416268493a12ead35" Type="http://schemas.openxmlformats.org/officeDocument/2006/relationships/image" Target="media/imgrId416268493a12ead35.jpg"/><Relationship Id="rId699168493a130472c" Type="http://schemas.openxmlformats.org/officeDocument/2006/relationships/image" Target="media/imgrId699168493a130472c.jpg"/><Relationship Id="rId172968493a130c56a" Type="http://schemas.openxmlformats.org/officeDocument/2006/relationships/image" Target="media/imgrId172968493a130c56a.jpg"/><Relationship Id="rId460068493a131c41c" Type="http://schemas.openxmlformats.org/officeDocument/2006/relationships/image" Target="media/imgrId460068493a131c41c.jpg"/><Relationship Id="rId749968493a1328454" Type="http://schemas.openxmlformats.org/officeDocument/2006/relationships/image" Target="media/imgrId749968493a1328454.gif"/><Relationship Id="rId542868493a1336225" Type="http://schemas.openxmlformats.org/officeDocument/2006/relationships/image" Target="media/imgrId542868493a1336225.jpg"/><Relationship Id="rId751168493a133f0fa" Type="http://schemas.openxmlformats.org/officeDocument/2006/relationships/image" Target="media/imgrId751168493a133f0fa.gif"/><Relationship Id="rId603968493a134e426" Type="http://schemas.openxmlformats.org/officeDocument/2006/relationships/image" Target="media/imgrId603968493a134e426.jpg"/><Relationship Id="rId770068493a135c8de" Type="http://schemas.openxmlformats.org/officeDocument/2006/relationships/image" Target="media/imgrId770068493a135c8de.gif"/><Relationship Id="rId225568493a1369b44" Type="http://schemas.openxmlformats.org/officeDocument/2006/relationships/image" Target="media/imgrId225568493a1369b44.jpg"/><Relationship Id="rId306668493a1376e95" Type="http://schemas.openxmlformats.org/officeDocument/2006/relationships/image" Target="media/imgrId306668493a1376e95.jpg"/><Relationship Id="rId228168493a1385540" Type="http://schemas.openxmlformats.org/officeDocument/2006/relationships/image" Target="media/imgrId228168493a1385540.jpg"/><Relationship Id="rId671968493a139265d" Type="http://schemas.openxmlformats.org/officeDocument/2006/relationships/image" Target="media/imgrId671968493a139265d.gif"/><Relationship Id="rId877168493a139e6d4" Type="http://schemas.openxmlformats.org/officeDocument/2006/relationships/image" Target="media/imgrId877168493a139e6d4.jpg"/><Relationship Id="rId355968493a13ac9cb" Type="http://schemas.openxmlformats.org/officeDocument/2006/relationships/image" Target="media/imgrId355968493a13ac9cb.jpg"/><Relationship Id="rId333268493a13b8935" Type="http://schemas.openxmlformats.org/officeDocument/2006/relationships/image" Target="media/imgrId333268493a13b8935.jpg"/><Relationship Id="rId722268493a13c95b3" Type="http://schemas.openxmlformats.org/officeDocument/2006/relationships/image" Target="media/imgrId722268493a13c95b3.jpg"/><Relationship Id="rId767268493a13db39b" Type="http://schemas.openxmlformats.org/officeDocument/2006/relationships/image" Target="media/imgrId767268493a13db39b.png"/><Relationship Id="rId902568493a140400a" Type="http://schemas.openxmlformats.org/officeDocument/2006/relationships/image" Target="media/imgrId902568493a140400a.png"/><Relationship Id="rId707768493a14138f8" Type="http://schemas.openxmlformats.org/officeDocument/2006/relationships/image" Target="media/imgrId707768493a14138f8.png"/><Relationship Id="rId620168493a142a6ca" Type="http://schemas.openxmlformats.org/officeDocument/2006/relationships/image" Target="media/imgrId620168493a142a6ca.jpg"/><Relationship Id="rId400268493a1432219" Type="http://schemas.openxmlformats.org/officeDocument/2006/relationships/image" Target="media/imgrId400268493a1432219.jpg"/><Relationship Id="rId476668493a143e3f1" Type="http://schemas.openxmlformats.org/officeDocument/2006/relationships/image" Target="media/imgrId476668493a143e3f1.jpg"/><Relationship Id="rId990568493a144d05f" Type="http://schemas.openxmlformats.org/officeDocument/2006/relationships/image" Target="media/imgrId990568493a144d05f.jpg"/><Relationship Id="rId118268493a145f07e" Type="http://schemas.openxmlformats.org/officeDocument/2006/relationships/image" Target="media/imgrId118268493a145f07e.jpg"/><Relationship Id="rId237968493a146c970" Type="http://schemas.openxmlformats.org/officeDocument/2006/relationships/image" Target="media/imgrId237968493a146c970.jpg"/><Relationship Id="rId378368493a1472dda" Type="http://schemas.openxmlformats.org/officeDocument/2006/relationships/image" Target="media/imgrId378368493a1472dda.gif"/><Relationship Id="rId933468493a147a105" Type="http://schemas.openxmlformats.org/officeDocument/2006/relationships/image" Target="media/imgrId933468493a147a105.jpg"/><Relationship Id="rId772068493a1486f25" Type="http://schemas.openxmlformats.org/officeDocument/2006/relationships/image" Target="media/imgrId772068493a1486f25.jpg"/><Relationship Id="rId564968493a148e785" Type="http://schemas.openxmlformats.org/officeDocument/2006/relationships/image" Target="media/imgrId564968493a148e785.gif"/><Relationship Id="rId503368493a149986d" Type="http://schemas.openxmlformats.org/officeDocument/2006/relationships/image" Target="media/imgrId503368493a149986d.jpg"/><Relationship Id="rId826768493a14a060d" Type="http://schemas.openxmlformats.org/officeDocument/2006/relationships/image" Target="media/imgrId826768493a14a060d.gif"/><Relationship Id="rId457468493a14ac494" Type="http://schemas.openxmlformats.org/officeDocument/2006/relationships/image" Target="media/imgrId457468493a14ac494.jpg"/><Relationship Id="rId254668493a14bc833" Type="http://schemas.openxmlformats.org/officeDocument/2006/relationships/image" Target="media/imgrId254668493a14bc833.jpg"/><Relationship Id="rId859068493a14cb7da" Type="http://schemas.openxmlformats.org/officeDocument/2006/relationships/image" Target="media/imgrId859068493a14cb7da.jpg"/><Relationship Id="rId807968493a14d3746" Type="http://schemas.openxmlformats.org/officeDocument/2006/relationships/image" Target="media/imgrId807968493a14d3746.jpg"/><Relationship Id="rId827668493a14e77c0" Type="http://schemas.openxmlformats.org/officeDocument/2006/relationships/image" Target="media/imgrId827668493a14e77c0.jpg"/><Relationship Id="rId961768493a150939a" Type="http://schemas.openxmlformats.org/officeDocument/2006/relationships/image" Target="media/imgrId961768493a150939a.jpg"/><Relationship Id="rId392768493a1526420" Type="http://schemas.openxmlformats.org/officeDocument/2006/relationships/image" Target="media/imgrId392768493a1526420.gif"/><Relationship Id="rId849468493a153a35e" Type="http://schemas.openxmlformats.org/officeDocument/2006/relationships/image" Target="media/imgrId849468493a153a35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89367" Type="http://schemas.openxmlformats.org/officeDocument/2006/relationships/image" Target="media/imgrId953893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89367" Type="http://schemas.openxmlformats.org/officeDocument/2006/relationships/image" Target="media/imgrId953893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89367" Type="http://schemas.openxmlformats.org/officeDocument/2006/relationships/image" Target="media/imgrId953893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89367" Type="http://schemas.openxmlformats.org/officeDocument/2006/relationships/image" Target="media/imgrId953893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89367" Type="http://schemas.openxmlformats.org/officeDocument/2006/relationships/image" Target="media/imgrId953893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389367" Type="http://schemas.openxmlformats.org/officeDocument/2006/relationships/image" Target="media/imgrId953893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