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7086816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46393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1966192" w:name="ctxt"/>
    <w:bookmarkEnd w:id="919661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273668493a2dbac0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221568493a2dbae5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33068493a2dbb35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611268493a2dbb6d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271568493a2dbbb4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284368493a2dbbf1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215768493a2dbc34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873668493a2dbca4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650668493a2dbcf3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699168493a2dbd46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163868493a2dbda6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710668493a2dbddc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926168493a2dbe1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269768493a2dbe5c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686468493a2dbea0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392368493a2dbede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979668493a2dbf22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225668493a2dbfb5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360968493a2dbfe7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302507" name="name256068493a2dd467a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97968493a2dd4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8134973" name="name966268493a2de041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01268493a2de041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363768493a2de0c5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1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644205" name="name729568493a2dec7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5268493a2dec7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389768493a2dece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1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499509" name="name279468493a2e036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9068493a2e03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21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41796675" name="name180268493a2e14d27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269568493a2e14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47980548" name="name707868493a2e2c82f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106768493a2e2c8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1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1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7271249" name="name775668493a2e47bfd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117468493a2e47b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1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1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1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88909660" name="name435068493a2e617fd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642168493a2e617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21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24571137" name="name364068493a2e76c8c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637868493a2e76c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248595" name="name722468493a2e7ee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2268493a2e7ee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96068493a2e7f6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1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100455" name="name908368493a2e8b91a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210468493a2e8b9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1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1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21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973409" name="name895268493a2e9e633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125468493a2e9e6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9194621" name="name696468493a2eb78ca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338968493a2eb78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07180" name="name181468493a2ec33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7468493a2ec33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1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1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40068493a2ec58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54383111" name="name922668493a2edc4c1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482568493a2edc4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1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959868493a2edeb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19079592" name="name538168493a2f036df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99168493a2f036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1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26368493a2f03e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8051118" name="name728368493a2f2226b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59968493a2f22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48068493a2f227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1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135001" name="name356868493a2f335f3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28568493a2f335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621741" name="name111968493a2f3e5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3468493a2f3e4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64968493a2f3ec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1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6881153" name="name119168493a2f4cb84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32468493a2f4cb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16376198" name="name486268493a2f56b8a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164068493a2f56b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245895" name="name746768493a2f5dd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068493a2f5d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279168493a2f5e5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21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85859821" name="name448568493a2f7273f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733068493a2f72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406805" name="name618068493a2f7f5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468493a2f7f5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21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450668493a2f80c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37113796" name="name305468493a2f93e06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202368493a2f93e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482796" name="name357268493a2f9ca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5968493a2f9ca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89337135" name="name327768493a2faf417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879468493a2faf4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825844" name="name977368493a2fb77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3368493a2fb77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935739" name="name863868493a2fc6530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02968493a2fc65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585309" name="name688368493a2fd0b67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02668493a2fd0b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117866" name="name186668493a2fd94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7768493a2fd9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1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577817" name="name786768493a2fe580c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787868493a2fe5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21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1430888" name="name156568493a3001d1f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709568493a3001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46934" name="name793268493a300c2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3868493a300c2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66667685" name="name992968493a301c056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368768493a301c0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1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1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1081606" name="name238568493a3028fb6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409668493a3028f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795519" name="name827368493a30321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768493a30321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21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4096247" name="name394968493a3040e2a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349168493a3040e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627914" name="name99968493a304af2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72068493a304a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1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046198" name="name220068493a3057413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457768493a3057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73815" name="name474068493a30607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5668493a30607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1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0022087" name="name109068493a306ced9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915068493a306ce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815490" name="name636968493a3077b6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25168493a3077b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1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624168493a30786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576568493a30791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342568493a30795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20268493a30798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1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95675287" name="name835968493a30876dd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294868493a30876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1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1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65502950" name="name344368493a309c9ef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676868493a309c9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435552" name="name207568493a30aa4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968493a30aa4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2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0173492" name="name607268493a30ba725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991568493a30ba7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987389" name="name479268493a30c1f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9368493a30c1f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4844183" name="name759368493a30cc341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867868493a30cc3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21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872952" name="name424368493a30de5ac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622568493a30de5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530439" name="name873968493a30ebe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8868493a30ebe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21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806968493a30ecb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21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0651447" name="name277068493a310f3ef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463268493a310f3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21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884268493a31100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21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920568493a31106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81268493a31108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417468493a3110c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42470346" name="name943668493a312bf2c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557468493a312bf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1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121062" name="name766968493a31360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0268493a31360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49732923" name="name738668493a3146ba3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527068493a3146b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41276681" name="name960568493a31542d2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286768493a31542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253171" name="name157068493a315b3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2568493a315b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60068493a315bb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21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02268493a315c8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86334483" name="name609668493a31721d5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827968493a31721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707450" name="name609868493a318122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51868493a31812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1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5251467" name="name645168493a318f1f3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459768493a318f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2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1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309368493a31903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74146201" name="name998068493a31a663c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614868493a31a6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42393985" name="name342368493a31b399c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136868493a31b39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1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74368493a31b44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1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32068493a31b5b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69568493a31b65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1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81168493a31b6c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278068493a31b79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321968493a31b7e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919516" name="name856768493a31c2319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930268493a31c2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1066512" name="name961568493a31cc1d8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106368493a31cc1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7270956" name="name950968493a31d7afe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73768493a31d7a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1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1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86368493a31d8d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0374466" name="name744768493a31e2566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801768493a31e25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3296843" name="name366268493a31ea35e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628468493a31ea35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0167793" name="name644268493a32020fa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112868493a32020f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1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77566" name="name158568493a32111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6668493a3211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21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701566" name="name805268493a3226d08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35468493a3226c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000612" name="name196768493a3230293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977568493a32302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77224333" name="name676368493a3244800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871568493a3244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1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922977" name="name880168493a3250e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3068493a3250e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1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56506661" name="name440268493a326f7c0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723268493a326f7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906912" name="name997468493a327af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1768493a327af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56944793" name="name988468493a328ce9b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942668493a328ce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7021149" name="name473968493a32a5e1c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821668493a32a5e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1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45080" name="name502368493a32b68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3668493a32b68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910003" name="name417468493a32cfd3b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982168493a32cf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3598895" name="name431868493a32ddd65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83168493a32dd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35812" name="name372768493a32e55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2268493a32e55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1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8978999" name="name834168493a3303690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255168493a33036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8522840" name="name262268493a330fb5c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594168493a330f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120606" name="name377068493a331cf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7668493a331cf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1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830939" name="name129768493a33290d5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619668493a33290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693399" name="name298668493a3333da3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849168493a3333d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3695194" name="name362168493a33409e8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649168493a33409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553117" name="name493368493a3350f01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644168493a3350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47930" name="name585568493a33608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8268493a33608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194068493a33611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6113348" name="name136968493a33751ef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793068493a3375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6224368" name="name961968493a3388648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210368493a3388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4403729" name="name467468493a339a4b3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855268493a339a4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18619135" name="name715168493a33a8128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536868493a33a8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737268493a33a88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71834397" name="name296668493a33b362a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352368493a33b36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19938188" name="name296568493a33c3ebd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202268493a33c3e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41314358" name="name520868493a33c48bb" descr="image633968493a33c47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3968493a33c4757"/>
                          <pic:cNvPicPr/>
                        </pic:nvPicPr>
                        <pic:blipFill>
                          <a:blip r:embed="rId611568493a33c4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676668493a33c4f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2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182968493a33c55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540668493a33c5e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85061667" name="name186868493a33d1c5b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104268493a33d1c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61911363" name="name212268493a33e084b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155468493a33e0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36342015" name="name479468493a33ec801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189068493a33ec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729714" name="name138768493a34032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2468493a3403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1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0186075" name="name366668493a341e1c5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793968493a341e1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21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399968493a341f5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1773901" name="name910568493a3436447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790868493a3436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01196" name="name505868493a34446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6868493a34446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1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549968493a34453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21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65534934" name="name510268493a34581e8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801268493a34581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497422" name="name951968493a3462c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468493a3462c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1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1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7927543" name="name305268493a3475552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712668493a3475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66140" name="name488568493a3485b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6368493a3485b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1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63735258" name="name446768493a349a3a1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725968493a349a3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793068493a349b2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1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21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711368493a349d7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74680737" name="name301768493a34ad51b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945168493a34ad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30699880" name="name351468493a34bcf7c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589268493a34bcf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704961" name="name108668493a34c71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268493a34c71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747868493a34c7a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21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12167408" name="name608868493a34d96e4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322868493a34d96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21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702268493a34d9e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1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11288901" name="name750968493a350821a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445968493a3508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0588109" name="name950668493a3512dd9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422668493a3512d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495216" name="name625968493a351b4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8068493a351b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1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68668493a351cb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62312985" name="name295268493a352aad5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244568493a352aa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21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32867" name="name750568493a35363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268493a3536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1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7985366" name="name761368493a354d17b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359268493a354d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955068493a354f5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4480013" name="name323668493a358792e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232068493a35879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54346" name="name620468493a35979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468493a35979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74310606" name="name402668493a35a8492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341768493a35a84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38045" name="name267268493a35b88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168493a35b8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2737054" name="name824868493a35d1019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781268493a35d10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21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2654335" name="name148968493a35e5244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109668493a35e5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21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3974311" name="name494368493a3607302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363968493a36072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2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851364" name="name429168493a361fea0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413068493a361fe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21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21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21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21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171371" name="name777168493a363249d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932868493a3632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51090133" name="name316968493a3632a0c" descr="image442768493a3632a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2768493a3632a04"/>
                          <pic:cNvPicPr/>
                        </pic:nvPicPr>
                        <pic:blipFill>
                          <a:blip r:embed="rId928068493a3632a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21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52003" name="name706468493a3645dd8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905168493a3645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91688" name="name367368493a3651a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0368493a3651a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313968493a36522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37161578" name="name399368493a3663990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141768493a36639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604">
    <w:multiLevelType w:val="hybridMultilevel"/>
    <w:lvl w:ilvl="0" w:tplc="17387537">
      <w:start w:val="1"/>
      <w:numFmt w:val="decimal"/>
      <w:lvlText w:val="%1."/>
      <w:lvlJc w:val="left"/>
      <w:pPr>
        <w:ind w:left="720" w:hanging="360"/>
      </w:pPr>
    </w:lvl>
    <w:lvl w:ilvl="1" w:tplc="17387537" w:tentative="1">
      <w:start w:val="1"/>
      <w:numFmt w:val="lowerLetter"/>
      <w:lvlText w:val="%2."/>
      <w:lvlJc w:val="left"/>
      <w:pPr>
        <w:ind w:left="1440" w:hanging="360"/>
      </w:pPr>
    </w:lvl>
    <w:lvl w:ilvl="2" w:tplc="17387537" w:tentative="1">
      <w:start w:val="1"/>
      <w:numFmt w:val="lowerRoman"/>
      <w:lvlText w:val="%3."/>
      <w:lvlJc w:val="right"/>
      <w:pPr>
        <w:ind w:left="2160" w:hanging="180"/>
      </w:pPr>
    </w:lvl>
    <w:lvl w:ilvl="3" w:tplc="17387537" w:tentative="1">
      <w:start w:val="1"/>
      <w:numFmt w:val="decimal"/>
      <w:lvlText w:val="%4."/>
      <w:lvlJc w:val="left"/>
      <w:pPr>
        <w:ind w:left="2880" w:hanging="360"/>
      </w:pPr>
    </w:lvl>
    <w:lvl w:ilvl="4" w:tplc="17387537" w:tentative="1">
      <w:start w:val="1"/>
      <w:numFmt w:val="lowerLetter"/>
      <w:lvlText w:val="%5."/>
      <w:lvlJc w:val="left"/>
      <w:pPr>
        <w:ind w:left="3600" w:hanging="360"/>
      </w:pPr>
    </w:lvl>
    <w:lvl w:ilvl="5" w:tplc="17387537" w:tentative="1">
      <w:start w:val="1"/>
      <w:numFmt w:val="lowerRoman"/>
      <w:lvlText w:val="%6."/>
      <w:lvlJc w:val="right"/>
      <w:pPr>
        <w:ind w:left="4320" w:hanging="180"/>
      </w:pPr>
    </w:lvl>
    <w:lvl w:ilvl="6" w:tplc="17387537" w:tentative="1">
      <w:start w:val="1"/>
      <w:numFmt w:val="decimal"/>
      <w:lvlText w:val="%7."/>
      <w:lvlJc w:val="left"/>
      <w:pPr>
        <w:ind w:left="5040" w:hanging="360"/>
      </w:pPr>
    </w:lvl>
    <w:lvl w:ilvl="7" w:tplc="17387537" w:tentative="1">
      <w:start w:val="1"/>
      <w:numFmt w:val="lowerLetter"/>
      <w:lvlText w:val="%8."/>
      <w:lvlJc w:val="left"/>
      <w:pPr>
        <w:ind w:left="5760" w:hanging="360"/>
      </w:pPr>
    </w:lvl>
    <w:lvl w:ilvl="8" w:tplc="17387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03">
    <w:multiLevelType w:val="hybridMultilevel"/>
    <w:lvl w:ilvl="0" w:tplc="60754808">
      <w:start w:val="1"/>
      <w:numFmt w:val="decimal"/>
      <w:lvlText w:val="%1."/>
      <w:lvlJc w:val="left"/>
      <w:pPr>
        <w:ind w:left="720" w:hanging="360"/>
      </w:pPr>
    </w:lvl>
    <w:lvl w:ilvl="1" w:tplc="60754808" w:tentative="1">
      <w:start w:val="1"/>
      <w:numFmt w:val="lowerLetter"/>
      <w:lvlText w:val="%2."/>
      <w:lvlJc w:val="left"/>
      <w:pPr>
        <w:ind w:left="1440" w:hanging="360"/>
      </w:pPr>
    </w:lvl>
    <w:lvl w:ilvl="2" w:tplc="60754808" w:tentative="1">
      <w:start w:val="1"/>
      <w:numFmt w:val="lowerRoman"/>
      <w:lvlText w:val="%3."/>
      <w:lvlJc w:val="right"/>
      <w:pPr>
        <w:ind w:left="2160" w:hanging="180"/>
      </w:pPr>
    </w:lvl>
    <w:lvl w:ilvl="3" w:tplc="60754808" w:tentative="1">
      <w:start w:val="1"/>
      <w:numFmt w:val="decimal"/>
      <w:lvlText w:val="%4."/>
      <w:lvlJc w:val="left"/>
      <w:pPr>
        <w:ind w:left="2880" w:hanging="360"/>
      </w:pPr>
    </w:lvl>
    <w:lvl w:ilvl="4" w:tplc="60754808" w:tentative="1">
      <w:start w:val="1"/>
      <w:numFmt w:val="lowerLetter"/>
      <w:lvlText w:val="%5."/>
      <w:lvlJc w:val="left"/>
      <w:pPr>
        <w:ind w:left="3600" w:hanging="360"/>
      </w:pPr>
    </w:lvl>
    <w:lvl w:ilvl="5" w:tplc="60754808" w:tentative="1">
      <w:start w:val="1"/>
      <w:numFmt w:val="lowerRoman"/>
      <w:lvlText w:val="%6."/>
      <w:lvlJc w:val="right"/>
      <w:pPr>
        <w:ind w:left="4320" w:hanging="180"/>
      </w:pPr>
    </w:lvl>
    <w:lvl w:ilvl="6" w:tplc="60754808" w:tentative="1">
      <w:start w:val="1"/>
      <w:numFmt w:val="decimal"/>
      <w:lvlText w:val="%7."/>
      <w:lvlJc w:val="left"/>
      <w:pPr>
        <w:ind w:left="5040" w:hanging="360"/>
      </w:pPr>
    </w:lvl>
    <w:lvl w:ilvl="7" w:tplc="60754808" w:tentative="1">
      <w:start w:val="1"/>
      <w:numFmt w:val="lowerLetter"/>
      <w:lvlText w:val="%8."/>
      <w:lvlJc w:val="left"/>
      <w:pPr>
        <w:ind w:left="5760" w:hanging="360"/>
      </w:pPr>
    </w:lvl>
    <w:lvl w:ilvl="8" w:tplc="60754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02">
    <w:multiLevelType w:val="hybridMultilevel"/>
    <w:lvl w:ilvl="0" w:tplc="73177931">
      <w:start w:val="1"/>
      <w:numFmt w:val="decimal"/>
      <w:lvlText w:val="%1."/>
      <w:lvlJc w:val="left"/>
      <w:pPr>
        <w:ind w:left="720" w:hanging="360"/>
      </w:pPr>
    </w:lvl>
    <w:lvl w:ilvl="1" w:tplc="73177931" w:tentative="1">
      <w:start w:val="1"/>
      <w:numFmt w:val="lowerLetter"/>
      <w:lvlText w:val="%2."/>
      <w:lvlJc w:val="left"/>
      <w:pPr>
        <w:ind w:left="1440" w:hanging="360"/>
      </w:pPr>
    </w:lvl>
    <w:lvl w:ilvl="2" w:tplc="73177931" w:tentative="1">
      <w:start w:val="1"/>
      <w:numFmt w:val="lowerRoman"/>
      <w:lvlText w:val="%3."/>
      <w:lvlJc w:val="right"/>
      <w:pPr>
        <w:ind w:left="2160" w:hanging="180"/>
      </w:pPr>
    </w:lvl>
    <w:lvl w:ilvl="3" w:tplc="73177931" w:tentative="1">
      <w:start w:val="1"/>
      <w:numFmt w:val="decimal"/>
      <w:lvlText w:val="%4."/>
      <w:lvlJc w:val="left"/>
      <w:pPr>
        <w:ind w:left="2880" w:hanging="360"/>
      </w:pPr>
    </w:lvl>
    <w:lvl w:ilvl="4" w:tplc="73177931" w:tentative="1">
      <w:start w:val="1"/>
      <w:numFmt w:val="lowerLetter"/>
      <w:lvlText w:val="%5."/>
      <w:lvlJc w:val="left"/>
      <w:pPr>
        <w:ind w:left="3600" w:hanging="360"/>
      </w:pPr>
    </w:lvl>
    <w:lvl w:ilvl="5" w:tplc="73177931" w:tentative="1">
      <w:start w:val="1"/>
      <w:numFmt w:val="lowerRoman"/>
      <w:lvlText w:val="%6."/>
      <w:lvlJc w:val="right"/>
      <w:pPr>
        <w:ind w:left="4320" w:hanging="180"/>
      </w:pPr>
    </w:lvl>
    <w:lvl w:ilvl="6" w:tplc="73177931" w:tentative="1">
      <w:start w:val="1"/>
      <w:numFmt w:val="decimal"/>
      <w:lvlText w:val="%7."/>
      <w:lvlJc w:val="left"/>
      <w:pPr>
        <w:ind w:left="5040" w:hanging="360"/>
      </w:pPr>
    </w:lvl>
    <w:lvl w:ilvl="7" w:tplc="73177931" w:tentative="1">
      <w:start w:val="1"/>
      <w:numFmt w:val="lowerLetter"/>
      <w:lvlText w:val="%8."/>
      <w:lvlJc w:val="left"/>
      <w:pPr>
        <w:ind w:left="5760" w:hanging="360"/>
      </w:pPr>
    </w:lvl>
    <w:lvl w:ilvl="8" w:tplc="73177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01">
    <w:multiLevelType w:val="hybridMultilevel"/>
    <w:lvl w:ilvl="0" w:tplc="49787247">
      <w:start w:val="1"/>
      <w:numFmt w:val="decimal"/>
      <w:lvlText w:val="%1."/>
      <w:lvlJc w:val="left"/>
      <w:pPr>
        <w:ind w:left="720" w:hanging="360"/>
      </w:pPr>
    </w:lvl>
    <w:lvl w:ilvl="1" w:tplc="49787247" w:tentative="1">
      <w:start w:val="1"/>
      <w:numFmt w:val="lowerLetter"/>
      <w:lvlText w:val="%2."/>
      <w:lvlJc w:val="left"/>
      <w:pPr>
        <w:ind w:left="1440" w:hanging="360"/>
      </w:pPr>
    </w:lvl>
    <w:lvl w:ilvl="2" w:tplc="49787247" w:tentative="1">
      <w:start w:val="1"/>
      <w:numFmt w:val="lowerRoman"/>
      <w:lvlText w:val="%3."/>
      <w:lvlJc w:val="right"/>
      <w:pPr>
        <w:ind w:left="2160" w:hanging="180"/>
      </w:pPr>
    </w:lvl>
    <w:lvl w:ilvl="3" w:tplc="49787247" w:tentative="1">
      <w:start w:val="1"/>
      <w:numFmt w:val="decimal"/>
      <w:lvlText w:val="%4."/>
      <w:lvlJc w:val="left"/>
      <w:pPr>
        <w:ind w:left="2880" w:hanging="360"/>
      </w:pPr>
    </w:lvl>
    <w:lvl w:ilvl="4" w:tplc="49787247" w:tentative="1">
      <w:start w:val="1"/>
      <w:numFmt w:val="lowerLetter"/>
      <w:lvlText w:val="%5."/>
      <w:lvlJc w:val="left"/>
      <w:pPr>
        <w:ind w:left="3600" w:hanging="360"/>
      </w:pPr>
    </w:lvl>
    <w:lvl w:ilvl="5" w:tplc="49787247" w:tentative="1">
      <w:start w:val="1"/>
      <w:numFmt w:val="lowerRoman"/>
      <w:lvlText w:val="%6."/>
      <w:lvlJc w:val="right"/>
      <w:pPr>
        <w:ind w:left="4320" w:hanging="180"/>
      </w:pPr>
    </w:lvl>
    <w:lvl w:ilvl="6" w:tplc="49787247" w:tentative="1">
      <w:start w:val="1"/>
      <w:numFmt w:val="decimal"/>
      <w:lvlText w:val="%7."/>
      <w:lvlJc w:val="left"/>
      <w:pPr>
        <w:ind w:left="5040" w:hanging="360"/>
      </w:pPr>
    </w:lvl>
    <w:lvl w:ilvl="7" w:tplc="49787247" w:tentative="1">
      <w:start w:val="1"/>
      <w:numFmt w:val="lowerLetter"/>
      <w:lvlText w:val="%8."/>
      <w:lvlJc w:val="left"/>
      <w:pPr>
        <w:ind w:left="5760" w:hanging="360"/>
      </w:pPr>
    </w:lvl>
    <w:lvl w:ilvl="8" w:tplc="49787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00">
    <w:multiLevelType w:val="hybridMultilevel"/>
    <w:lvl w:ilvl="0" w:tplc="59608767">
      <w:start w:val="1"/>
      <w:numFmt w:val="decimal"/>
      <w:lvlText w:val="%1."/>
      <w:lvlJc w:val="left"/>
      <w:pPr>
        <w:ind w:left="720" w:hanging="360"/>
      </w:pPr>
    </w:lvl>
    <w:lvl w:ilvl="1" w:tplc="59608767" w:tentative="1">
      <w:start w:val="1"/>
      <w:numFmt w:val="lowerLetter"/>
      <w:lvlText w:val="%2."/>
      <w:lvlJc w:val="left"/>
      <w:pPr>
        <w:ind w:left="1440" w:hanging="360"/>
      </w:pPr>
    </w:lvl>
    <w:lvl w:ilvl="2" w:tplc="59608767" w:tentative="1">
      <w:start w:val="1"/>
      <w:numFmt w:val="lowerRoman"/>
      <w:lvlText w:val="%3."/>
      <w:lvlJc w:val="right"/>
      <w:pPr>
        <w:ind w:left="2160" w:hanging="180"/>
      </w:pPr>
    </w:lvl>
    <w:lvl w:ilvl="3" w:tplc="59608767" w:tentative="1">
      <w:start w:val="1"/>
      <w:numFmt w:val="decimal"/>
      <w:lvlText w:val="%4."/>
      <w:lvlJc w:val="left"/>
      <w:pPr>
        <w:ind w:left="2880" w:hanging="360"/>
      </w:pPr>
    </w:lvl>
    <w:lvl w:ilvl="4" w:tplc="59608767" w:tentative="1">
      <w:start w:val="1"/>
      <w:numFmt w:val="lowerLetter"/>
      <w:lvlText w:val="%5."/>
      <w:lvlJc w:val="left"/>
      <w:pPr>
        <w:ind w:left="3600" w:hanging="360"/>
      </w:pPr>
    </w:lvl>
    <w:lvl w:ilvl="5" w:tplc="59608767" w:tentative="1">
      <w:start w:val="1"/>
      <w:numFmt w:val="lowerRoman"/>
      <w:lvlText w:val="%6."/>
      <w:lvlJc w:val="right"/>
      <w:pPr>
        <w:ind w:left="4320" w:hanging="180"/>
      </w:pPr>
    </w:lvl>
    <w:lvl w:ilvl="6" w:tplc="59608767" w:tentative="1">
      <w:start w:val="1"/>
      <w:numFmt w:val="decimal"/>
      <w:lvlText w:val="%7."/>
      <w:lvlJc w:val="left"/>
      <w:pPr>
        <w:ind w:left="5040" w:hanging="360"/>
      </w:pPr>
    </w:lvl>
    <w:lvl w:ilvl="7" w:tplc="59608767" w:tentative="1">
      <w:start w:val="1"/>
      <w:numFmt w:val="lowerLetter"/>
      <w:lvlText w:val="%8."/>
      <w:lvlJc w:val="left"/>
      <w:pPr>
        <w:ind w:left="5760" w:hanging="360"/>
      </w:pPr>
    </w:lvl>
    <w:lvl w:ilvl="8" w:tplc="59608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99">
    <w:multiLevelType w:val="hybridMultilevel"/>
    <w:lvl w:ilvl="0" w:tplc="41621085">
      <w:start w:val="1"/>
      <w:numFmt w:val="decimal"/>
      <w:lvlText w:val="%1."/>
      <w:lvlJc w:val="left"/>
      <w:pPr>
        <w:ind w:left="720" w:hanging="360"/>
      </w:pPr>
    </w:lvl>
    <w:lvl w:ilvl="1" w:tplc="41621085" w:tentative="1">
      <w:start w:val="1"/>
      <w:numFmt w:val="lowerLetter"/>
      <w:lvlText w:val="%2."/>
      <w:lvlJc w:val="left"/>
      <w:pPr>
        <w:ind w:left="1440" w:hanging="360"/>
      </w:pPr>
    </w:lvl>
    <w:lvl w:ilvl="2" w:tplc="41621085" w:tentative="1">
      <w:start w:val="1"/>
      <w:numFmt w:val="lowerRoman"/>
      <w:lvlText w:val="%3."/>
      <w:lvlJc w:val="right"/>
      <w:pPr>
        <w:ind w:left="2160" w:hanging="180"/>
      </w:pPr>
    </w:lvl>
    <w:lvl w:ilvl="3" w:tplc="41621085" w:tentative="1">
      <w:start w:val="1"/>
      <w:numFmt w:val="decimal"/>
      <w:lvlText w:val="%4."/>
      <w:lvlJc w:val="left"/>
      <w:pPr>
        <w:ind w:left="2880" w:hanging="360"/>
      </w:pPr>
    </w:lvl>
    <w:lvl w:ilvl="4" w:tplc="41621085" w:tentative="1">
      <w:start w:val="1"/>
      <w:numFmt w:val="lowerLetter"/>
      <w:lvlText w:val="%5."/>
      <w:lvlJc w:val="left"/>
      <w:pPr>
        <w:ind w:left="3600" w:hanging="360"/>
      </w:pPr>
    </w:lvl>
    <w:lvl w:ilvl="5" w:tplc="41621085" w:tentative="1">
      <w:start w:val="1"/>
      <w:numFmt w:val="lowerRoman"/>
      <w:lvlText w:val="%6."/>
      <w:lvlJc w:val="right"/>
      <w:pPr>
        <w:ind w:left="4320" w:hanging="180"/>
      </w:pPr>
    </w:lvl>
    <w:lvl w:ilvl="6" w:tplc="41621085" w:tentative="1">
      <w:start w:val="1"/>
      <w:numFmt w:val="decimal"/>
      <w:lvlText w:val="%7."/>
      <w:lvlJc w:val="left"/>
      <w:pPr>
        <w:ind w:left="5040" w:hanging="360"/>
      </w:pPr>
    </w:lvl>
    <w:lvl w:ilvl="7" w:tplc="41621085" w:tentative="1">
      <w:start w:val="1"/>
      <w:numFmt w:val="lowerLetter"/>
      <w:lvlText w:val="%8."/>
      <w:lvlJc w:val="left"/>
      <w:pPr>
        <w:ind w:left="5760" w:hanging="360"/>
      </w:pPr>
    </w:lvl>
    <w:lvl w:ilvl="8" w:tplc="41621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98">
    <w:multiLevelType w:val="hybridMultilevel"/>
    <w:lvl w:ilvl="0" w:tplc="82137478">
      <w:start w:val="1"/>
      <w:numFmt w:val="decimal"/>
      <w:lvlText w:val="%1."/>
      <w:lvlJc w:val="left"/>
      <w:pPr>
        <w:ind w:left="720" w:hanging="360"/>
      </w:pPr>
    </w:lvl>
    <w:lvl w:ilvl="1" w:tplc="82137478" w:tentative="1">
      <w:start w:val="1"/>
      <w:numFmt w:val="lowerLetter"/>
      <w:lvlText w:val="%2."/>
      <w:lvlJc w:val="left"/>
      <w:pPr>
        <w:ind w:left="1440" w:hanging="360"/>
      </w:pPr>
    </w:lvl>
    <w:lvl w:ilvl="2" w:tplc="82137478" w:tentative="1">
      <w:start w:val="1"/>
      <w:numFmt w:val="lowerRoman"/>
      <w:lvlText w:val="%3."/>
      <w:lvlJc w:val="right"/>
      <w:pPr>
        <w:ind w:left="2160" w:hanging="180"/>
      </w:pPr>
    </w:lvl>
    <w:lvl w:ilvl="3" w:tplc="82137478" w:tentative="1">
      <w:start w:val="1"/>
      <w:numFmt w:val="decimal"/>
      <w:lvlText w:val="%4."/>
      <w:lvlJc w:val="left"/>
      <w:pPr>
        <w:ind w:left="2880" w:hanging="360"/>
      </w:pPr>
    </w:lvl>
    <w:lvl w:ilvl="4" w:tplc="82137478" w:tentative="1">
      <w:start w:val="1"/>
      <w:numFmt w:val="lowerLetter"/>
      <w:lvlText w:val="%5."/>
      <w:lvlJc w:val="left"/>
      <w:pPr>
        <w:ind w:left="3600" w:hanging="360"/>
      </w:pPr>
    </w:lvl>
    <w:lvl w:ilvl="5" w:tplc="82137478" w:tentative="1">
      <w:start w:val="1"/>
      <w:numFmt w:val="lowerRoman"/>
      <w:lvlText w:val="%6."/>
      <w:lvlJc w:val="right"/>
      <w:pPr>
        <w:ind w:left="4320" w:hanging="180"/>
      </w:pPr>
    </w:lvl>
    <w:lvl w:ilvl="6" w:tplc="82137478" w:tentative="1">
      <w:start w:val="1"/>
      <w:numFmt w:val="decimal"/>
      <w:lvlText w:val="%7."/>
      <w:lvlJc w:val="left"/>
      <w:pPr>
        <w:ind w:left="5040" w:hanging="360"/>
      </w:pPr>
    </w:lvl>
    <w:lvl w:ilvl="7" w:tplc="82137478" w:tentative="1">
      <w:start w:val="1"/>
      <w:numFmt w:val="lowerLetter"/>
      <w:lvlText w:val="%8."/>
      <w:lvlJc w:val="left"/>
      <w:pPr>
        <w:ind w:left="5760" w:hanging="360"/>
      </w:pPr>
    </w:lvl>
    <w:lvl w:ilvl="8" w:tplc="82137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97">
    <w:multiLevelType w:val="hybridMultilevel"/>
    <w:lvl w:ilvl="0" w:tplc="99689250">
      <w:start w:val="1"/>
      <w:numFmt w:val="decimal"/>
      <w:lvlText w:val="%1."/>
      <w:lvlJc w:val="left"/>
      <w:pPr>
        <w:ind w:left="720" w:hanging="360"/>
      </w:pPr>
    </w:lvl>
    <w:lvl w:ilvl="1" w:tplc="99689250" w:tentative="1">
      <w:start w:val="1"/>
      <w:numFmt w:val="lowerLetter"/>
      <w:lvlText w:val="%2."/>
      <w:lvlJc w:val="left"/>
      <w:pPr>
        <w:ind w:left="1440" w:hanging="360"/>
      </w:pPr>
    </w:lvl>
    <w:lvl w:ilvl="2" w:tplc="99689250" w:tentative="1">
      <w:start w:val="1"/>
      <w:numFmt w:val="lowerRoman"/>
      <w:lvlText w:val="%3."/>
      <w:lvlJc w:val="right"/>
      <w:pPr>
        <w:ind w:left="2160" w:hanging="180"/>
      </w:pPr>
    </w:lvl>
    <w:lvl w:ilvl="3" w:tplc="99689250" w:tentative="1">
      <w:start w:val="1"/>
      <w:numFmt w:val="decimal"/>
      <w:lvlText w:val="%4."/>
      <w:lvlJc w:val="left"/>
      <w:pPr>
        <w:ind w:left="2880" w:hanging="360"/>
      </w:pPr>
    </w:lvl>
    <w:lvl w:ilvl="4" w:tplc="99689250" w:tentative="1">
      <w:start w:val="1"/>
      <w:numFmt w:val="lowerLetter"/>
      <w:lvlText w:val="%5."/>
      <w:lvlJc w:val="left"/>
      <w:pPr>
        <w:ind w:left="3600" w:hanging="360"/>
      </w:pPr>
    </w:lvl>
    <w:lvl w:ilvl="5" w:tplc="99689250" w:tentative="1">
      <w:start w:val="1"/>
      <w:numFmt w:val="lowerRoman"/>
      <w:lvlText w:val="%6."/>
      <w:lvlJc w:val="right"/>
      <w:pPr>
        <w:ind w:left="4320" w:hanging="180"/>
      </w:pPr>
    </w:lvl>
    <w:lvl w:ilvl="6" w:tplc="99689250" w:tentative="1">
      <w:start w:val="1"/>
      <w:numFmt w:val="decimal"/>
      <w:lvlText w:val="%7."/>
      <w:lvlJc w:val="left"/>
      <w:pPr>
        <w:ind w:left="5040" w:hanging="360"/>
      </w:pPr>
    </w:lvl>
    <w:lvl w:ilvl="7" w:tplc="99689250" w:tentative="1">
      <w:start w:val="1"/>
      <w:numFmt w:val="lowerLetter"/>
      <w:lvlText w:val="%8."/>
      <w:lvlJc w:val="left"/>
      <w:pPr>
        <w:ind w:left="5760" w:hanging="360"/>
      </w:pPr>
    </w:lvl>
    <w:lvl w:ilvl="8" w:tplc="99689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96">
    <w:multiLevelType w:val="hybridMultilevel"/>
    <w:lvl w:ilvl="0" w:tplc="66207697">
      <w:start w:val="1"/>
      <w:numFmt w:val="decimal"/>
      <w:lvlText w:val="%1."/>
      <w:lvlJc w:val="left"/>
      <w:pPr>
        <w:ind w:left="720" w:hanging="360"/>
      </w:pPr>
    </w:lvl>
    <w:lvl w:ilvl="1" w:tplc="66207697" w:tentative="1">
      <w:start w:val="1"/>
      <w:numFmt w:val="lowerLetter"/>
      <w:lvlText w:val="%2."/>
      <w:lvlJc w:val="left"/>
      <w:pPr>
        <w:ind w:left="1440" w:hanging="360"/>
      </w:pPr>
    </w:lvl>
    <w:lvl w:ilvl="2" w:tplc="66207697" w:tentative="1">
      <w:start w:val="1"/>
      <w:numFmt w:val="lowerRoman"/>
      <w:lvlText w:val="%3."/>
      <w:lvlJc w:val="right"/>
      <w:pPr>
        <w:ind w:left="2160" w:hanging="180"/>
      </w:pPr>
    </w:lvl>
    <w:lvl w:ilvl="3" w:tplc="66207697" w:tentative="1">
      <w:start w:val="1"/>
      <w:numFmt w:val="decimal"/>
      <w:lvlText w:val="%4."/>
      <w:lvlJc w:val="left"/>
      <w:pPr>
        <w:ind w:left="2880" w:hanging="360"/>
      </w:pPr>
    </w:lvl>
    <w:lvl w:ilvl="4" w:tplc="66207697" w:tentative="1">
      <w:start w:val="1"/>
      <w:numFmt w:val="lowerLetter"/>
      <w:lvlText w:val="%5."/>
      <w:lvlJc w:val="left"/>
      <w:pPr>
        <w:ind w:left="3600" w:hanging="360"/>
      </w:pPr>
    </w:lvl>
    <w:lvl w:ilvl="5" w:tplc="66207697" w:tentative="1">
      <w:start w:val="1"/>
      <w:numFmt w:val="lowerRoman"/>
      <w:lvlText w:val="%6."/>
      <w:lvlJc w:val="right"/>
      <w:pPr>
        <w:ind w:left="4320" w:hanging="180"/>
      </w:pPr>
    </w:lvl>
    <w:lvl w:ilvl="6" w:tplc="66207697" w:tentative="1">
      <w:start w:val="1"/>
      <w:numFmt w:val="decimal"/>
      <w:lvlText w:val="%7."/>
      <w:lvlJc w:val="left"/>
      <w:pPr>
        <w:ind w:left="5040" w:hanging="360"/>
      </w:pPr>
    </w:lvl>
    <w:lvl w:ilvl="7" w:tplc="66207697" w:tentative="1">
      <w:start w:val="1"/>
      <w:numFmt w:val="lowerLetter"/>
      <w:lvlText w:val="%8."/>
      <w:lvlJc w:val="left"/>
      <w:pPr>
        <w:ind w:left="5760" w:hanging="360"/>
      </w:pPr>
    </w:lvl>
    <w:lvl w:ilvl="8" w:tplc="66207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95">
    <w:multiLevelType w:val="hybridMultilevel"/>
    <w:lvl w:ilvl="0" w:tplc="62754013">
      <w:start w:val="1"/>
      <w:numFmt w:val="decimal"/>
      <w:lvlText w:val="%1."/>
      <w:lvlJc w:val="left"/>
      <w:pPr>
        <w:ind w:left="720" w:hanging="360"/>
      </w:pPr>
    </w:lvl>
    <w:lvl w:ilvl="1" w:tplc="62754013" w:tentative="1">
      <w:start w:val="1"/>
      <w:numFmt w:val="lowerLetter"/>
      <w:lvlText w:val="%2."/>
      <w:lvlJc w:val="left"/>
      <w:pPr>
        <w:ind w:left="1440" w:hanging="360"/>
      </w:pPr>
    </w:lvl>
    <w:lvl w:ilvl="2" w:tplc="62754013" w:tentative="1">
      <w:start w:val="1"/>
      <w:numFmt w:val="lowerRoman"/>
      <w:lvlText w:val="%3."/>
      <w:lvlJc w:val="right"/>
      <w:pPr>
        <w:ind w:left="2160" w:hanging="180"/>
      </w:pPr>
    </w:lvl>
    <w:lvl w:ilvl="3" w:tplc="62754013" w:tentative="1">
      <w:start w:val="1"/>
      <w:numFmt w:val="decimal"/>
      <w:lvlText w:val="%4."/>
      <w:lvlJc w:val="left"/>
      <w:pPr>
        <w:ind w:left="2880" w:hanging="360"/>
      </w:pPr>
    </w:lvl>
    <w:lvl w:ilvl="4" w:tplc="62754013" w:tentative="1">
      <w:start w:val="1"/>
      <w:numFmt w:val="lowerLetter"/>
      <w:lvlText w:val="%5."/>
      <w:lvlJc w:val="left"/>
      <w:pPr>
        <w:ind w:left="3600" w:hanging="360"/>
      </w:pPr>
    </w:lvl>
    <w:lvl w:ilvl="5" w:tplc="62754013" w:tentative="1">
      <w:start w:val="1"/>
      <w:numFmt w:val="lowerRoman"/>
      <w:lvlText w:val="%6."/>
      <w:lvlJc w:val="right"/>
      <w:pPr>
        <w:ind w:left="4320" w:hanging="180"/>
      </w:pPr>
    </w:lvl>
    <w:lvl w:ilvl="6" w:tplc="62754013" w:tentative="1">
      <w:start w:val="1"/>
      <w:numFmt w:val="decimal"/>
      <w:lvlText w:val="%7."/>
      <w:lvlJc w:val="left"/>
      <w:pPr>
        <w:ind w:left="5040" w:hanging="360"/>
      </w:pPr>
    </w:lvl>
    <w:lvl w:ilvl="7" w:tplc="62754013" w:tentative="1">
      <w:start w:val="1"/>
      <w:numFmt w:val="lowerLetter"/>
      <w:lvlText w:val="%8."/>
      <w:lvlJc w:val="left"/>
      <w:pPr>
        <w:ind w:left="5760" w:hanging="360"/>
      </w:pPr>
    </w:lvl>
    <w:lvl w:ilvl="8" w:tplc="62754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94">
    <w:multiLevelType w:val="hybridMultilevel"/>
    <w:lvl w:ilvl="0" w:tplc="59616197">
      <w:start w:val="1"/>
      <w:numFmt w:val="decimal"/>
      <w:lvlText w:val="%1."/>
      <w:lvlJc w:val="left"/>
      <w:pPr>
        <w:ind w:left="720" w:hanging="360"/>
      </w:pPr>
    </w:lvl>
    <w:lvl w:ilvl="1" w:tplc="59616197" w:tentative="1">
      <w:start w:val="1"/>
      <w:numFmt w:val="lowerLetter"/>
      <w:lvlText w:val="%2."/>
      <w:lvlJc w:val="left"/>
      <w:pPr>
        <w:ind w:left="1440" w:hanging="360"/>
      </w:pPr>
    </w:lvl>
    <w:lvl w:ilvl="2" w:tplc="59616197" w:tentative="1">
      <w:start w:val="1"/>
      <w:numFmt w:val="lowerRoman"/>
      <w:lvlText w:val="%3."/>
      <w:lvlJc w:val="right"/>
      <w:pPr>
        <w:ind w:left="2160" w:hanging="180"/>
      </w:pPr>
    </w:lvl>
    <w:lvl w:ilvl="3" w:tplc="59616197" w:tentative="1">
      <w:start w:val="1"/>
      <w:numFmt w:val="decimal"/>
      <w:lvlText w:val="%4."/>
      <w:lvlJc w:val="left"/>
      <w:pPr>
        <w:ind w:left="2880" w:hanging="360"/>
      </w:pPr>
    </w:lvl>
    <w:lvl w:ilvl="4" w:tplc="59616197" w:tentative="1">
      <w:start w:val="1"/>
      <w:numFmt w:val="lowerLetter"/>
      <w:lvlText w:val="%5."/>
      <w:lvlJc w:val="left"/>
      <w:pPr>
        <w:ind w:left="3600" w:hanging="360"/>
      </w:pPr>
    </w:lvl>
    <w:lvl w:ilvl="5" w:tplc="59616197" w:tentative="1">
      <w:start w:val="1"/>
      <w:numFmt w:val="lowerRoman"/>
      <w:lvlText w:val="%6."/>
      <w:lvlJc w:val="right"/>
      <w:pPr>
        <w:ind w:left="4320" w:hanging="180"/>
      </w:pPr>
    </w:lvl>
    <w:lvl w:ilvl="6" w:tplc="59616197" w:tentative="1">
      <w:start w:val="1"/>
      <w:numFmt w:val="decimal"/>
      <w:lvlText w:val="%7."/>
      <w:lvlJc w:val="left"/>
      <w:pPr>
        <w:ind w:left="5040" w:hanging="360"/>
      </w:pPr>
    </w:lvl>
    <w:lvl w:ilvl="7" w:tplc="59616197" w:tentative="1">
      <w:start w:val="1"/>
      <w:numFmt w:val="lowerLetter"/>
      <w:lvlText w:val="%8."/>
      <w:lvlJc w:val="left"/>
      <w:pPr>
        <w:ind w:left="5760" w:hanging="360"/>
      </w:pPr>
    </w:lvl>
    <w:lvl w:ilvl="8" w:tplc="59616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93">
    <w:multiLevelType w:val="hybridMultilevel"/>
    <w:lvl w:ilvl="0" w:tplc="27601718">
      <w:start w:val="1"/>
      <w:numFmt w:val="decimal"/>
      <w:lvlText w:val="%1."/>
      <w:lvlJc w:val="left"/>
      <w:pPr>
        <w:ind w:left="720" w:hanging="360"/>
      </w:pPr>
    </w:lvl>
    <w:lvl w:ilvl="1" w:tplc="27601718" w:tentative="1">
      <w:start w:val="1"/>
      <w:numFmt w:val="lowerLetter"/>
      <w:lvlText w:val="%2."/>
      <w:lvlJc w:val="left"/>
      <w:pPr>
        <w:ind w:left="1440" w:hanging="360"/>
      </w:pPr>
    </w:lvl>
    <w:lvl w:ilvl="2" w:tplc="27601718" w:tentative="1">
      <w:start w:val="1"/>
      <w:numFmt w:val="lowerRoman"/>
      <w:lvlText w:val="%3."/>
      <w:lvlJc w:val="right"/>
      <w:pPr>
        <w:ind w:left="2160" w:hanging="180"/>
      </w:pPr>
    </w:lvl>
    <w:lvl w:ilvl="3" w:tplc="27601718" w:tentative="1">
      <w:start w:val="1"/>
      <w:numFmt w:val="decimal"/>
      <w:lvlText w:val="%4."/>
      <w:lvlJc w:val="left"/>
      <w:pPr>
        <w:ind w:left="2880" w:hanging="360"/>
      </w:pPr>
    </w:lvl>
    <w:lvl w:ilvl="4" w:tplc="27601718" w:tentative="1">
      <w:start w:val="1"/>
      <w:numFmt w:val="lowerLetter"/>
      <w:lvlText w:val="%5."/>
      <w:lvlJc w:val="left"/>
      <w:pPr>
        <w:ind w:left="3600" w:hanging="360"/>
      </w:pPr>
    </w:lvl>
    <w:lvl w:ilvl="5" w:tplc="27601718" w:tentative="1">
      <w:start w:val="1"/>
      <w:numFmt w:val="lowerRoman"/>
      <w:lvlText w:val="%6."/>
      <w:lvlJc w:val="right"/>
      <w:pPr>
        <w:ind w:left="4320" w:hanging="180"/>
      </w:pPr>
    </w:lvl>
    <w:lvl w:ilvl="6" w:tplc="27601718" w:tentative="1">
      <w:start w:val="1"/>
      <w:numFmt w:val="decimal"/>
      <w:lvlText w:val="%7."/>
      <w:lvlJc w:val="left"/>
      <w:pPr>
        <w:ind w:left="5040" w:hanging="360"/>
      </w:pPr>
    </w:lvl>
    <w:lvl w:ilvl="7" w:tplc="27601718" w:tentative="1">
      <w:start w:val="1"/>
      <w:numFmt w:val="lowerLetter"/>
      <w:lvlText w:val="%8."/>
      <w:lvlJc w:val="left"/>
      <w:pPr>
        <w:ind w:left="5760" w:hanging="360"/>
      </w:pPr>
    </w:lvl>
    <w:lvl w:ilvl="8" w:tplc="27601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92">
    <w:multiLevelType w:val="hybridMultilevel"/>
    <w:lvl w:ilvl="0" w:tplc="30655058">
      <w:start w:val="1"/>
      <w:numFmt w:val="decimal"/>
      <w:lvlText w:val="%1."/>
      <w:lvlJc w:val="left"/>
      <w:pPr>
        <w:ind w:left="720" w:hanging="360"/>
      </w:pPr>
    </w:lvl>
    <w:lvl w:ilvl="1" w:tplc="30655058" w:tentative="1">
      <w:start w:val="1"/>
      <w:numFmt w:val="lowerLetter"/>
      <w:lvlText w:val="%2."/>
      <w:lvlJc w:val="left"/>
      <w:pPr>
        <w:ind w:left="1440" w:hanging="360"/>
      </w:pPr>
    </w:lvl>
    <w:lvl w:ilvl="2" w:tplc="30655058" w:tentative="1">
      <w:start w:val="1"/>
      <w:numFmt w:val="lowerRoman"/>
      <w:lvlText w:val="%3."/>
      <w:lvlJc w:val="right"/>
      <w:pPr>
        <w:ind w:left="2160" w:hanging="180"/>
      </w:pPr>
    </w:lvl>
    <w:lvl w:ilvl="3" w:tplc="30655058" w:tentative="1">
      <w:start w:val="1"/>
      <w:numFmt w:val="decimal"/>
      <w:lvlText w:val="%4."/>
      <w:lvlJc w:val="left"/>
      <w:pPr>
        <w:ind w:left="2880" w:hanging="360"/>
      </w:pPr>
    </w:lvl>
    <w:lvl w:ilvl="4" w:tplc="30655058" w:tentative="1">
      <w:start w:val="1"/>
      <w:numFmt w:val="lowerLetter"/>
      <w:lvlText w:val="%5."/>
      <w:lvlJc w:val="left"/>
      <w:pPr>
        <w:ind w:left="3600" w:hanging="360"/>
      </w:pPr>
    </w:lvl>
    <w:lvl w:ilvl="5" w:tplc="30655058" w:tentative="1">
      <w:start w:val="1"/>
      <w:numFmt w:val="lowerRoman"/>
      <w:lvlText w:val="%6."/>
      <w:lvlJc w:val="right"/>
      <w:pPr>
        <w:ind w:left="4320" w:hanging="180"/>
      </w:pPr>
    </w:lvl>
    <w:lvl w:ilvl="6" w:tplc="30655058" w:tentative="1">
      <w:start w:val="1"/>
      <w:numFmt w:val="decimal"/>
      <w:lvlText w:val="%7."/>
      <w:lvlJc w:val="left"/>
      <w:pPr>
        <w:ind w:left="5040" w:hanging="360"/>
      </w:pPr>
    </w:lvl>
    <w:lvl w:ilvl="7" w:tplc="30655058" w:tentative="1">
      <w:start w:val="1"/>
      <w:numFmt w:val="lowerLetter"/>
      <w:lvlText w:val="%8."/>
      <w:lvlJc w:val="left"/>
      <w:pPr>
        <w:ind w:left="5760" w:hanging="360"/>
      </w:pPr>
    </w:lvl>
    <w:lvl w:ilvl="8" w:tplc="30655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91">
    <w:multiLevelType w:val="hybridMultilevel"/>
    <w:lvl w:ilvl="0" w:tplc="44665373">
      <w:start w:val="1"/>
      <w:numFmt w:val="decimal"/>
      <w:lvlText w:val="%1."/>
      <w:lvlJc w:val="left"/>
      <w:pPr>
        <w:ind w:left="720" w:hanging="360"/>
      </w:pPr>
    </w:lvl>
    <w:lvl w:ilvl="1" w:tplc="44665373" w:tentative="1">
      <w:start w:val="1"/>
      <w:numFmt w:val="lowerLetter"/>
      <w:lvlText w:val="%2."/>
      <w:lvlJc w:val="left"/>
      <w:pPr>
        <w:ind w:left="1440" w:hanging="360"/>
      </w:pPr>
    </w:lvl>
    <w:lvl w:ilvl="2" w:tplc="44665373" w:tentative="1">
      <w:start w:val="1"/>
      <w:numFmt w:val="lowerRoman"/>
      <w:lvlText w:val="%3."/>
      <w:lvlJc w:val="right"/>
      <w:pPr>
        <w:ind w:left="2160" w:hanging="180"/>
      </w:pPr>
    </w:lvl>
    <w:lvl w:ilvl="3" w:tplc="44665373" w:tentative="1">
      <w:start w:val="1"/>
      <w:numFmt w:val="decimal"/>
      <w:lvlText w:val="%4."/>
      <w:lvlJc w:val="left"/>
      <w:pPr>
        <w:ind w:left="2880" w:hanging="360"/>
      </w:pPr>
    </w:lvl>
    <w:lvl w:ilvl="4" w:tplc="44665373" w:tentative="1">
      <w:start w:val="1"/>
      <w:numFmt w:val="lowerLetter"/>
      <w:lvlText w:val="%5."/>
      <w:lvlJc w:val="left"/>
      <w:pPr>
        <w:ind w:left="3600" w:hanging="360"/>
      </w:pPr>
    </w:lvl>
    <w:lvl w:ilvl="5" w:tplc="44665373" w:tentative="1">
      <w:start w:val="1"/>
      <w:numFmt w:val="lowerRoman"/>
      <w:lvlText w:val="%6."/>
      <w:lvlJc w:val="right"/>
      <w:pPr>
        <w:ind w:left="4320" w:hanging="180"/>
      </w:pPr>
    </w:lvl>
    <w:lvl w:ilvl="6" w:tplc="44665373" w:tentative="1">
      <w:start w:val="1"/>
      <w:numFmt w:val="decimal"/>
      <w:lvlText w:val="%7."/>
      <w:lvlJc w:val="left"/>
      <w:pPr>
        <w:ind w:left="5040" w:hanging="360"/>
      </w:pPr>
    </w:lvl>
    <w:lvl w:ilvl="7" w:tplc="44665373" w:tentative="1">
      <w:start w:val="1"/>
      <w:numFmt w:val="lowerLetter"/>
      <w:lvlText w:val="%8."/>
      <w:lvlJc w:val="left"/>
      <w:pPr>
        <w:ind w:left="5760" w:hanging="360"/>
      </w:pPr>
    </w:lvl>
    <w:lvl w:ilvl="8" w:tplc="44665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90">
    <w:multiLevelType w:val="hybridMultilevel"/>
    <w:lvl w:ilvl="0" w:tplc="77596719">
      <w:start w:val="1"/>
      <w:numFmt w:val="decimal"/>
      <w:lvlText w:val="%1."/>
      <w:lvlJc w:val="left"/>
      <w:pPr>
        <w:ind w:left="720" w:hanging="360"/>
      </w:pPr>
    </w:lvl>
    <w:lvl w:ilvl="1" w:tplc="77596719" w:tentative="1">
      <w:start w:val="1"/>
      <w:numFmt w:val="lowerLetter"/>
      <w:lvlText w:val="%2."/>
      <w:lvlJc w:val="left"/>
      <w:pPr>
        <w:ind w:left="1440" w:hanging="360"/>
      </w:pPr>
    </w:lvl>
    <w:lvl w:ilvl="2" w:tplc="77596719" w:tentative="1">
      <w:start w:val="1"/>
      <w:numFmt w:val="lowerRoman"/>
      <w:lvlText w:val="%3."/>
      <w:lvlJc w:val="right"/>
      <w:pPr>
        <w:ind w:left="2160" w:hanging="180"/>
      </w:pPr>
    </w:lvl>
    <w:lvl w:ilvl="3" w:tplc="77596719" w:tentative="1">
      <w:start w:val="1"/>
      <w:numFmt w:val="decimal"/>
      <w:lvlText w:val="%4."/>
      <w:lvlJc w:val="left"/>
      <w:pPr>
        <w:ind w:left="2880" w:hanging="360"/>
      </w:pPr>
    </w:lvl>
    <w:lvl w:ilvl="4" w:tplc="77596719" w:tentative="1">
      <w:start w:val="1"/>
      <w:numFmt w:val="lowerLetter"/>
      <w:lvlText w:val="%5."/>
      <w:lvlJc w:val="left"/>
      <w:pPr>
        <w:ind w:left="3600" w:hanging="360"/>
      </w:pPr>
    </w:lvl>
    <w:lvl w:ilvl="5" w:tplc="77596719" w:tentative="1">
      <w:start w:val="1"/>
      <w:numFmt w:val="lowerRoman"/>
      <w:lvlText w:val="%6."/>
      <w:lvlJc w:val="right"/>
      <w:pPr>
        <w:ind w:left="4320" w:hanging="180"/>
      </w:pPr>
    </w:lvl>
    <w:lvl w:ilvl="6" w:tplc="77596719" w:tentative="1">
      <w:start w:val="1"/>
      <w:numFmt w:val="decimal"/>
      <w:lvlText w:val="%7."/>
      <w:lvlJc w:val="left"/>
      <w:pPr>
        <w:ind w:left="5040" w:hanging="360"/>
      </w:pPr>
    </w:lvl>
    <w:lvl w:ilvl="7" w:tplc="77596719" w:tentative="1">
      <w:start w:val="1"/>
      <w:numFmt w:val="lowerLetter"/>
      <w:lvlText w:val="%8."/>
      <w:lvlJc w:val="left"/>
      <w:pPr>
        <w:ind w:left="5760" w:hanging="360"/>
      </w:pPr>
    </w:lvl>
    <w:lvl w:ilvl="8" w:tplc="77596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89">
    <w:multiLevelType w:val="hybridMultilevel"/>
    <w:lvl w:ilvl="0" w:tplc="18247841">
      <w:start w:val="1"/>
      <w:numFmt w:val="decimal"/>
      <w:lvlText w:val="%1."/>
      <w:lvlJc w:val="left"/>
      <w:pPr>
        <w:ind w:left="720" w:hanging="360"/>
      </w:pPr>
    </w:lvl>
    <w:lvl w:ilvl="1" w:tplc="18247841" w:tentative="1">
      <w:start w:val="1"/>
      <w:numFmt w:val="lowerLetter"/>
      <w:lvlText w:val="%2."/>
      <w:lvlJc w:val="left"/>
      <w:pPr>
        <w:ind w:left="1440" w:hanging="360"/>
      </w:pPr>
    </w:lvl>
    <w:lvl w:ilvl="2" w:tplc="18247841" w:tentative="1">
      <w:start w:val="1"/>
      <w:numFmt w:val="lowerRoman"/>
      <w:lvlText w:val="%3."/>
      <w:lvlJc w:val="right"/>
      <w:pPr>
        <w:ind w:left="2160" w:hanging="180"/>
      </w:pPr>
    </w:lvl>
    <w:lvl w:ilvl="3" w:tplc="18247841" w:tentative="1">
      <w:start w:val="1"/>
      <w:numFmt w:val="decimal"/>
      <w:lvlText w:val="%4."/>
      <w:lvlJc w:val="left"/>
      <w:pPr>
        <w:ind w:left="2880" w:hanging="360"/>
      </w:pPr>
    </w:lvl>
    <w:lvl w:ilvl="4" w:tplc="18247841" w:tentative="1">
      <w:start w:val="1"/>
      <w:numFmt w:val="lowerLetter"/>
      <w:lvlText w:val="%5."/>
      <w:lvlJc w:val="left"/>
      <w:pPr>
        <w:ind w:left="3600" w:hanging="360"/>
      </w:pPr>
    </w:lvl>
    <w:lvl w:ilvl="5" w:tplc="18247841" w:tentative="1">
      <w:start w:val="1"/>
      <w:numFmt w:val="lowerRoman"/>
      <w:lvlText w:val="%6."/>
      <w:lvlJc w:val="right"/>
      <w:pPr>
        <w:ind w:left="4320" w:hanging="180"/>
      </w:pPr>
    </w:lvl>
    <w:lvl w:ilvl="6" w:tplc="18247841" w:tentative="1">
      <w:start w:val="1"/>
      <w:numFmt w:val="decimal"/>
      <w:lvlText w:val="%7."/>
      <w:lvlJc w:val="left"/>
      <w:pPr>
        <w:ind w:left="5040" w:hanging="360"/>
      </w:pPr>
    </w:lvl>
    <w:lvl w:ilvl="7" w:tplc="18247841" w:tentative="1">
      <w:start w:val="1"/>
      <w:numFmt w:val="lowerLetter"/>
      <w:lvlText w:val="%8."/>
      <w:lvlJc w:val="left"/>
      <w:pPr>
        <w:ind w:left="5760" w:hanging="360"/>
      </w:pPr>
    </w:lvl>
    <w:lvl w:ilvl="8" w:tplc="18247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88">
    <w:multiLevelType w:val="hybridMultilevel"/>
    <w:lvl w:ilvl="0" w:tplc="34248234">
      <w:start w:val="1"/>
      <w:numFmt w:val="decimal"/>
      <w:lvlText w:val="%1."/>
      <w:lvlJc w:val="left"/>
      <w:pPr>
        <w:ind w:left="720" w:hanging="360"/>
      </w:pPr>
    </w:lvl>
    <w:lvl w:ilvl="1" w:tplc="34248234" w:tentative="1">
      <w:start w:val="1"/>
      <w:numFmt w:val="lowerLetter"/>
      <w:lvlText w:val="%2."/>
      <w:lvlJc w:val="left"/>
      <w:pPr>
        <w:ind w:left="1440" w:hanging="360"/>
      </w:pPr>
    </w:lvl>
    <w:lvl w:ilvl="2" w:tplc="34248234" w:tentative="1">
      <w:start w:val="1"/>
      <w:numFmt w:val="lowerRoman"/>
      <w:lvlText w:val="%3."/>
      <w:lvlJc w:val="right"/>
      <w:pPr>
        <w:ind w:left="2160" w:hanging="180"/>
      </w:pPr>
    </w:lvl>
    <w:lvl w:ilvl="3" w:tplc="34248234" w:tentative="1">
      <w:start w:val="1"/>
      <w:numFmt w:val="decimal"/>
      <w:lvlText w:val="%4."/>
      <w:lvlJc w:val="left"/>
      <w:pPr>
        <w:ind w:left="2880" w:hanging="360"/>
      </w:pPr>
    </w:lvl>
    <w:lvl w:ilvl="4" w:tplc="34248234" w:tentative="1">
      <w:start w:val="1"/>
      <w:numFmt w:val="lowerLetter"/>
      <w:lvlText w:val="%5."/>
      <w:lvlJc w:val="left"/>
      <w:pPr>
        <w:ind w:left="3600" w:hanging="360"/>
      </w:pPr>
    </w:lvl>
    <w:lvl w:ilvl="5" w:tplc="34248234" w:tentative="1">
      <w:start w:val="1"/>
      <w:numFmt w:val="lowerRoman"/>
      <w:lvlText w:val="%6."/>
      <w:lvlJc w:val="right"/>
      <w:pPr>
        <w:ind w:left="4320" w:hanging="180"/>
      </w:pPr>
    </w:lvl>
    <w:lvl w:ilvl="6" w:tplc="34248234" w:tentative="1">
      <w:start w:val="1"/>
      <w:numFmt w:val="decimal"/>
      <w:lvlText w:val="%7."/>
      <w:lvlJc w:val="left"/>
      <w:pPr>
        <w:ind w:left="5040" w:hanging="360"/>
      </w:pPr>
    </w:lvl>
    <w:lvl w:ilvl="7" w:tplc="34248234" w:tentative="1">
      <w:start w:val="1"/>
      <w:numFmt w:val="lowerLetter"/>
      <w:lvlText w:val="%8."/>
      <w:lvlJc w:val="left"/>
      <w:pPr>
        <w:ind w:left="5760" w:hanging="360"/>
      </w:pPr>
    </w:lvl>
    <w:lvl w:ilvl="8" w:tplc="34248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87">
    <w:multiLevelType w:val="hybridMultilevel"/>
    <w:lvl w:ilvl="0" w:tplc="83883572">
      <w:start w:val="1"/>
      <w:numFmt w:val="decimal"/>
      <w:lvlText w:val="%1."/>
      <w:lvlJc w:val="left"/>
      <w:pPr>
        <w:ind w:left="720" w:hanging="360"/>
      </w:pPr>
    </w:lvl>
    <w:lvl w:ilvl="1" w:tplc="83883572" w:tentative="1">
      <w:start w:val="1"/>
      <w:numFmt w:val="lowerLetter"/>
      <w:lvlText w:val="%2."/>
      <w:lvlJc w:val="left"/>
      <w:pPr>
        <w:ind w:left="1440" w:hanging="360"/>
      </w:pPr>
    </w:lvl>
    <w:lvl w:ilvl="2" w:tplc="83883572" w:tentative="1">
      <w:start w:val="1"/>
      <w:numFmt w:val="lowerRoman"/>
      <w:lvlText w:val="%3."/>
      <w:lvlJc w:val="right"/>
      <w:pPr>
        <w:ind w:left="2160" w:hanging="180"/>
      </w:pPr>
    </w:lvl>
    <w:lvl w:ilvl="3" w:tplc="83883572" w:tentative="1">
      <w:start w:val="1"/>
      <w:numFmt w:val="decimal"/>
      <w:lvlText w:val="%4."/>
      <w:lvlJc w:val="left"/>
      <w:pPr>
        <w:ind w:left="2880" w:hanging="360"/>
      </w:pPr>
    </w:lvl>
    <w:lvl w:ilvl="4" w:tplc="83883572" w:tentative="1">
      <w:start w:val="1"/>
      <w:numFmt w:val="lowerLetter"/>
      <w:lvlText w:val="%5."/>
      <w:lvlJc w:val="left"/>
      <w:pPr>
        <w:ind w:left="3600" w:hanging="360"/>
      </w:pPr>
    </w:lvl>
    <w:lvl w:ilvl="5" w:tplc="83883572" w:tentative="1">
      <w:start w:val="1"/>
      <w:numFmt w:val="lowerRoman"/>
      <w:lvlText w:val="%6."/>
      <w:lvlJc w:val="right"/>
      <w:pPr>
        <w:ind w:left="4320" w:hanging="180"/>
      </w:pPr>
    </w:lvl>
    <w:lvl w:ilvl="6" w:tplc="83883572" w:tentative="1">
      <w:start w:val="1"/>
      <w:numFmt w:val="decimal"/>
      <w:lvlText w:val="%7."/>
      <w:lvlJc w:val="left"/>
      <w:pPr>
        <w:ind w:left="5040" w:hanging="360"/>
      </w:pPr>
    </w:lvl>
    <w:lvl w:ilvl="7" w:tplc="83883572" w:tentative="1">
      <w:start w:val="1"/>
      <w:numFmt w:val="lowerLetter"/>
      <w:lvlText w:val="%8."/>
      <w:lvlJc w:val="left"/>
      <w:pPr>
        <w:ind w:left="5760" w:hanging="360"/>
      </w:pPr>
    </w:lvl>
    <w:lvl w:ilvl="8" w:tplc="83883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86">
    <w:multiLevelType w:val="hybridMultilevel"/>
    <w:lvl w:ilvl="0" w:tplc="75553383">
      <w:start w:val="1"/>
      <w:numFmt w:val="decimal"/>
      <w:lvlText w:val="%1."/>
      <w:lvlJc w:val="left"/>
      <w:pPr>
        <w:ind w:left="720" w:hanging="360"/>
      </w:pPr>
    </w:lvl>
    <w:lvl w:ilvl="1" w:tplc="75553383" w:tentative="1">
      <w:start w:val="1"/>
      <w:numFmt w:val="lowerLetter"/>
      <w:lvlText w:val="%2."/>
      <w:lvlJc w:val="left"/>
      <w:pPr>
        <w:ind w:left="1440" w:hanging="360"/>
      </w:pPr>
    </w:lvl>
    <w:lvl w:ilvl="2" w:tplc="75553383" w:tentative="1">
      <w:start w:val="1"/>
      <w:numFmt w:val="lowerRoman"/>
      <w:lvlText w:val="%3."/>
      <w:lvlJc w:val="right"/>
      <w:pPr>
        <w:ind w:left="2160" w:hanging="180"/>
      </w:pPr>
    </w:lvl>
    <w:lvl w:ilvl="3" w:tplc="75553383" w:tentative="1">
      <w:start w:val="1"/>
      <w:numFmt w:val="decimal"/>
      <w:lvlText w:val="%4."/>
      <w:lvlJc w:val="left"/>
      <w:pPr>
        <w:ind w:left="2880" w:hanging="360"/>
      </w:pPr>
    </w:lvl>
    <w:lvl w:ilvl="4" w:tplc="75553383" w:tentative="1">
      <w:start w:val="1"/>
      <w:numFmt w:val="lowerLetter"/>
      <w:lvlText w:val="%5."/>
      <w:lvlJc w:val="left"/>
      <w:pPr>
        <w:ind w:left="3600" w:hanging="360"/>
      </w:pPr>
    </w:lvl>
    <w:lvl w:ilvl="5" w:tplc="75553383" w:tentative="1">
      <w:start w:val="1"/>
      <w:numFmt w:val="lowerRoman"/>
      <w:lvlText w:val="%6."/>
      <w:lvlJc w:val="right"/>
      <w:pPr>
        <w:ind w:left="4320" w:hanging="180"/>
      </w:pPr>
    </w:lvl>
    <w:lvl w:ilvl="6" w:tplc="75553383" w:tentative="1">
      <w:start w:val="1"/>
      <w:numFmt w:val="decimal"/>
      <w:lvlText w:val="%7."/>
      <w:lvlJc w:val="left"/>
      <w:pPr>
        <w:ind w:left="5040" w:hanging="360"/>
      </w:pPr>
    </w:lvl>
    <w:lvl w:ilvl="7" w:tplc="75553383" w:tentative="1">
      <w:start w:val="1"/>
      <w:numFmt w:val="lowerLetter"/>
      <w:lvlText w:val="%8."/>
      <w:lvlJc w:val="left"/>
      <w:pPr>
        <w:ind w:left="5760" w:hanging="360"/>
      </w:pPr>
    </w:lvl>
    <w:lvl w:ilvl="8" w:tplc="75553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85">
    <w:multiLevelType w:val="hybridMultilevel"/>
    <w:lvl w:ilvl="0" w:tplc="13041678">
      <w:start w:val="1"/>
      <w:numFmt w:val="decimal"/>
      <w:lvlText w:val="%1."/>
      <w:lvlJc w:val="left"/>
      <w:pPr>
        <w:ind w:left="720" w:hanging="360"/>
      </w:pPr>
    </w:lvl>
    <w:lvl w:ilvl="1" w:tplc="13041678" w:tentative="1">
      <w:start w:val="1"/>
      <w:numFmt w:val="lowerLetter"/>
      <w:lvlText w:val="%2."/>
      <w:lvlJc w:val="left"/>
      <w:pPr>
        <w:ind w:left="1440" w:hanging="360"/>
      </w:pPr>
    </w:lvl>
    <w:lvl w:ilvl="2" w:tplc="13041678" w:tentative="1">
      <w:start w:val="1"/>
      <w:numFmt w:val="lowerRoman"/>
      <w:lvlText w:val="%3."/>
      <w:lvlJc w:val="right"/>
      <w:pPr>
        <w:ind w:left="2160" w:hanging="180"/>
      </w:pPr>
    </w:lvl>
    <w:lvl w:ilvl="3" w:tplc="13041678" w:tentative="1">
      <w:start w:val="1"/>
      <w:numFmt w:val="decimal"/>
      <w:lvlText w:val="%4."/>
      <w:lvlJc w:val="left"/>
      <w:pPr>
        <w:ind w:left="2880" w:hanging="360"/>
      </w:pPr>
    </w:lvl>
    <w:lvl w:ilvl="4" w:tplc="13041678" w:tentative="1">
      <w:start w:val="1"/>
      <w:numFmt w:val="lowerLetter"/>
      <w:lvlText w:val="%5."/>
      <w:lvlJc w:val="left"/>
      <w:pPr>
        <w:ind w:left="3600" w:hanging="360"/>
      </w:pPr>
    </w:lvl>
    <w:lvl w:ilvl="5" w:tplc="13041678" w:tentative="1">
      <w:start w:val="1"/>
      <w:numFmt w:val="lowerRoman"/>
      <w:lvlText w:val="%6."/>
      <w:lvlJc w:val="right"/>
      <w:pPr>
        <w:ind w:left="4320" w:hanging="180"/>
      </w:pPr>
    </w:lvl>
    <w:lvl w:ilvl="6" w:tplc="13041678" w:tentative="1">
      <w:start w:val="1"/>
      <w:numFmt w:val="decimal"/>
      <w:lvlText w:val="%7."/>
      <w:lvlJc w:val="left"/>
      <w:pPr>
        <w:ind w:left="5040" w:hanging="360"/>
      </w:pPr>
    </w:lvl>
    <w:lvl w:ilvl="7" w:tplc="13041678" w:tentative="1">
      <w:start w:val="1"/>
      <w:numFmt w:val="lowerLetter"/>
      <w:lvlText w:val="%8."/>
      <w:lvlJc w:val="left"/>
      <w:pPr>
        <w:ind w:left="5760" w:hanging="360"/>
      </w:pPr>
    </w:lvl>
    <w:lvl w:ilvl="8" w:tplc="13041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84">
    <w:multiLevelType w:val="hybridMultilevel"/>
    <w:lvl w:ilvl="0" w:tplc="80581571">
      <w:start w:val="1"/>
      <w:numFmt w:val="decimal"/>
      <w:lvlText w:val="%1."/>
      <w:lvlJc w:val="left"/>
      <w:pPr>
        <w:ind w:left="720" w:hanging="360"/>
      </w:pPr>
    </w:lvl>
    <w:lvl w:ilvl="1" w:tplc="80581571" w:tentative="1">
      <w:start w:val="1"/>
      <w:numFmt w:val="lowerLetter"/>
      <w:lvlText w:val="%2."/>
      <w:lvlJc w:val="left"/>
      <w:pPr>
        <w:ind w:left="1440" w:hanging="360"/>
      </w:pPr>
    </w:lvl>
    <w:lvl w:ilvl="2" w:tplc="80581571" w:tentative="1">
      <w:start w:val="1"/>
      <w:numFmt w:val="lowerRoman"/>
      <w:lvlText w:val="%3."/>
      <w:lvlJc w:val="right"/>
      <w:pPr>
        <w:ind w:left="2160" w:hanging="180"/>
      </w:pPr>
    </w:lvl>
    <w:lvl w:ilvl="3" w:tplc="80581571" w:tentative="1">
      <w:start w:val="1"/>
      <w:numFmt w:val="decimal"/>
      <w:lvlText w:val="%4."/>
      <w:lvlJc w:val="left"/>
      <w:pPr>
        <w:ind w:left="2880" w:hanging="360"/>
      </w:pPr>
    </w:lvl>
    <w:lvl w:ilvl="4" w:tplc="80581571" w:tentative="1">
      <w:start w:val="1"/>
      <w:numFmt w:val="lowerLetter"/>
      <w:lvlText w:val="%5."/>
      <w:lvlJc w:val="left"/>
      <w:pPr>
        <w:ind w:left="3600" w:hanging="360"/>
      </w:pPr>
    </w:lvl>
    <w:lvl w:ilvl="5" w:tplc="80581571" w:tentative="1">
      <w:start w:val="1"/>
      <w:numFmt w:val="lowerRoman"/>
      <w:lvlText w:val="%6."/>
      <w:lvlJc w:val="right"/>
      <w:pPr>
        <w:ind w:left="4320" w:hanging="180"/>
      </w:pPr>
    </w:lvl>
    <w:lvl w:ilvl="6" w:tplc="80581571" w:tentative="1">
      <w:start w:val="1"/>
      <w:numFmt w:val="decimal"/>
      <w:lvlText w:val="%7."/>
      <w:lvlJc w:val="left"/>
      <w:pPr>
        <w:ind w:left="5040" w:hanging="360"/>
      </w:pPr>
    </w:lvl>
    <w:lvl w:ilvl="7" w:tplc="80581571" w:tentative="1">
      <w:start w:val="1"/>
      <w:numFmt w:val="lowerLetter"/>
      <w:lvlText w:val="%8."/>
      <w:lvlJc w:val="left"/>
      <w:pPr>
        <w:ind w:left="5760" w:hanging="360"/>
      </w:pPr>
    </w:lvl>
    <w:lvl w:ilvl="8" w:tplc="80581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83">
    <w:multiLevelType w:val="hybridMultilevel"/>
    <w:lvl w:ilvl="0" w:tplc="46321875">
      <w:start w:val="1"/>
      <w:numFmt w:val="decimal"/>
      <w:lvlText w:val="%1."/>
      <w:lvlJc w:val="left"/>
      <w:pPr>
        <w:ind w:left="720" w:hanging="360"/>
      </w:pPr>
    </w:lvl>
    <w:lvl w:ilvl="1" w:tplc="46321875" w:tentative="1">
      <w:start w:val="1"/>
      <w:numFmt w:val="lowerLetter"/>
      <w:lvlText w:val="%2."/>
      <w:lvlJc w:val="left"/>
      <w:pPr>
        <w:ind w:left="1440" w:hanging="360"/>
      </w:pPr>
    </w:lvl>
    <w:lvl w:ilvl="2" w:tplc="46321875" w:tentative="1">
      <w:start w:val="1"/>
      <w:numFmt w:val="lowerRoman"/>
      <w:lvlText w:val="%3."/>
      <w:lvlJc w:val="right"/>
      <w:pPr>
        <w:ind w:left="2160" w:hanging="180"/>
      </w:pPr>
    </w:lvl>
    <w:lvl w:ilvl="3" w:tplc="46321875" w:tentative="1">
      <w:start w:val="1"/>
      <w:numFmt w:val="decimal"/>
      <w:lvlText w:val="%4."/>
      <w:lvlJc w:val="left"/>
      <w:pPr>
        <w:ind w:left="2880" w:hanging="360"/>
      </w:pPr>
    </w:lvl>
    <w:lvl w:ilvl="4" w:tplc="46321875" w:tentative="1">
      <w:start w:val="1"/>
      <w:numFmt w:val="lowerLetter"/>
      <w:lvlText w:val="%5."/>
      <w:lvlJc w:val="left"/>
      <w:pPr>
        <w:ind w:left="3600" w:hanging="360"/>
      </w:pPr>
    </w:lvl>
    <w:lvl w:ilvl="5" w:tplc="46321875" w:tentative="1">
      <w:start w:val="1"/>
      <w:numFmt w:val="lowerRoman"/>
      <w:lvlText w:val="%6."/>
      <w:lvlJc w:val="right"/>
      <w:pPr>
        <w:ind w:left="4320" w:hanging="180"/>
      </w:pPr>
    </w:lvl>
    <w:lvl w:ilvl="6" w:tplc="46321875" w:tentative="1">
      <w:start w:val="1"/>
      <w:numFmt w:val="decimal"/>
      <w:lvlText w:val="%7."/>
      <w:lvlJc w:val="left"/>
      <w:pPr>
        <w:ind w:left="5040" w:hanging="360"/>
      </w:pPr>
    </w:lvl>
    <w:lvl w:ilvl="7" w:tplc="46321875" w:tentative="1">
      <w:start w:val="1"/>
      <w:numFmt w:val="lowerLetter"/>
      <w:lvlText w:val="%8."/>
      <w:lvlJc w:val="left"/>
      <w:pPr>
        <w:ind w:left="5760" w:hanging="360"/>
      </w:pPr>
    </w:lvl>
    <w:lvl w:ilvl="8" w:tplc="46321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82">
    <w:multiLevelType w:val="hybridMultilevel"/>
    <w:lvl w:ilvl="0" w:tplc="96441497">
      <w:start w:val="1"/>
      <w:numFmt w:val="decimal"/>
      <w:lvlText w:val="%1."/>
      <w:lvlJc w:val="left"/>
      <w:pPr>
        <w:ind w:left="720" w:hanging="360"/>
      </w:pPr>
    </w:lvl>
    <w:lvl w:ilvl="1" w:tplc="96441497" w:tentative="1">
      <w:start w:val="1"/>
      <w:numFmt w:val="lowerLetter"/>
      <w:lvlText w:val="%2."/>
      <w:lvlJc w:val="left"/>
      <w:pPr>
        <w:ind w:left="1440" w:hanging="360"/>
      </w:pPr>
    </w:lvl>
    <w:lvl w:ilvl="2" w:tplc="96441497" w:tentative="1">
      <w:start w:val="1"/>
      <w:numFmt w:val="lowerRoman"/>
      <w:lvlText w:val="%3."/>
      <w:lvlJc w:val="right"/>
      <w:pPr>
        <w:ind w:left="2160" w:hanging="180"/>
      </w:pPr>
    </w:lvl>
    <w:lvl w:ilvl="3" w:tplc="96441497" w:tentative="1">
      <w:start w:val="1"/>
      <w:numFmt w:val="decimal"/>
      <w:lvlText w:val="%4."/>
      <w:lvlJc w:val="left"/>
      <w:pPr>
        <w:ind w:left="2880" w:hanging="360"/>
      </w:pPr>
    </w:lvl>
    <w:lvl w:ilvl="4" w:tplc="96441497" w:tentative="1">
      <w:start w:val="1"/>
      <w:numFmt w:val="lowerLetter"/>
      <w:lvlText w:val="%5."/>
      <w:lvlJc w:val="left"/>
      <w:pPr>
        <w:ind w:left="3600" w:hanging="360"/>
      </w:pPr>
    </w:lvl>
    <w:lvl w:ilvl="5" w:tplc="96441497" w:tentative="1">
      <w:start w:val="1"/>
      <w:numFmt w:val="lowerRoman"/>
      <w:lvlText w:val="%6."/>
      <w:lvlJc w:val="right"/>
      <w:pPr>
        <w:ind w:left="4320" w:hanging="180"/>
      </w:pPr>
    </w:lvl>
    <w:lvl w:ilvl="6" w:tplc="96441497" w:tentative="1">
      <w:start w:val="1"/>
      <w:numFmt w:val="decimal"/>
      <w:lvlText w:val="%7."/>
      <w:lvlJc w:val="left"/>
      <w:pPr>
        <w:ind w:left="5040" w:hanging="360"/>
      </w:pPr>
    </w:lvl>
    <w:lvl w:ilvl="7" w:tplc="96441497" w:tentative="1">
      <w:start w:val="1"/>
      <w:numFmt w:val="lowerLetter"/>
      <w:lvlText w:val="%8."/>
      <w:lvlJc w:val="left"/>
      <w:pPr>
        <w:ind w:left="5760" w:hanging="360"/>
      </w:pPr>
    </w:lvl>
    <w:lvl w:ilvl="8" w:tplc="96441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81">
    <w:multiLevelType w:val="hybridMultilevel"/>
    <w:lvl w:ilvl="0" w:tplc="43927927">
      <w:start w:val="1"/>
      <w:numFmt w:val="decimal"/>
      <w:lvlText w:val="%1."/>
      <w:lvlJc w:val="left"/>
      <w:pPr>
        <w:ind w:left="720" w:hanging="360"/>
      </w:pPr>
    </w:lvl>
    <w:lvl w:ilvl="1" w:tplc="43927927" w:tentative="1">
      <w:start w:val="1"/>
      <w:numFmt w:val="lowerLetter"/>
      <w:lvlText w:val="%2."/>
      <w:lvlJc w:val="left"/>
      <w:pPr>
        <w:ind w:left="1440" w:hanging="360"/>
      </w:pPr>
    </w:lvl>
    <w:lvl w:ilvl="2" w:tplc="43927927" w:tentative="1">
      <w:start w:val="1"/>
      <w:numFmt w:val="lowerRoman"/>
      <w:lvlText w:val="%3."/>
      <w:lvlJc w:val="right"/>
      <w:pPr>
        <w:ind w:left="2160" w:hanging="180"/>
      </w:pPr>
    </w:lvl>
    <w:lvl w:ilvl="3" w:tplc="43927927" w:tentative="1">
      <w:start w:val="1"/>
      <w:numFmt w:val="decimal"/>
      <w:lvlText w:val="%4."/>
      <w:lvlJc w:val="left"/>
      <w:pPr>
        <w:ind w:left="2880" w:hanging="360"/>
      </w:pPr>
    </w:lvl>
    <w:lvl w:ilvl="4" w:tplc="43927927" w:tentative="1">
      <w:start w:val="1"/>
      <w:numFmt w:val="lowerLetter"/>
      <w:lvlText w:val="%5."/>
      <w:lvlJc w:val="left"/>
      <w:pPr>
        <w:ind w:left="3600" w:hanging="360"/>
      </w:pPr>
    </w:lvl>
    <w:lvl w:ilvl="5" w:tplc="43927927" w:tentative="1">
      <w:start w:val="1"/>
      <w:numFmt w:val="lowerRoman"/>
      <w:lvlText w:val="%6."/>
      <w:lvlJc w:val="right"/>
      <w:pPr>
        <w:ind w:left="4320" w:hanging="180"/>
      </w:pPr>
    </w:lvl>
    <w:lvl w:ilvl="6" w:tplc="43927927" w:tentative="1">
      <w:start w:val="1"/>
      <w:numFmt w:val="decimal"/>
      <w:lvlText w:val="%7."/>
      <w:lvlJc w:val="left"/>
      <w:pPr>
        <w:ind w:left="5040" w:hanging="360"/>
      </w:pPr>
    </w:lvl>
    <w:lvl w:ilvl="7" w:tplc="43927927" w:tentative="1">
      <w:start w:val="1"/>
      <w:numFmt w:val="lowerLetter"/>
      <w:lvlText w:val="%8."/>
      <w:lvlJc w:val="left"/>
      <w:pPr>
        <w:ind w:left="5760" w:hanging="360"/>
      </w:pPr>
    </w:lvl>
    <w:lvl w:ilvl="8" w:tplc="43927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80">
    <w:multiLevelType w:val="hybridMultilevel"/>
    <w:lvl w:ilvl="0" w:tplc="50106556">
      <w:start w:val="1"/>
      <w:numFmt w:val="decimal"/>
      <w:lvlText w:val="%1."/>
      <w:lvlJc w:val="left"/>
      <w:pPr>
        <w:ind w:left="720" w:hanging="360"/>
      </w:pPr>
    </w:lvl>
    <w:lvl w:ilvl="1" w:tplc="50106556" w:tentative="1">
      <w:start w:val="1"/>
      <w:numFmt w:val="lowerLetter"/>
      <w:lvlText w:val="%2."/>
      <w:lvlJc w:val="left"/>
      <w:pPr>
        <w:ind w:left="1440" w:hanging="360"/>
      </w:pPr>
    </w:lvl>
    <w:lvl w:ilvl="2" w:tplc="50106556" w:tentative="1">
      <w:start w:val="1"/>
      <w:numFmt w:val="lowerRoman"/>
      <w:lvlText w:val="%3."/>
      <w:lvlJc w:val="right"/>
      <w:pPr>
        <w:ind w:left="2160" w:hanging="180"/>
      </w:pPr>
    </w:lvl>
    <w:lvl w:ilvl="3" w:tplc="50106556" w:tentative="1">
      <w:start w:val="1"/>
      <w:numFmt w:val="decimal"/>
      <w:lvlText w:val="%4."/>
      <w:lvlJc w:val="left"/>
      <w:pPr>
        <w:ind w:left="2880" w:hanging="360"/>
      </w:pPr>
    </w:lvl>
    <w:lvl w:ilvl="4" w:tplc="50106556" w:tentative="1">
      <w:start w:val="1"/>
      <w:numFmt w:val="lowerLetter"/>
      <w:lvlText w:val="%5."/>
      <w:lvlJc w:val="left"/>
      <w:pPr>
        <w:ind w:left="3600" w:hanging="360"/>
      </w:pPr>
    </w:lvl>
    <w:lvl w:ilvl="5" w:tplc="50106556" w:tentative="1">
      <w:start w:val="1"/>
      <w:numFmt w:val="lowerRoman"/>
      <w:lvlText w:val="%6."/>
      <w:lvlJc w:val="right"/>
      <w:pPr>
        <w:ind w:left="4320" w:hanging="180"/>
      </w:pPr>
    </w:lvl>
    <w:lvl w:ilvl="6" w:tplc="50106556" w:tentative="1">
      <w:start w:val="1"/>
      <w:numFmt w:val="decimal"/>
      <w:lvlText w:val="%7."/>
      <w:lvlJc w:val="left"/>
      <w:pPr>
        <w:ind w:left="5040" w:hanging="360"/>
      </w:pPr>
    </w:lvl>
    <w:lvl w:ilvl="7" w:tplc="50106556" w:tentative="1">
      <w:start w:val="1"/>
      <w:numFmt w:val="lowerLetter"/>
      <w:lvlText w:val="%8."/>
      <w:lvlJc w:val="left"/>
      <w:pPr>
        <w:ind w:left="5760" w:hanging="360"/>
      </w:pPr>
    </w:lvl>
    <w:lvl w:ilvl="8" w:tplc="50106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79">
    <w:multiLevelType w:val="hybridMultilevel"/>
    <w:lvl w:ilvl="0" w:tplc="69431722">
      <w:start w:val="1"/>
      <w:numFmt w:val="decimal"/>
      <w:lvlText w:val="%1."/>
      <w:lvlJc w:val="left"/>
      <w:pPr>
        <w:ind w:left="720" w:hanging="360"/>
      </w:pPr>
    </w:lvl>
    <w:lvl w:ilvl="1" w:tplc="69431722" w:tentative="1">
      <w:start w:val="1"/>
      <w:numFmt w:val="lowerLetter"/>
      <w:lvlText w:val="%2."/>
      <w:lvlJc w:val="left"/>
      <w:pPr>
        <w:ind w:left="1440" w:hanging="360"/>
      </w:pPr>
    </w:lvl>
    <w:lvl w:ilvl="2" w:tplc="69431722" w:tentative="1">
      <w:start w:val="1"/>
      <w:numFmt w:val="lowerRoman"/>
      <w:lvlText w:val="%3."/>
      <w:lvlJc w:val="right"/>
      <w:pPr>
        <w:ind w:left="2160" w:hanging="180"/>
      </w:pPr>
    </w:lvl>
    <w:lvl w:ilvl="3" w:tplc="69431722" w:tentative="1">
      <w:start w:val="1"/>
      <w:numFmt w:val="decimal"/>
      <w:lvlText w:val="%4."/>
      <w:lvlJc w:val="left"/>
      <w:pPr>
        <w:ind w:left="2880" w:hanging="360"/>
      </w:pPr>
    </w:lvl>
    <w:lvl w:ilvl="4" w:tplc="69431722" w:tentative="1">
      <w:start w:val="1"/>
      <w:numFmt w:val="lowerLetter"/>
      <w:lvlText w:val="%5."/>
      <w:lvlJc w:val="left"/>
      <w:pPr>
        <w:ind w:left="3600" w:hanging="360"/>
      </w:pPr>
    </w:lvl>
    <w:lvl w:ilvl="5" w:tplc="69431722" w:tentative="1">
      <w:start w:val="1"/>
      <w:numFmt w:val="lowerRoman"/>
      <w:lvlText w:val="%6."/>
      <w:lvlJc w:val="right"/>
      <w:pPr>
        <w:ind w:left="4320" w:hanging="180"/>
      </w:pPr>
    </w:lvl>
    <w:lvl w:ilvl="6" w:tplc="69431722" w:tentative="1">
      <w:start w:val="1"/>
      <w:numFmt w:val="decimal"/>
      <w:lvlText w:val="%7."/>
      <w:lvlJc w:val="left"/>
      <w:pPr>
        <w:ind w:left="5040" w:hanging="360"/>
      </w:pPr>
    </w:lvl>
    <w:lvl w:ilvl="7" w:tplc="69431722" w:tentative="1">
      <w:start w:val="1"/>
      <w:numFmt w:val="lowerLetter"/>
      <w:lvlText w:val="%8."/>
      <w:lvlJc w:val="left"/>
      <w:pPr>
        <w:ind w:left="5760" w:hanging="360"/>
      </w:pPr>
    </w:lvl>
    <w:lvl w:ilvl="8" w:tplc="69431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78">
    <w:multiLevelType w:val="hybridMultilevel"/>
    <w:lvl w:ilvl="0" w:tplc="66938418">
      <w:start w:val="1"/>
      <w:numFmt w:val="decimal"/>
      <w:lvlText w:val="%1."/>
      <w:lvlJc w:val="left"/>
      <w:pPr>
        <w:ind w:left="720" w:hanging="360"/>
      </w:pPr>
    </w:lvl>
    <w:lvl w:ilvl="1" w:tplc="66938418" w:tentative="1">
      <w:start w:val="1"/>
      <w:numFmt w:val="lowerLetter"/>
      <w:lvlText w:val="%2."/>
      <w:lvlJc w:val="left"/>
      <w:pPr>
        <w:ind w:left="1440" w:hanging="360"/>
      </w:pPr>
    </w:lvl>
    <w:lvl w:ilvl="2" w:tplc="66938418" w:tentative="1">
      <w:start w:val="1"/>
      <w:numFmt w:val="lowerRoman"/>
      <w:lvlText w:val="%3."/>
      <w:lvlJc w:val="right"/>
      <w:pPr>
        <w:ind w:left="2160" w:hanging="180"/>
      </w:pPr>
    </w:lvl>
    <w:lvl w:ilvl="3" w:tplc="66938418" w:tentative="1">
      <w:start w:val="1"/>
      <w:numFmt w:val="decimal"/>
      <w:lvlText w:val="%4."/>
      <w:lvlJc w:val="left"/>
      <w:pPr>
        <w:ind w:left="2880" w:hanging="360"/>
      </w:pPr>
    </w:lvl>
    <w:lvl w:ilvl="4" w:tplc="66938418" w:tentative="1">
      <w:start w:val="1"/>
      <w:numFmt w:val="lowerLetter"/>
      <w:lvlText w:val="%5."/>
      <w:lvlJc w:val="left"/>
      <w:pPr>
        <w:ind w:left="3600" w:hanging="360"/>
      </w:pPr>
    </w:lvl>
    <w:lvl w:ilvl="5" w:tplc="66938418" w:tentative="1">
      <w:start w:val="1"/>
      <w:numFmt w:val="lowerRoman"/>
      <w:lvlText w:val="%6."/>
      <w:lvlJc w:val="right"/>
      <w:pPr>
        <w:ind w:left="4320" w:hanging="180"/>
      </w:pPr>
    </w:lvl>
    <w:lvl w:ilvl="6" w:tplc="66938418" w:tentative="1">
      <w:start w:val="1"/>
      <w:numFmt w:val="decimal"/>
      <w:lvlText w:val="%7."/>
      <w:lvlJc w:val="left"/>
      <w:pPr>
        <w:ind w:left="5040" w:hanging="360"/>
      </w:pPr>
    </w:lvl>
    <w:lvl w:ilvl="7" w:tplc="66938418" w:tentative="1">
      <w:start w:val="1"/>
      <w:numFmt w:val="lowerLetter"/>
      <w:lvlText w:val="%8."/>
      <w:lvlJc w:val="left"/>
      <w:pPr>
        <w:ind w:left="5760" w:hanging="360"/>
      </w:pPr>
    </w:lvl>
    <w:lvl w:ilvl="8" w:tplc="66938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77">
    <w:multiLevelType w:val="hybridMultilevel"/>
    <w:lvl w:ilvl="0" w:tplc="43414451">
      <w:start w:val="1"/>
      <w:numFmt w:val="decimal"/>
      <w:lvlText w:val="%1."/>
      <w:lvlJc w:val="left"/>
      <w:pPr>
        <w:ind w:left="720" w:hanging="360"/>
      </w:pPr>
    </w:lvl>
    <w:lvl w:ilvl="1" w:tplc="43414451" w:tentative="1">
      <w:start w:val="1"/>
      <w:numFmt w:val="lowerLetter"/>
      <w:lvlText w:val="%2."/>
      <w:lvlJc w:val="left"/>
      <w:pPr>
        <w:ind w:left="1440" w:hanging="360"/>
      </w:pPr>
    </w:lvl>
    <w:lvl w:ilvl="2" w:tplc="43414451" w:tentative="1">
      <w:start w:val="1"/>
      <w:numFmt w:val="lowerRoman"/>
      <w:lvlText w:val="%3."/>
      <w:lvlJc w:val="right"/>
      <w:pPr>
        <w:ind w:left="2160" w:hanging="180"/>
      </w:pPr>
    </w:lvl>
    <w:lvl w:ilvl="3" w:tplc="43414451" w:tentative="1">
      <w:start w:val="1"/>
      <w:numFmt w:val="decimal"/>
      <w:lvlText w:val="%4."/>
      <w:lvlJc w:val="left"/>
      <w:pPr>
        <w:ind w:left="2880" w:hanging="360"/>
      </w:pPr>
    </w:lvl>
    <w:lvl w:ilvl="4" w:tplc="43414451" w:tentative="1">
      <w:start w:val="1"/>
      <w:numFmt w:val="lowerLetter"/>
      <w:lvlText w:val="%5."/>
      <w:lvlJc w:val="left"/>
      <w:pPr>
        <w:ind w:left="3600" w:hanging="360"/>
      </w:pPr>
    </w:lvl>
    <w:lvl w:ilvl="5" w:tplc="43414451" w:tentative="1">
      <w:start w:val="1"/>
      <w:numFmt w:val="lowerRoman"/>
      <w:lvlText w:val="%6."/>
      <w:lvlJc w:val="right"/>
      <w:pPr>
        <w:ind w:left="4320" w:hanging="180"/>
      </w:pPr>
    </w:lvl>
    <w:lvl w:ilvl="6" w:tplc="43414451" w:tentative="1">
      <w:start w:val="1"/>
      <w:numFmt w:val="decimal"/>
      <w:lvlText w:val="%7."/>
      <w:lvlJc w:val="left"/>
      <w:pPr>
        <w:ind w:left="5040" w:hanging="360"/>
      </w:pPr>
    </w:lvl>
    <w:lvl w:ilvl="7" w:tplc="43414451" w:tentative="1">
      <w:start w:val="1"/>
      <w:numFmt w:val="lowerLetter"/>
      <w:lvlText w:val="%8."/>
      <w:lvlJc w:val="left"/>
      <w:pPr>
        <w:ind w:left="5760" w:hanging="360"/>
      </w:pPr>
    </w:lvl>
    <w:lvl w:ilvl="8" w:tplc="43414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76">
    <w:multiLevelType w:val="hybridMultilevel"/>
    <w:lvl w:ilvl="0" w:tplc="38305524">
      <w:start w:val="1"/>
      <w:numFmt w:val="decimal"/>
      <w:lvlText w:val="%1."/>
      <w:lvlJc w:val="left"/>
      <w:pPr>
        <w:ind w:left="720" w:hanging="360"/>
      </w:pPr>
    </w:lvl>
    <w:lvl w:ilvl="1" w:tplc="38305524" w:tentative="1">
      <w:start w:val="1"/>
      <w:numFmt w:val="lowerLetter"/>
      <w:lvlText w:val="%2."/>
      <w:lvlJc w:val="left"/>
      <w:pPr>
        <w:ind w:left="1440" w:hanging="360"/>
      </w:pPr>
    </w:lvl>
    <w:lvl w:ilvl="2" w:tplc="38305524" w:tentative="1">
      <w:start w:val="1"/>
      <w:numFmt w:val="lowerRoman"/>
      <w:lvlText w:val="%3."/>
      <w:lvlJc w:val="right"/>
      <w:pPr>
        <w:ind w:left="2160" w:hanging="180"/>
      </w:pPr>
    </w:lvl>
    <w:lvl w:ilvl="3" w:tplc="38305524" w:tentative="1">
      <w:start w:val="1"/>
      <w:numFmt w:val="decimal"/>
      <w:lvlText w:val="%4."/>
      <w:lvlJc w:val="left"/>
      <w:pPr>
        <w:ind w:left="2880" w:hanging="360"/>
      </w:pPr>
    </w:lvl>
    <w:lvl w:ilvl="4" w:tplc="38305524" w:tentative="1">
      <w:start w:val="1"/>
      <w:numFmt w:val="lowerLetter"/>
      <w:lvlText w:val="%5."/>
      <w:lvlJc w:val="left"/>
      <w:pPr>
        <w:ind w:left="3600" w:hanging="360"/>
      </w:pPr>
    </w:lvl>
    <w:lvl w:ilvl="5" w:tplc="38305524" w:tentative="1">
      <w:start w:val="1"/>
      <w:numFmt w:val="lowerRoman"/>
      <w:lvlText w:val="%6."/>
      <w:lvlJc w:val="right"/>
      <w:pPr>
        <w:ind w:left="4320" w:hanging="180"/>
      </w:pPr>
    </w:lvl>
    <w:lvl w:ilvl="6" w:tplc="38305524" w:tentative="1">
      <w:start w:val="1"/>
      <w:numFmt w:val="decimal"/>
      <w:lvlText w:val="%7."/>
      <w:lvlJc w:val="left"/>
      <w:pPr>
        <w:ind w:left="5040" w:hanging="360"/>
      </w:pPr>
    </w:lvl>
    <w:lvl w:ilvl="7" w:tplc="38305524" w:tentative="1">
      <w:start w:val="1"/>
      <w:numFmt w:val="lowerLetter"/>
      <w:lvlText w:val="%8."/>
      <w:lvlJc w:val="left"/>
      <w:pPr>
        <w:ind w:left="5760" w:hanging="360"/>
      </w:pPr>
    </w:lvl>
    <w:lvl w:ilvl="8" w:tplc="38305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75">
    <w:multiLevelType w:val="hybridMultilevel"/>
    <w:lvl w:ilvl="0" w:tplc="90440710">
      <w:start w:val="1"/>
      <w:numFmt w:val="decimal"/>
      <w:lvlText w:val="%1."/>
      <w:lvlJc w:val="left"/>
      <w:pPr>
        <w:ind w:left="720" w:hanging="360"/>
      </w:pPr>
    </w:lvl>
    <w:lvl w:ilvl="1" w:tplc="90440710" w:tentative="1">
      <w:start w:val="1"/>
      <w:numFmt w:val="lowerLetter"/>
      <w:lvlText w:val="%2."/>
      <w:lvlJc w:val="left"/>
      <w:pPr>
        <w:ind w:left="1440" w:hanging="360"/>
      </w:pPr>
    </w:lvl>
    <w:lvl w:ilvl="2" w:tplc="90440710" w:tentative="1">
      <w:start w:val="1"/>
      <w:numFmt w:val="lowerRoman"/>
      <w:lvlText w:val="%3."/>
      <w:lvlJc w:val="right"/>
      <w:pPr>
        <w:ind w:left="2160" w:hanging="180"/>
      </w:pPr>
    </w:lvl>
    <w:lvl w:ilvl="3" w:tplc="90440710" w:tentative="1">
      <w:start w:val="1"/>
      <w:numFmt w:val="decimal"/>
      <w:lvlText w:val="%4."/>
      <w:lvlJc w:val="left"/>
      <w:pPr>
        <w:ind w:left="2880" w:hanging="360"/>
      </w:pPr>
    </w:lvl>
    <w:lvl w:ilvl="4" w:tplc="90440710" w:tentative="1">
      <w:start w:val="1"/>
      <w:numFmt w:val="lowerLetter"/>
      <w:lvlText w:val="%5."/>
      <w:lvlJc w:val="left"/>
      <w:pPr>
        <w:ind w:left="3600" w:hanging="360"/>
      </w:pPr>
    </w:lvl>
    <w:lvl w:ilvl="5" w:tplc="90440710" w:tentative="1">
      <w:start w:val="1"/>
      <w:numFmt w:val="lowerRoman"/>
      <w:lvlText w:val="%6."/>
      <w:lvlJc w:val="right"/>
      <w:pPr>
        <w:ind w:left="4320" w:hanging="180"/>
      </w:pPr>
    </w:lvl>
    <w:lvl w:ilvl="6" w:tplc="90440710" w:tentative="1">
      <w:start w:val="1"/>
      <w:numFmt w:val="decimal"/>
      <w:lvlText w:val="%7."/>
      <w:lvlJc w:val="left"/>
      <w:pPr>
        <w:ind w:left="5040" w:hanging="360"/>
      </w:pPr>
    </w:lvl>
    <w:lvl w:ilvl="7" w:tplc="90440710" w:tentative="1">
      <w:start w:val="1"/>
      <w:numFmt w:val="lowerLetter"/>
      <w:lvlText w:val="%8."/>
      <w:lvlJc w:val="left"/>
      <w:pPr>
        <w:ind w:left="5760" w:hanging="360"/>
      </w:pPr>
    </w:lvl>
    <w:lvl w:ilvl="8" w:tplc="90440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74">
    <w:multiLevelType w:val="hybridMultilevel"/>
    <w:lvl w:ilvl="0" w:tplc="70487775">
      <w:start w:val="1"/>
      <w:numFmt w:val="decimal"/>
      <w:lvlText w:val="%1."/>
      <w:lvlJc w:val="left"/>
      <w:pPr>
        <w:ind w:left="720" w:hanging="360"/>
      </w:pPr>
    </w:lvl>
    <w:lvl w:ilvl="1" w:tplc="70487775" w:tentative="1">
      <w:start w:val="1"/>
      <w:numFmt w:val="lowerLetter"/>
      <w:lvlText w:val="%2."/>
      <w:lvlJc w:val="left"/>
      <w:pPr>
        <w:ind w:left="1440" w:hanging="360"/>
      </w:pPr>
    </w:lvl>
    <w:lvl w:ilvl="2" w:tplc="70487775" w:tentative="1">
      <w:start w:val="1"/>
      <w:numFmt w:val="lowerRoman"/>
      <w:lvlText w:val="%3."/>
      <w:lvlJc w:val="right"/>
      <w:pPr>
        <w:ind w:left="2160" w:hanging="180"/>
      </w:pPr>
    </w:lvl>
    <w:lvl w:ilvl="3" w:tplc="70487775" w:tentative="1">
      <w:start w:val="1"/>
      <w:numFmt w:val="decimal"/>
      <w:lvlText w:val="%4."/>
      <w:lvlJc w:val="left"/>
      <w:pPr>
        <w:ind w:left="2880" w:hanging="360"/>
      </w:pPr>
    </w:lvl>
    <w:lvl w:ilvl="4" w:tplc="70487775" w:tentative="1">
      <w:start w:val="1"/>
      <w:numFmt w:val="lowerLetter"/>
      <w:lvlText w:val="%5."/>
      <w:lvlJc w:val="left"/>
      <w:pPr>
        <w:ind w:left="3600" w:hanging="360"/>
      </w:pPr>
    </w:lvl>
    <w:lvl w:ilvl="5" w:tplc="70487775" w:tentative="1">
      <w:start w:val="1"/>
      <w:numFmt w:val="lowerRoman"/>
      <w:lvlText w:val="%6."/>
      <w:lvlJc w:val="right"/>
      <w:pPr>
        <w:ind w:left="4320" w:hanging="180"/>
      </w:pPr>
    </w:lvl>
    <w:lvl w:ilvl="6" w:tplc="70487775" w:tentative="1">
      <w:start w:val="1"/>
      <w:numFmt w:val="decimal"/>
      <w:lvlText w:val="%7."/>
      <w:lvlJc w:val="left"/>
      <w:pPr>
        <w:ind w:left="5040" w:hanging="360"/>
      </w:pPr>
    </w:lvl>
    <w:lvl w:ilvl="7" w:tplc="70487775" w:tentative="1">
      <w:start w:val="1"/>
      <w:numFmt w:val="lowerLetter"/>
      <w:lvlText w:val="%8."/>
      <w:lvlJc w:val="left"/>
      <w:pPr>
        <w:ind w:left="5760" w:hanging="360"/>
      </w:pPr>
    </w:lvl>
    <w:lvl w:ilvl="8" w:tplc="70487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73">
    <w:multiLevelType w:val="hybridMultilevel"/>
    <w:lvl w:ilvl="0" w:tplc="96774360">
      <w:start w:val="1"/>
      <w:numFmt w:val="decimal"/>
      <w:lvlText w:val="%1."/>
      <w:lvlJc w:val="left"/>
      <w:pPr>
        <w:ind w:left="720" w:hanging="360"/>
      </w:pPr>
    </w:lvl>
    <w:lvl w:ilvl="1" w:tplc="96774360" w:tentative="1">
      <w:start w:val="1"/>
      <w:numFmt w:val="lowerLetter"/>
      <w:lvlText w:val="%2."/>
      <w:lvlJc w:val="left"/>
      <w:pPr>
        <w:ind w:left="1440" w:hanging="360"/>
      </w:pPr>
    </w:lvl>
    <w:lvl w:ilvl="2" w:tplc="96774360" w:tentative="1">
      <w:start w:val="1"/>
      <w:numFmt w:val="lowerRoman"/>
      <w:lvlText w:val="%3."/>
      <w:lvlJc w:val="right"/>
      <w:pPr>
        <w:ind w:left="2160" w:hanging="180"/>
      </w:pPr>
    </w:lvl>
    <w:lvl w:ilvl="3" w:tplc="96774360" w:tentative="1">
      <w:start w:val="1"/>
      <w:numFmt w:val="decimal"/>
      <w:lvlText w:val="%4."/>
      <w:lvlJc w:val="left"/>
      <w:pPr>
        <w:ind w:left="2880" w:hanging="360"/>
      </w:pPr>
    </w:lvl>
    <w:lvl w:ilvl="4" w:tplc="96774360" w:tentative="1">
      <w:start w:val="1"/>
      <w:numFmt w:val="lowerLetter"/>
      <w:lvlText w:val="%5."/>
      <w:lvlJc w:val="left"/>
      <w:pPr>
        <w:ind w:left="3600" w:hanging="360"/>
      </w:pPr>
    </w:lvl>
    <w:lvl w:ilvl="5" w:tplc="96774360" w:tentative="1">
      <w:start w:val="1"/>
      <w:numFmt w:val="lowerRoman"/>
      <w:lvlText w:val="%6."/>
      <w:lvlJc w:val="right"/>
      <w:pPr>
        <w:ind w:left="4320" w:hanging="180"/>
      </w:pPr>
    </w:lvl>
    <w:lvl w:ilvl="6" w:tplc="96774360" w:tentative="1">
      <w:start w:val="1"/>
      <w:numFmt w:val="decimal"/>
      <w:lvlText w:val="%7."/>
      <w:lvlJc w:val="left"/>
      <w:pPr>
        <w:ind w:left="5040" w:hanging="360"/>
      </w:pPr>
    </w:lvl>
    <w:lvl w:ilvl="7" w:tplc="96774360" w:tentative="1">
      <w:start w:val="1"/>
      <w:numFmt w:val="lowerLetter"/>
      <w:lvlText w:val="%8."/>
      <w:lvlJc w:val="left"/>
      <w:pPr>
        <w:ind w:left="5760" w:hanging="360"/>
      </w:pPr>
    </w:lvl>
    <w:lvl w:ilvl="8" w:tplc="96774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72">
    <w:multiLevelType w:val="hybridMultilevel"/>
    <w:lvl w:ilvl="0" w:tplc="13574489">
      <w:start w:val="1"/>
      <w:numFmt w:val="decimal"/>
      <w:lvlText w:val="%1."/>
      <w:lvlJc w:val="left"/>
      <w:pPr>
        <w:ind w:left="720" w:hanging="360"/>
      </w:pPr>
    </w:lvl>
    <w:lvl w:ilvl="1" w:tplc="13574489" w:tentative="1">
      <w:start w:val="1"/>
      <w:numFmt w:val="lowerLetter"/>
      <w:lvlText w:val="%2."/>
      <w:lvlJc w:val="left"/>
      <w:pPr>
        <w:ind w:left="1440" w:hanging="360"/>
      </w:pPr>
    </w:lvl>
    <w:lvl w:ilvl="2" w:tplc="13574489" w:tentative="1">
      <w:start w:val="1"/>
      <w:numFmt w:val="lowerRoman"/>
      <w:lvlText w:val="%3."/>
      <w:lvlJc w:val="right"/>
      <w:pPr>
        <w:ind w:left="2160" w:hanging="180"/>
      </w:pPr>
    </w:lvl>
    <w:lvl w:ilvl="3" w:tplc="13574489" w:tentative="1">
      <w:start w:val="1"/>
      <w:numFmt w:val="decimal"/>
      <w:lvlText w:val="%4."/>
      <w:lvlJc w:val="left"/>
      <w:pPr>
        <w:ind w:left="2880" w:hanging="360"/>
      </w:pPr>
    </w:lvl>
    <w:lvl w:ilvl="4" w:tplc="13574489" w:tentative="1">
      <w:start w:val="1"/>
      <w:numFmt w:val="lowerLetter"/>
      <w:lvlText w:val="%5."/>
      <w:lvlJc w:val="left"/>
      <w:pPr>
        <w:ind w:left="3600" w:hanging="360"/>
      </w:pPr>
    </w:lvl>
    <w:lvl w:ilvl="5" w:tplc="13574489" w:tentative="1">
      <w:start w:val="1"/>
      <w:numFmt w:val="lowerRoman"/>
      <w:lvlText w:val="%6."/>
      <w:lvlJc w:val="right"/>
      <w:pPr>
        <w:ind w:left="4320" w:hanging="180"/>
      </w:pPr>
    </w:lvl>
    <w:lvl w:ilvl="6" w:tplc="13574489" w:tentative="1">
      <w:start w:val="1"/>
      <w:numFmt w:val="decimal"/>
      <w:lvlText w:val="%7."/>
      <w:lvlJc w:val="left"/>
      <w:pPr>
        <w:ind w:left="5040" w:hanging="360"/>
      </w:pPr>
    </w:lvl>
    <w:lvl w:ilvl="7" w:tplc="13574489" w:tentative="1">
      <w:start w:val="1"/>
      <w:numFmt w:val="lowerLetter"/>
      <w:lvlText w:val="%8."/>
      <w:lvlJc w:val="left"/>
      <w:pPr>
        <w:ind w:left="5760" w:hanging="360"/>
      </w:pPr>
    </w:lvl>
    <w:lvl w:ilvl="8" w:tplc="13574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71">
    <w:multiLevelType w:val="hybridMultilevel"/>
    <w:lvl w:ilvl="0" w:tplc="81127983">
      <w:start w:val="1"/>
      <w:numFmt w:val="decimal"/>
      <w:lvlText w:val="%1."/>
      <w:lvlJc w:val="left"/>
      <w:pPr>
        <w:ind w:left="720" w:hanging="360"/>
      </w:pPr>
    </w:lvl>
    <w:lvl w:ilvl="1" w:tplc="81127983" w:tentative="1">
      <w:start w:val="1"/>
      <w:numFmt w:val="lowerLetter"/>
      <w:lvlText w:val="%2."/>
      <w:lvlJc w:val="left"/>
      <w:pPr>
        <w:ind w:left="1440" w:hanging="360"/>
      </w:pPr>
    </w:lvl>
    <w:lvl w:ilvl="2" w:tplc="81127983" w:tentative="1">
      <w:start w:val="1"/>
      <w:numFmt w:val="lowerRoman"/>
      <w:lvlText w:val="%3."/>
      <w:lvlJc w:val="right"/>
      <w:pPr>
        <w:ind w:left="2160" w:hanging="180"/>
      </w:pPr>
    </w:lvl>
    <w:lvl w:ilvl="3" w:tplc="81127983" w:tentative="1">
      <w:start w:val="1"/>
      <w:numFmt w:val="decimal"/>
      <w:lvlText w:val="%4."/>
      <w:lvlJc w:val="left"/>
      <w:pPr>
        <w:ind w:left="2880" w:hanging="360"/>
      </w:pPr>
    </w:lvl>
    <w:lvl w:ilvl="4" w:tplc="81127983" w:tentative="1">
      <w:start w:val="1"/>
      <w:numFmt w:val="lowerLetter"/>
      <w:lvlText w:val="%5."/>
      <w:lvlJc w:val="left"/>
      <w:pPr>
        <w:ind w:left="3600" w:hanging="360"/>
      </w:pPr>
    </w:lvl>
    <w:lvl w:ilvl="5" w:tplc="81127983" w:tentative="1">
      <w:start w:val="1"/>
      <w:numFmt w:val="lowerRoman"/>
      <w:lvlText w:val="%6."/>
      <w:lvlJc w:val="right"/>
      <w:pPr>
        <w:ind w:left="4320" w:hanging="180"/>
      </w:pPr>
    </w:lvl>
    <w:lvl w:ilvl="6" w:tplc="81127983" w:tentative="1">
      <w:start w:val="1"/>
      <w:numFmt w:val="decimal"/>
      <w:lvlText w:val="%7."/>
      <w:lvlJc w:val="left"/>
      <w:pPr>
        <w:ind w:left="5040" w:hanging="360"/>
      </w:pPr>
    </w:lvl>
    <w:lvl w:ilvl="7" w:tplc="81127983" w:tentative="1">
      <w:start w:val="1"/>
      <w:numFmt w:val="lowerLetter"/>
      <w:lvlText w:val="%8."/>
      <w:lvlJc w:val="left"/>
      <w:pPr>
        <w:ind w:left="5760" w:hanging="360"/>
      </w:pPr>
    </w:lvl>
    <w:lvl w:ilvl="8" w:tplc="81127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70">
    <w:multiLevelType w:val="hybridMultilevel"/>
    <w:lvl w:ilvl="0" w:tplc="43953409">
      <w:start w:val="1"/>
      <w:numFmt w:val="decimal"/>
      <w:lvlText w:val="%1."/>
      <w:lvlJc w:val="left"/>
      <w:pPr>
        <w:ind w:left="720" w:hanging="360"/>
      </w:pPr>
    </w:lvl>
    <w:lvl w:ilvl="1" w:tplc="43953409" w:tentative="1">
      <w:start w:val="1"/>
      <w:numFmt w:val="lowerLetter"/>
      <w:lvlText w:val="%2."/>
      <w:lvlJc w:val="left"/>
      <w:pPr>
        <w:ind w:left="1440" w:hanging="360"/>
      </w:pPr>
    </w:lvl>
    <w:lvl w:ilvl="2" w:tplc="43953409" w:tentative="1">
      <w:start w:val="1"/>
      <w:numFmt w:val="lowerRoman"/>
      <w:lvlText w:val="%3."/>
      <w:lvlJc w:val="right"/>
      <w:pPr>
        <w:ind w:left="2160" w:hanging="180"/>
      </w:pPr>
    </w:lvl>
    <w:lvl w:ilvl="3" w:tplc="43953409" w:tentative="1">
      <w:start w:val="1"/>
      <w:numFmt w:val="decimal"/>
      <w:lvlText w:val="%4."/>
      <w:lvlJc w:val="left"/>
      <w:pPr>
        <w:ind w:left="2880" w:hanging="360"/>
      </w:pPr>
    </w:lvl>
    <w:lvl w:ilvl="4" w:tplc="43953409" w:tentative="1">
      <w:start w:val="1"/>
      <w:numFmt w:val="lowerLetter"/>
      <w:lvlText w:val="%5."/>
      <w:lvlJc w:val="left"/>
      <w:pPr>
        <w:ind w:left="3600" w:hanging="360"/>
      </w:pPr>
    </w:lvl>
    <w:lvl w:ilvl="5" w:tplc="43953409" w:tentative="1">
      <w:start w:val="1"/>
      <w:numFmt w:val="lowerRoman"/>
      <w:lvlText w:val="%6."/>
      <w:lvlJc w:val="right"/>
      <w:pPr>
        <w:ind w:left="4320" w:hanging="180"/>
      </w:pPr>
    </w:lvl>
    <w:lvl w:ilvl="6" w:tplc="43953409" w:tentative="1">
      <w:start w:val="1"/>
      <w:numFmt w:val="decimal"/>
      <w:lvlText w:val="%7."/>
      <w:lvlJc w:val="left"/>
      <w:pPr>
        <w:ind w:left="5040" w:hanging="360"/>
      </w:pPr>
    </w:lvl>
    <w:lvl w:ilvl="7" w:tplc="43953409" w:tentative="1">
      <w:start w:val="1"/>
      <w:numFmt w:val="lowerLetter"/>
      <w:lvlText w:val="%8."/>
      <w:lvlJc w:val="left"/>
      <w:pPr>
        <w:ind w:left="5760" w:hanging="360"/>
      </w:pPr>
    </w:lvl>
    <w:lvl w:ilvl="8" w:tplc="43953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69">
    <w:multiLevelType w:val="hybridMultilevel"/>
    <w:lvl w:ilvl="0" w:tplc="13827722">
      <w:start w:val="1"/>
      <w:numFmt w:val="decimal"/>
      <w:lvlText w:val="%1."/>
      <w:lvlJc w:val="left"/>
      <w:pPr>
        <w:ind w:left="720" w:hanging="360"/>
      </w:pPr>
    </w:lvl>
    <w:lvl w:ilvl="1" w:tplc="13827722" w:tentative="1">
      <w:start w:val="1"/>
      <w:numFmt w:val="lowerLetter"/>
      <w:lvlText w:val="%2."/>
      <w:lvlJc w:val="left"/>
      <w:pPr>
        <w:ind w:left="1440" w:hanging="360"/>
      </w:pPr>
    </w:lvl>
    <w:lvl w:ilvl="2" w:tplc="13827722" w:tentative="1">
      <w:start w:val="1"/>
      <w:numFmt w:val="lowerRoman"/>
      <w:lvlText w:val="%3."/>
      <w:lvlJc w:val="right"/>
      <w:pPr>
        <w:ind w:left="2160" w:hanging="180"/>
      </w:pPr>
    </w:lvl>
    <w:lvl w:ilvl="3" w:tplc="13827722" w:tentative="1">
      <w:start w:val="1"/>
      <w:numFmt w:val="decimal"/>
      <w:lvlText w:val="%4."/>
      <w:lvlJc w:val="left"/>
      <w:pPr>
        <w:ind w:left="2880" w:hanging="360"/>
      </w:pPr>
    </w:lvl>
    <w:lvl w:ilvl="4" w:tplc="13827722" w:tentative="1">
      <w:start w:val="1"/>
      <w:numFmt w:val="lowerLetter"/>
      <w:lvlText w:val="%5."/>
      <w:lvlJc w:val="left"/>
      <w:pPr>
        <w:ind w:left="3600" w:hanging="360"/>
      </w:pPr>
    </w:lvl>
    <w:lvl w:ilvl="5" w:tplc="13827722" w:tentative="1">
      <w:start w:val="1"/>
      <w:numFmt w:val="lowerRoman"/>
      <w:lvlText w:val="%6."/>
      <w:lvlJc w:val="right"/>
      <w:pPr>
        <w:ind w:left="4320" w:hanging="180"/>
      </w:pPr>
    </w:lvl>
    <w:lvl w:ilvl="6" w:tplc="13827722" w:tentative="1">
      <w:start w:val="1"/>
      <w:numFmt w:val="decimal"/>
      <w:lvlText w:val="%7."/>
      <w:lvlJc w:val="left"/>
      <w:pPr>
        <w:ind w:left="5040" w:hanging="360"/>
      </w:pPr>
    </w:lvl>
    <w:lvl w:ilvl="7" w:tplc="13827722" w:tentative="1">
      <w:start w:val="1"/>
      <w:numFmt w:val="lowerLetter"/>
      <w:lvlText w:val="%8."/>
      <w:lvlJc w:val="left"/>
      <w:pPr>
        <w:ind w:left="5760" w:hanging="360"/>
      </w:pPr>
    </w:lvl>
    <w:lvl w:ilvl="8" w:tplc="13827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68">
    <w:multiLevelType w:val="hybridMultilevel"/>
    <w:lvl w:ilvl="0" w:tplc="39502821">
      <w:start w:val="1"/>
      <w:numFmt w:val="decimal"/>
      <w:lvlText w:val="%1."/>
      <w:lvlJc w:val="left"/>
      <w:pPr>
        <w:ind w:left="720" w:hanging="360"/>
      </w:pPr>
    </w:lvl>
    <w:lvl w:ilvl="1" w:tplc="39502821" w:tentative="1">
      <w:start w:val="1"/>
      <w:numFmt w:val="lowerLetter"/>
      <w:lvlText w:val="%2."/>
      <w:lvlJc w:val="left"/>
      <w:pPr>
        <w:ind w:left="1440" w:hanging="360"/>
      </w:pPr>
    </w:lvl>
    <w:lvl w:ilvl="2" w:tplc="39502821" w:tentative="1">
      <w:start w:val="1"/>
      <w:numFmt w:val="lowerRoman"/>
      <w:lvlText w:val="%3."/>
      <w:lvlJc w:val="right"/>
      <w:pPr>
        <w:ind w:left="2160" w:hanging="180"/>
      </w:pPr>
    </w:lvl>
    <w:lvl w:ilvl="3" w:tplc="39502821" w:tentative="1">
      <w:start w:val="1"/>
      <w:numFmt w:val="decimal"/>
      <w:lvlText w:val="%4."/>
      <w:lvlJc w:val="left"/>
      <w:pPr>
        <w:ind w:left="2880" w:hanging="360"/>
      </w:pPr>
    </w:lvl>
    <w:lvl w:ilvl="4" w:tplc="39502821" w:tentative="1">
      <w:start w:val="1"/>
      <w:numFmt w:val="lowerLetter"/>
      <w:lvlText w:val="%5."/>
      <w:lvlJc w:val="left"/>
      <w:pPr>
        <w:ind w:left="3600" w:hanging="360"/>
      </w:pPr>
    </w:lvl>
    <w:lvl w:ilvl="5" w:tplc="39502821" w:tentative="1">
      <w:start w:val="1"/>
      <w:numFmt w:val="lowerRoman"/>
      <w:lvlText w:val="%6."/>
      <w:lvlJc w:val="right"/>
      <w:pPr>
        <w:ind w:left="4320" w:hanging="180"/>
      </w:pPr>
    </w:lvl>
    <w:lvl w:ilvl="6" w:tplc="39502821" w:tentative="1">
      <w:start w:val="1"/>
      <w:numFmt w:val="decimal"/>
      <w:lvlText w:val="%7."/>
      <w:lvlJc w:val="left"/>
      <w:pPr>
        <w:ind w:left="5040" w:hanging="360"/>
      </w:pPr>
    </w:lvl>
    <w:lvl w:ilvl="7" w:tplc="39502821" w:tentative="1">
      <w:start w:val="1"/>
      <w:numFmt w:val="lowerLetter"/>
      <w:lvlText w:val="%8."/>
      <w:lvlJc w:val="left"/>
      <w:pPr>
        <w:ind w:left="5760" w:hanging="360"/>
      </w:pPr>
    </w:lvl>
    <w:lvl w:ilvl="8" w:tplc="39502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67">
    <w:multiLevelType w:val="hybridMultilevel"/>
    <w:lvl w:ilvl="0" w:tplc="70764444">
      <w:start w:val="1"/>
      <w:numFmt w:val="decimal"/>
      <w:lvlText w:val="%1."/>
      <w:lvlJc w:val="left"/>
      <w:pPr>
        <w:ind w:left="720" w:hanging="360"/>
      </w:pPr>
    </w:lvl>
    <w:lvl w:ilvl="1" w:tplc="70764444" w:tentative="1">
      <w:start w:val="1"/>
      <w:numFmt w:val="lowerLetter"/>
      <w:lvlText w:val="%2."/>
      <w:lvlJc w:val="left"/>
      <w:pPr>
        <w:ind w:left="1440" w:hanging="360"/>
      </w:pPr>
    </w:lvl>
    <w:lvl w:ilvl="2" w:tplc="70764444" w:tentative="1">
      <w:start w:val="1"/>
      <w:numFmt w:val="lowerRoman"/>
      <w:lvlText w:val="%3."/>
      <w:lvlJc w:val="right"/>
      <w:pPr>
        <w:ind w:left="2160" w:hanging="180"/>
      </w:pPr>
    </w:lvl>
    <w:lvl w:ilvl="3" w:tplc="70764444" w:tentative="1">
      <w:start w:val="1"/>
      <w:numFmt w:val="decimal"/>
      <w:lvlText w:val="%4."/>
      <w:lvlJc w:val="left"/>
      <w:pPr>
        <w:ind w:left="2880" w:hanging="360"/>
      </w:pPr>
    </w:lvl>
    <w:lvl w:ilvl="4" w:tplc="70764444" w:tentative="1">
      <w:start w:val="1"/>
      <w:numFmt w:val="lowerLetter"/>
      <w:lvlText w:val="%5."/>
      <w:lvlJc w:val="left"/>
      <w:pPr>
        <w:ind w:left="3600" w:hanging="360"/>
      </w:pPr>
    </w:lvl>
    <w:lvl w:ilvl="5" w:tplc="70764444" w:tentative="1">
      <w:start w:val="1"/>
      <w:numFmt w:val="lowerRoman"/>
      <w:lvlText w:val="%6."/>
      <w:lvlJc w:val="right"/>
      <w:pPr>
        <w:ind w:left="4320" w:hanging="180"/>
      </w:pPr>
    </w:lvl>
    <w:lvl w:ilvl="6" w:tplc="70764444" w:tentative="1">
      <w:start w:val="1"/>
      <w:numFmt w:val="decimal"/>
      <w:lvlText w:val="%7."/>
      <w:lvlJc w:val="left"/>
      <w:pPr>
        <w:ind w:left="5040" w:hanging="360"/>
      </w:pPr>
    </w:lvl>
    <w:lvl w:ilvl="7" w:tplc="70764444" w:tentative="1">
      <w:start w:val="1"/>
      <w:numFmt w:val="lowerLetter"/>
      <w:lvlText w:val="%8."/>
      <w:lvlJc w:val="left"/>
      <w:pPr>
        <w:ind w:left="5760" w:hanging="360"/>
      </w:pPr>
    </w:lvl>
    <w:lvl w:ilvl="8" w:tplc="70764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66">
    <w:multiLevelType w:val="hybridMultilevel"/>
    <w:lvl w:ilvl="0" w:tplc="20794984">
      <w:start w:val="1"/>
      <w:numFmt w:val="decimal"/>
      <w:lvlText w:val="%1."/>
      <w:lvlJc w:val="left"/>
      <w:pPr>
        <w:ind w:left="720" w:hanging="360"/>
      </w:pPr>
    </w:lvl>
    <w:lvl w:ilvl="1" w:tplc="20794984" w:tentative="1">
      <w:start w:val="1"/>
      <w:numFmt w:val="lowerLetter"/>
      <w:lvlText w:val="%2."/>
      <w:lvlJc w:val="left"/>
      <w:pPr>
        <w:ind w:left="1440" w:hanging="360"/>
      </w:pPr>
    </w:lvl>
    <w:lvl w:ilvl="2" w:tplc="20794984" w:tentative="1">
      <w:start w:val="1"/>
      <w:numFmt w:val="lowerRoman"/>
      <w:lvlText w:val="%3."/>
      <w:lvlJc w:val="right"/>
      <w:pPr>
        <w:ind w:left="2160" w:hanging="180"/>
      </w:pPr>
    </w:lvl>
    <w:lvl w:ilvl="3" w:tplc="20794984" w:tentative="1">
      <w:start w:val="1"/>
      <w:numFmt w:val="decimal"/>
      <w:lvlText w:val="%4."/>
      <w:lvlJc w:val="left"/>
      <w:pPr>
        <w:ind w:left="2880" w:hanging="360"/>
      </w:pPr>
    </w:lvl>
    <w:lvl w:ilvl="4" w:tplc="20794984" w:tentative="1">
      <w:start w:val="1"/>
      <w:numFmt w:val="lowerLetter"/>
      <w:lvlText w:val="%5."/>
      <w:lvlJc w:val="left"/>
      <w:pPr>
        <w:ind w:left="3600" w:hanging="360"/>
      </w:pPr>
    </w:lvl>
    <w:lvl w:ilvl="5" w:tplc="20794984" w:tentative="1">
      <w:start w:val="1"/>
      <w:numFmt w:val="lowerRoman"/>
      <w:lvlText w:val="%6."/>
      <w:lvlJc w:val="right"/>
      <w:pPr>
        <w:ind w:left="4320" w:hanging="180"/>
      </w:pPr>
    </w:lvl>
    <w:lvl w:ilvl="6" w:tplc="20794984" w:tentative="1">
      <w:start w:val="1"/>
      <w:numFmt w:val="decimal"/>
      <w:lvlText w:val="%7."/>
      <w:lvlJc w:val="left"/>
      <w:pPr>
        <w:ind w:left="5040" w:hanging="360"/>
      </w:pPr>
    </w:lvl>
    <w:lvl w:ilvl="7" w:tplc="20794984" w:tentative="1">
      <w:start w:val="1"/>
      <w:numFmt w:val="lowerLetter"/>
      <w:lvlText w:val="%8."/>
      <w:lvlJc w:val="left"/>
      <w:pPr>
        <w:ind w:left="5760" w:hanging="360"/>
      </w:pPr>
    </w:lvl>
    <w:lvl w:ilvl="8" w:tplc="20794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65">
    <w:multiLevelType w:val="hybridMultilevel"/>
    <w:lvl w:ilvl="0" w:tplc="86261926">
      <w:start w:val="1"/>
      <w:numFmt w:val="decimal"/>
      <w:lvlText w:val="%1."/>
      <w:lvlJc w:val="left"/>
      <w:pPr>
        <w:ind w:left="720" w:hanging="360"/>
      </w:pPr>
    </w:lvl>
    <w:lvl w:ilvl="1" w:tplc="86261926" w:tentative="1">
      <w:start w:val="1"/>
      <w:numFmt w:val="lowerLetter"/>
      <w:lvlText w:val="%2."/>
      <w:lvlJc w:val="left"/>
      <w:pPr>
        <w:ind w:left="1440" w:hanging="360"/>
      </w:pPr>
    </w:lvl>
    <w:lvl w:ilvl="2" w:tplc="86261926" w:tentative="1">
      <w:start w:val="1"/>
      <w:numFmt w:val="lowerRoman"/>
      <w:lvlText w:val="%3."/>
      <w:lvlJc w:val="right"/>
      <w:pPr>
        <w:ind w:left="2160" w:hanging="180"/>
      </w:pPr>
    </w:lvl>
    <w:lvl w:ilvl="3" w:tplc="86261926" w:tentative="1">
      <w:start w:val="1"/>
      <w:numFmt w:val="decimal"/>
      <w:lvlText w:val="%4."/>
      <w:lvlJc w:val="left"/>
      <w:pPr>
        <w:ind w:left="2880" w:hanging="360"/>
      </w:pPr>
    </w:lvl>
    <w:lvl w:ilvl="4" w:tplc="86261926" w:tentative="1">
      <w:start w:val="1"/>
      <w:numFmt w:val="lowerLetter"/>
      <w:lvlText w:val="%5."/>
      <w:lvlJc w:val="left"/>
      <w:pPr>
        <w:ind w:left="3600" w:hanging="360"/>
      </w:pPr>
    </w:lvl>
    <w:lvl w:ilvl="5" w:tplc="86261926" w:tentative="1">
      <w:start w:val="1"/>
      <w:numFmt w:val="lowerRoman"/>
      <w:lvlText w:val="%6."/>
      <w:lvlJc w:val="right"/>
      <w:pPr>
        <w:ind w:left="4320" w:hanging="180"/>
      </w:pPr>
    </w:lvl>
    <w:lvl w:ilvl="6" w:tplc="86261926" w:tentative="1">
      <w:start w:val="1"/>
      <w:numFmt w:val="decimal"/>
      <w:lvlText w:val="%7."/>
      <w:lvlJc w:val="left"/>
      <w:pPr>
        <w:ind w:left="5040" w:hanging="360"/>
      </w:pPr>
    </w:lvl>
    <w:lvl w:ilvl="7" w:tplc="86261926" w:tentative="1">
      <w:start w:val="1"/>
      <w:numFmt w:val="lowerLetter"/>
      <w:lvlText w:val="%8."/>
      <w:lvlJc w:val="left"/>
      <w:pPr>
        <w:ind w:left="5760" w:hanging="360"/>
      </w:pPr>
    </w:lvl>
    <w:lvl w:ilvl="8" w:tplc="86261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64">
    <w:multiLevelType w:val="hybridMultilevel"/>
    <w:lvl w:ilvl="0" w:tplc="72580278">
      <w:start w:val="1"/>
      <w:numFmt w:val="decimal"/>
      <w:lvlText w:val="%1."/>
      <w:lvlJc w:val="left"/>
      <w:pPr>
        <w:ind w:left="720" w:hanging="360"/>
      </w:pPr>
    </w:lvl>
    <w:lvl w:ilvl="1" w:tplc="72580278" w:tentative="1">
      <w:start w:val="1"/>
      <w:numFmt w:val="lowerLetter"/>
      <w:lvlText w:val="%2."/>
      <w:lvlJc w:val="left"/>
      <w:pPr>
        <w:ind w:left="1440" w:hanging="360"/>
      </w:pPr>
    </w:lvl>
    <w:lvl w:ilvl="2" w:tplc="72580278" w:tentative="1">
      <w:start w:val="1"/>
      <w:numFmt w:val="lowerRoman"/>
      <w:lvlText w:val="%3."/>
      <w:lvlJc w:val="right"/>
      <w:pPr>
        <w:ind w:left="2160" w:hanging="180"/>
      </w:pPr>
    </w:lvl>
    <w:lvl w:ilvl="3" w:tplc="72580278" w:tentative="1">
      <w:start w:val="1"/>
      <w:numFmt w:val="decimal"/>
      <w:lvlText w:val="%4."/>
      <w:lvlJc w:val="left"/>
      <w:pPr>
        <w:ind w:left="2880" w:hanging="360"/>
      </w:pPr>
    </w:lvl>
    <w:lvl w:ilvl="4" w:tplc="72580278" w:tentative="1">
      <w:start w:val="1"/>
      <w:numFmt w:val="lowerLetter"/>
      <w:lvlText w:val="%5."/>
      <w:lvlJc w:val="left"/>
      <w:pPr>
        <w:ind w:left="3600" w:hanging="360"/>
      </w:pPr>
    </w:lvl>
    <w:lvl w:ilvl="5" w:tplc="72580278" w:tentative="1">
      <w:start w:val="1"/>
      <w:numFmt w:val="lowerRoman"/>
      <w:lvlText w:val="%6."/>
      <w:lvlJc w:val="right"/>
      <w:pPr>
        <w:ind w:left="4320" w:hanging="180"/>
      </w:pPr>
    </w:lvl>
    <w:lvl w:ilvl="6" w:tplc="72580278" w:tentative="1">
      <w:start w:val="1"/>
      <w:numFmt w:val="decimal"/>
      <w:lvlText w:val="%7."/>
      <w:lvlJc w:val="left"/>
      <w:pPr>
        <w:ind w:left="5040" w:hanging="360"/>
      </w:pPr>
    </w:lvl>
    <w:lvl w:ilvl="7" w:tplc="72580278" w:tentative="1">
      <w:start w:val="1"/>
      <w:numFmt w:val="lowerLetter"/>
      <w:lvlText w:val="%8."/>
      <w:lvlJc w:val="left"/>
      <w:pPr>
        <w:ind w:left="5760" w:hanging="360"/>
      </w:pPr>
    </w:lvl>
    <w:lvl w:ilvl="8" w:tplc="72580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63">
    <w:multiLevelType w:val="hybridMultilevel"/>
    <w:lvl w:ilvl="0" w:tplc="71680896">
      <w:start w:val="1"/>
      <w:numFmt w:val="decimal"/>
      <w:lvlText w:val="%1."/>
      <w:lvlJc w:val="left"/>
      <w:pPr>
        <w:ind w:left="720" w:hanging="360"/>
      </w:pPr>
    </w:lvl>
    <w:lvl w:ilvl="1" w:tplc="71680896" w:tentative="1">
      <w:start w:val="1"/>
      <w:numFmt w:val="lowerLetter"/>
      <w:lvlText w:val="%2."/>
      <w:lvlJc w:val="left"/>
      <w:pPr>
        <w:ind w:left="1440" w:hanging="360"/>
      </w:pPr>
    </w:lvl>
    <w:lvl w:ilvl="2" w:tplc="71680896" w:tentative="1">
      <w:start w:val="1"/>
      <w:numFmt w:val="lowerRoman"/>
      <w:lvlText w:val="%3."/>
      <w:lvlJc w:val="right"/>
      <w:pPr>
        <w:ind w:left="2160" w:hanging="180"/>
      </w:pPr>
    </w:lvl>
    <w:lvl w:ilvl="3" w:tplc="71680896" w:tentative="1">
      <w:start w:val="1"/>
      <w:numFmt w:val="decimal"/>
      <w:lvlText w:val="%4."/>
      <w:lvlJc w:val="left"/>
      <w:pPr>
        <w:ind w:left="2880" w:hanging="360"/>
      </w:pPr>
    </w:lvl>
    <w:lvl w:ilvl="4" w:tplc="71680896" w:tentative="1">
      <w:start w:val="1"/>
      <w:numFmt w:val="lowerLetter"/>
      <w:lvlText w:val="%5."/>
      <w:lvlJc w:val="left"/>
      <w:pPr>
        <w:ind w:left="3600" w:hanging="360"/>
      </w:pPr>
    </w:lvl>
    <w:lvl w:ilvl="5" w:tplc="71680896" w:tentative="1">
      <w:start w:val="1"/>
      <w:numFmt w:val="lowerRoman"/>
      <w:lvlText w:val="%6."/>
      <w:lvlJc w:val="right"/>
      <w:pPr>
        <w:ind w:left="4320" w:hanging="180"/>
      </w:pPr>
    </w:lvl>
    <w:lvl w:ilvl="6" w:tplc="71680896" w:tentative="1">
      <w:start w:val="1"/>
      <w:numFmt w:val="decimal"/>
      <w:lvlText w:val="%7."/>
      <w:lvlJc w:val="left"/>
      <w:pPr>
        <w:ind w:left="5040" w:hanging="360"/>
      </w:pPr>
    </w:lvl>
    <w:lvl w:ilvl="7" w:tplc="71680896" w:tentative="1">
      <w:start w:val="1"/>
      <w:numFmt w:val="lowerLetter"/>
      <w:lvlText w:val="%8."/>
      <w:lvlJc w:val="left"/>
      <w:pPr>
        <w:ind w:left="5760" w:hanging="360"/>
      </w:pPr>
    </w:lvl>
    <w:lvl w:ilvl="8" w:tplc="71680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62">
    <w:multiLevelType w:val="hybridMultilevel"/>
    <w:lvl w:ilvl="0" w:tplc="37468738">
      <w:start w:val="1"/>
      <w:numFmt w:val="decimal"/>
      <w:lvlText w:val="%1."/>
      <w:lvlJc w:val="left"/>
      <w:pPr>
        <w:ind w:left="720" w:hanging="360"/>
      </w:pPr>
    </w:lvl>
    <w:lvl w:ilvl="1" w:tplc="37468738" w:tentative="1">
      <w:start w:val="1"/>
      <w:numFmt w:val="lowerLetter"/>
      <w:lvlText w:val="%2."/>
      <w:lvlJc w:val="left"/>
      <w:pPr>
        <w:ind w:left="1440" w:hanging="360"/>
      </w:pPr>
    </w:lvl>
    <w:lvl w:ilvl="2" w:tplc="37468738" w:tentative="1">
      <w:start w:val="1"/>
      <w:numFmt w:val="lowerRoman"/>
      <w:lvlText w:val="%3."/>
      <w:lvlJc w:val="right"/>
      <w:pPr>
        <w:ind w:left="2160" w:hanging="180"/>
      </w:pPr>
    </w:lvl>
    <w:lvl w:ilvl="3" w:tplc="37468738" w:tentative="1">
      <w:start w:val="1"/>
      <w:numFmt w:val="decimal"/>
      <w:lvlText w:val="%4."/>
      <w:lvlJc w:val="left"/>
      <w:pPr>
        <w:ind w:left="2880" w:hanging="360"/>
      </w:pPr>
    </w:lvl>
    <w:lvl w:ilvl="4" w:tplc="37468738" w:tentative="1">
      <w:start w:val="1"/>
      <w:numFmt w:val="lowerLetter"/>
      <w:lvlText w:val="%5."/>
      <w:lvlJc w:val="left"/>
      <w:pPr>
        <w:ind w:left="3600" w:hanging="360"/>
      </w:pPr>
    </w:lvl>
    <w:lvl w:ilvl="5" w:tplc="37468738" w:tentative="1">
      <w:start w:val="1"/>
      <w:numFmt w:val="lowerRoman"/>
      <w:lvlText w:val="%6."/>
      <w:lvlJc w:val="right"/>
      <w:pPr>
        <w:ind w:left="4320" w:hanging="180"/>
      </w:pPr>
    </w:lvl>
    <w:lvl w:ilvl="6" w:tplc="37468738" w:tentative="1">
      <w:start w:val="1"/>
      <w:numFmt w:val="decimal"/>
      <w:lvlText w:val="%7."/>
      <w:lvlJc w:val="left"/>
      <w:pPr>
        <w:ind w:left="5040" w:hanging="360"/>
      </w:pPr>
    </w:lvl>
    <w:lvl w:ilvl="7" w:tplc="37468738" w:tentative="1">
      <w:start w:val="1"/>
      <w:numFmt w:val="lowerLetter"/>
      <w:lvlText w:val="%8."/>
      <w:lvlJc w:val="left"/>
      <w:pPr>
        <w:ind w:left="5760" w:hanging="360"/>
      </w:pPr>
    </w:lvl>
    <w:lvl w:ilvl="8" w:tplc="37468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61">
    <w:multiLevelType w:val="hybridMultilevel"/>
    <w:lvl w:ilvl="0" w:tplc="16451743">
      <w:start w:val="1"/>
      <w:numFmt w:val="decimal"/>
      <w:lvlText w:val="%1."/>
      <w:lvlJc w:val="left"/>
      <w:pPr>
        <w:ind w:left="720" w:hanging="360"/>
      </w:pPr>
    </w:lvl>
    <w:lvl w:ilvl="1" w:tplc="16451743" w:tentative="1">
      <w:start w:val="1"/>
      <w:numFmt w:val="lowerLetter"/>
      <w:lvlText w:val="%2."/>
      <w:lvlJc w:val="left"/>
      <w:pPr>
        <w:ind w:left="1440" w:hanging="360"/>
      </w:pPr>
    </w:lvl>
    <w:lvl w:ilvl="2" w:tplc="16451743" w:tentative="1">
      <w:start w:val="1"/>
      <w:numFmt w:val="lowerRoman"/>
      <w:lvlText w:val="%3."/>
      <w:lvlJc w:val="right"/>
      <w:pPr>
        <w:ind w:left="2160" w:hanging="180"/>
      </w:pPr>
    </w:lvl>
    <w:lvl w:ilvl="3" w:tplc="16451743" w:tentative="1">
      <w:start w:val="1"/>
      <w:numFmt w:val="decimal"/>
      <w:lvlText w:val="%4."/>
      <w:lvlJc w:val="left"/>
      <w:pPr>
        <w:ind w:left="2880" w:hanging="360"/>
      </w:pPr>
    </w:lvl>
    <w:lvl w:ilvl="4" w:tplc="16451743" w:tentative="1">
      <w:start w:val="1"/>
      <w:numFmt w:val="lowerLetter"/>
      <w:lvlText w:val="%5."/>
      <w:lvlJc w:val="left"/>
      <w:pPr>
        <w:ind w:left="3600" w:hanging="360"/>
      </w:pPr>
    </w:lvl>
    <w:lvl w:ilvl="5" w:tplc="16451743" w:tentative="1">
      <w:start w:val="1"/>
      <w:numFmt w:val="lowerRoman"/>
      <w:lvlText w:val="%6."/>
      <w:lvlJc w:val="right"/>
      <w:pPr>
        <w:ind w:left="4320" w:hanging="180"/>
      </w:pPr>
    </w:lvl>
    <w:lvl w:ilvl="6" w:tplc="16451743" w:tentative="1">
      <w:start w:val="1"/>
      <w:numFmt w:val="decimal"/>
      <w:lvlText w:val="%7."/>
      <w:lvlJc w:val="left"/>
      <w:pPr>
        <w:ind w:left="5040" w:hanging="360"/>
      </w:pPr>
    </w:lvl>
    <w:lvl w:ilvl="7" w:tplc="16451743" w:tentative="1">
      <w:start w:val="1"/>
      <w:numFmt w:val="lowerLetter"/>
      <w:lvlText w:val="%8."/>
      <w:lvlJc w:val="left"/>
      <w:pPr>
        <w:ind w:left="5760" w:hanging="360"/>
      </w:pPr>
    </w:lvl>
    <w:lvl w:ilvl="8" w:tplc="16451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60">
    <w:multiLevelType w:val="hybridMultilevel"/>
    <w:lvl w:ilvl="0" w:tplc="65364106">
      <w:start w:val="1"/>
      <w:numFmt w:val="decimal"/>
      <w:lvlText w:val="%1."/>
      <w:lvlJc w:val="left"/>
      <w:pPr>
        <w:ind w:left="720" w:hanging="360"/>
      </w:pPr>
    </w:lvl>
    <w:lvl w:ilvl="1" w:tplc="65364106" w:tentative="1">
      <w:start w:val="1"/>
      <w:numFmt w:val="lowerLetter"/>
      <w:lvlText w:val="%2."/>
      <w:lvlJc w:val="left"/>
      <w:pPr>
        <w:ind w:left="1440" w:hanging="360"/>
      </w:pPr>
    </w:lvl>
    <w:lvl w:ilvl="2" w:tplc="65364106" w:tentative="1">
      <w:start w:val="1"/>
      <w:numFmt w:val="lowerRoman"/>
      <w:lvlText w:val="%3."/>
      <w:lvlJc w:val="right"/>
      <w:pPr>
        <w:ind w:left="2160" w:hanging="180"/>
      </w:pPr>
    </w:lvl>
    <w:lvl w:ilvl="3" w:tplc="65364106" w:tentative="1">
      <w:start w:val="1"/>
      <w:numFmt w:val="decimal"/>
      <w:lvlText w:val="%4."/>
      <w:lvlJc w:val="left"/>
      <w:pPr>
        <w:ind w:left="2880" w:hanging="360"/>
      </w:pPr>
    </w:lvl>
    <w:lvl w:ilvl="4" w:tplc="65364106" w:tentative="1">
      <w:start w:val="1"/>
      <w:numFmt w:val="lowerLetter"/>
      <w:lvlText w:val="%5."/>
      <w:lvlJc w:val="left"/>
      <w:pPr>
        <w:ind w:left="3600" w:hanging="360"/>
      </w:pPr>
    </w:lvl>
    <w:lvl w:ilvl="5" w:tplc="65364106" w:tentative="1">
      <w:start w:val="1"/>
      <w:numFmt w:val="lowerRoman"/>
      <w:lvlText w:val="%6."/>
      <w:lvlJc w:val="right"/>
      <w:pPr>
        <w:ind w:left="4320" w:hanging="180"/>
      </w:pPr>
    </w:lvl>
    <w:lvl w:ilvl="6" w:tplc="65364106" w:tentative="1">
      <w:start w:val="1"/>
      <w:numFmt w:val="decimal"/>
      <w:lvlText w:val="%7."/>
      <w:lvlJc w:val="left"/>
      <w:pPr>
        <w:ind w:left="5040" w:hanging="360"/>
      </w:pPr>
    </w:lvl>
    <w:lvl w:ilvl="7" w:tplc="65364106" w:tentative="1">
      <w:start w:val="1"/>
      <w:numFmt w:val="lowerLetter"/>
      <w:lvlText w:val="%8."/>
      <w:lvlJc w:val="left"/>
      <w:pPr>
        <w:ind w:left="5760" w:hanging="360"/>
      </w:pPr>
    </w:lvl>
    <w:lvl w:ilvl="8" w:tplc="65364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9">
    <w:multiLevelType w:val="hybridMultilevel"/>
    <w:lvl w:ilvl="0" w:tplc="90493932">
      <w:start w:val="1"/>
      <w:numFmt w:val="decimal"/>
      <w:lvlText w:val="%1."/>
      <w:lvlJc w:val="left"/>
      <w:pPr>
        <w:ind w:left="720" w:hanging="360"/>
      </w:pPr>
    </w:lvl>
    <w:lvl w:ilvl="1" w:tplc="90493932" w:tentative="1">
      <w:start w:val="1"/>
      <w:numFmt w:val="lowerLetter"/>
      <w:lvlText w:val="%2."/>
      <w:lvlJc w:val="left"/>
      <w:pPr>
        <w:ind w:left="1440" w:hanging="360"/>
      </w:pPr>
    </w:lvl>
    <w:lvl w:ilvl="2" w:tplc="90493932" w:tentative="1">
      <w:start w:val="1"/>
      <w:numFmt w:val="lowerRoman"/>
      <w:lvlText w:val="%3."/>
      <w:lvlJc w:val="right"/>
      <w:pPr>
        <w:ind w:left="2160" w:hanging="180"/>
      </w:pPr>
    </w:lvl>
    <w:lvl w:ilvl="3" w:tplc="90493932" w:tentative="1">
      <w:start w:val="1"/>
      <w:numFmt w:val="decimal"/>
      <w:lvlText w:val="%4."/>
      <w:lvlJc w:val="left"/>
      <w:pPr>
        <w:ind w:left="2880" w:hanging="360"/>
      </w:pPr>
    </w:lvl>
    <w:lvl w:ilvl="4" w:tplc="90493932" w:tentative="1">
      <w:start w:val="1"/>
      <w:numFmt w:val="lowerLetter"/>
      <w:lvlText w:val="%5."/>
      <w:lvlJc w:val="left"/>
      <w:pPr>
        <w:ind w:left="3600" w:hanging="360"/>
      </w:pPr>
    </w:lvl>
    <w:lvl w:ilvl="5" w:tplc="90493932" w:tentative="1">
      <w:start w:val="1"/>
      <w:numFmt w:val="lowerRoman"/>
      <w:lvlText w:val="%6."/>
      <w:lvlJc w:val="right"/>
      <w:pPr>
        <w:ind w:left="4320" w:hanging="180"/>
      </w:pPr>
    </w:lvl>
    <w:lvl w:ilvl="6" w:tplc="90493932" w:tentative="1">
      <w:start w:val="1"/>
      <w:numFmt w:val="decimal"/>
      <w:lvlText w:val="%7."/>
      <w:lvlJc w:val="left"/>
      <w:pPr>
        <w:ind w:left="5040" w:hanging="360"/>
      </w:pPr>
    </w:lvl>
    <w:lvl w:ilvl="7" w:tplc="90493932" w:tentative="1">
      <w:start w:val="1"/>
      <w:numFmt w:val="lowerLetter"/>
      <w:lvlText w:val="%8."/>
      <w:lvlJc w:val="left"/>
      <w:pPr>
        <w:ind w:left="5760" w:hanging="360"/>
      </w:pPr>
    </w:lvl>
    <w:lvl w:ilvl="8" w:tplc="90493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8">
    <w:multiLevelType w:val="hybridMultilevel"/>
    <w:lvl w:ilvl="0" w:tplc="63667298">
      <w:start w:val="1"/>
      <w:numFmt w:val="decimal"/>
      <w:lvlText w:val="%1."/>
      <w:lvlJc w:val="left"/>
      <w:pPr>
        <w:ind w:left="720" w:hanging="360"/>
      </w:pPr>
    </w:lvl>
    <w:lvl w:ilvl="1" w:tplc="63667298" w:tentative="1">
      <w:start w:val="1"/>
      <w:numFmt w:val="lowerLetter"/>
      <w:lvlText w:val="%2."/>
      <w:lvlJc w:val="left"/>
      <w:pPr>
        <w:ind w:left="1440" w:hanging="360"/>
      </w:pPr>
    </w:lvl>
    <w:lvl w:ilvl="2" w:tplc="63667298" w:tentative="1">
      <w:start w:val="1"/>
      <w:numFmt w:val="lowerRoman"/>
      <w:lvlText w:val="%3."/>
      <w:lvlJc w:val="right"/>
      <w:pPr>
        <w:ind w:left="2160" w:hanging="180"/>
      </w:pPr>
    </w:lvl>
    <w:lvl w:ilvl="3" w:tplc="63667298" w:tentative="1">
      <w:start w:val="1"/>
      <w:numFmt w:val="decimal"/>
      <w:lvlText w:val="%4."/>
      <w:lvlJc w:val="left"/>
      <w:pPr>
        <w:ind w:left="2880" w:hanging="360"/>
      </w:pPr>
    </w:lvl>
    <w:lvl w:ilvl="4" w:tplc="63667298" w:tentative="1">
      <w:start w:val="1"/>
      <w:numFmt w:val="lowerLetter"/>
      <w:lvlText w:val="%5."/>
      <w:lvlJc w:val="left"/>
      <w:pPr>
        <w:ind w:left="3600" w:hanging="360"/>
      </w:pPr>
    </w:lvl>
    <w:lvl w:ilvl="5" w:tplc="63667298" w:tentative="1">
      <w:start w:val="1"/>
      <w:numFmt w:val="lowerRoman"/>
      <w:lvlText w:val="%6."/>
      <w:lvlJc w:val="right"/>
      <w:pPr>
        <w:ind w:left="4320" w:hanging="180"/>
      </w:pPr>
    </w:lvl>
    <w:lvl w:ilvl="6" w:tplc="63667298" w:tentative="1">
      <w:start w:val="1"/>
      <w:numFmt w:val="decimal"/>
      <w:lvlText w:val="%7."/>
      <w:lvlJc w:val="left"/>
      <w:pPr>
        <w:ind w:left="5040" w:hanging="360"/>
      </w:pPr>
    </w:lvl>
    <w:lvl w:ilvl="7" w:tplc="63667298" w:tentative="1">
      <w:start w:val="1"/>
      <w:numFmt w:val="lowerLetter"/>
      <w:lvlText w:val="%8."/>
      <w:lvlJc w:val="left"/>
      <w:pPr>
        <w:ind w:left="5760" w:hanging="360"/>
      </w:pPr>
    </w:lvl>
    <w:lvl w:ilvl="8" w:tplc="63667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7">
    <w:multiLevelType w:val="hybridMultilevel"/>
    <w:lvl w:ilvl="0" w:tplc="46536650">
      <w:start w:val="1"/>
      <w:numFmt w:val="decimal"/>
      <w:lvlText w:val="%1."/>
      <w:lvlJc w:val="left"/>
      <w:pPr>
        <w:ind w:left="720" w:hanging="360"/>
      </w:pPr>
    </w:lvl>
    <w:lvl w:ilvl="1" w:tplc="46536650" w:tentative="1">
      <w:start w:val="1"/>
      <w:numFmt w:val="lowerLetter"/>
      <w:lvlText w:val="%2."/>
      <w:lvlJc w:val="left"/>
      <w:pPr>
        <w:ind w:left="1440" w:hanging="360"/>
      </w:pPr>
    </w:lvl>
    <w:lvl w:ilvl="2" w:tplc="46536650" w:tentative="1">
      <w:start w:val="1"/>
      <w:numFmt w:val="lowerRoman"/>
      <w:lvlText w:val="%3."/>
      <w:lvlJc w:val="right"/>
      <w:pPr>
        <w:ind w:left="2160" w:hanging="180"/>
      </w:pPr>
    </w:lvl>
    <w:lvl w:ilvl="3" w:tplc="46536650" w:tentative="1">
      <w:start w:val="1"/>
      <w:numFmt w:val="decimal"/>
      <w:lvlText w:val="%4."/>
      <w:lvlJc w:val="left"/>
      <w:pPr>
        <w:ind w:left="2880" w:hanging="360"/>
      </w:pPr>
    </w:lvl>
    <w:lvl w:ilvl="4" w:tplc="46536650" w:tentative="1">
      <w:start w:val="1"/>
      <w:numFmt w:val="lowerLetter"/>
      <w:lvlText w:val="%5."/>
      <w:lvlJc w:val="left"/>
      <w:pPr>
        <w:ind w:left="3600" w:hanging="360"/>
      </w:pPr>
    </w:lvl>
    <w:lvl w:ilvl="5" w:tplc="46536650" w:tentative="1">
      <w:start w:val="1"/>
      <w:numFmt w:val="lowerRoman"/>
      <w:lvlText w:val="%6."/>
      <w:lvlJc w:val="right"/>
      <w:pPr>
        <w:ind w:left="4320" w:hanging="180"/>
      </w:pPr>
    </w:lvl>
    <w:lvl w:ilvl="6" w:tplc="46536650" w:tentative="1">
      <w:start w:val="1"/>
      <w:numFmt w:val="decimal"/>
      <w:lvlText w:val="%7."/>
      <w:lvlJc w:val="left"/>
      <w:pPr>
        <w:ind w:left="5040" w:hanging="360"/>
      </w:pPr>
    </w:lvl>
    <w:lvl w:ilvl="7" w:tplc="46536650" w:tentative="1">
      <w:start w:val="1"/>
      <w:numFmt w:val="lowerLetter"/>
      <w:lvlText w:val="%8."/>
      <w:lvlJc w:val="left"/>
      <w:pPr>
        <w:ind w:left="5760" w:hanging="360"/>
      </w:pPr>
    </w:lvl>
    <w:lvl w:ilvl="8" w:tplc="46536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6">
    <w:multiLevelType w:val="hybridMultilevel"/>
    <w:lvl w:ilvl="0" w:tplc="99015526">
      <w:start w:val="1"/>
      <w:numFmt w:val="decimal"/>
      <w:lvlText w:val="%1."/>
      <w:lvlJc w:val="left"/>
      <w:pPr>
        <w:ind w:left="720" w:hanging="360"/>
      </w:pPr>
    </w:lvl>
    <w:lvl w:ilvl="1" w:tplc="99015526" w:tentative="1">
      <w:start w:val="1"/>
      <w:numFmt w:val="lowerLetter"/>
      <w:lvlText w:val="%2."/>
      <w:lvlJc w:val="left"/>
      <w:pPr>
        <w:ind w:left="1440" w:hanging="360"/>
      </w:pPr>
    </w:lvl>
    <w:lvl w:ilvl="2" w:tplc="99015526" w:tentative="1">
      <w:start w:val="1"/>
      <w:numFmt w:val="lowerRoman"/>
      <w:lvlText w:val="%3."/>
      <w:lvlJc w:val="right"/>
      <w:pPr>
        <w:ind w:left="2160" w:hanging="180"/>
      </w:pPr>
    </w:lvl>
    <w:lvl w:ilvl="3" w:tplc="99015526" w:tentative="1">
      <w:start w:val="1"/>
      <w:numFmt w:val="decimal"/>
      <w:lvlText w:val="%4."/>
      <w:lvlJc w:val="left"/>
      <w:pPr>
        <w:ind w:left="2880" w:hanging="360"/>
      </w:pPr>
    </w:lvl>
    <w:lvl w:ilvl="4" w:tplc="99015526" w:tentative="1">
      <w:start w:val="1"/>
      <w:numFmt w:val="lowerLetter"/>
      <w:lvlText w:val="%5."/>
      <w:lvlJc w:val="left"/>
      <w:pPr>
        <w:ind w:left="3600" w:hanging="360"/>
      </w:pPr>
    </w:lvl>
    <w:lvl w:ilvl="5" w:tplc="99015526" w:tentative="1">
      <w:start w:val="1"/>
      <w:numFmt w:val="lowerRoman"/>
      <w:lvlText w:val="%6."/>
      <w:lvlJc w:val="right"/>
      <w:pPr>
        <w:ind w:left="4320" w:hanging="180"/>
      </w:pPr>
    </w:lvl>
    <w:lvl w:ilvl="6" w:tplc="99015526" w:tentative="1">
      <w:start w:val="1"/>
      <w:numFmt w:val="decimal"/>
      <w:lvlText w:val="%7."/>
      <w:lvlJc w:val="left"/>
      <w:pPr>
        <w:ind w:left="5040" w:hanging="360"/>
      </w:pPr>
    </w:lvl>
    <w:lvl w:ilvl="7" w:tplc="99015526" w:tentative="1">
      <w:start w:val="1"/>
      <w:numFmt w:val="lowerLetter"/>
      <w:lvlText w:val="%8."/>
      <w:lvlJc w:val="left"/>
      <w:pPr>
        <w:ind w:left="5760" w:hanging="360"/>
      </w:pPr>
    </w:lvl>
    <w:lvl w:ilvl="8" w:tplc="99015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5">
    <w:multiLevelType w:val="hybridMultilevel"/>
    <w:lvl w:ilvl="0" w:tplc="97449250">
      <w:start w:val="1"/>
      <w:numFmt w:val="decimal"/>
      <w:lvlText w:val="%1."/>
      <w:lvlJc w:val="left"/>
      <w:pPr>
        <w:ind w:left="720" w:hanging="360"/>
      </w:pPr>
    </w:lvl>
    <w:lvl w:ilvl="1" w:tplc="97449250" w:tentative="1">
      <w:start w:val="1"/>
      <w:numFmt w:val="lowerLetter"/>
      <w:lvlText w:val="%2."/>
      <w:lvlJc w:val="left"/>
      <w:pPr>
        <w:ind w:left="1440" w:hanging="360"/>
      </w:pPr>
    </w:lvl>
    <w:lvl w:ilvl="2" w:tplc="97449250" w:tentative="1">
      <w:start w:val="1"/>
      <w:numFmt w:val="lowerRoman"/>
      <w:lvlText w:val="%3."/>
      <w:lvlJc w:val="right"/>
      <w:pPr>
        <w:ind w:left="2160" w:hanging="180"/>
      </w:pPr>
    </w:lvl>
    <w:lvl w:ilvl="3" w:tplc="97449250" w:tentative="1">
      <w:start w:val="1"/>
      <w:numFmt w:val="decimal"/>
      <w:lvlText w:val="%4."/>
      <w:lvlJc w:val="left"/>
      <w:pPr>
        <w:ind w:left="2880" w:hanging="360"/>
      </w:pPr>
    </w:lvl>
    <w:lvl w:ilvl="4" w:tplc="97449250" w:tentative="1">
      <w:start w:val="1"/>
      <w:numFmt w:val="lowerLetter"/>
      <w:lvlText w:val="%5."/>
      <w:lvlJc w:val="left"/>
      <w:pPr>
        <w:ind w:left="3600" w:hanging="360"/>
      </w:pPr>
    </w:lvl>
    <w:lvl w:ilvl="5" w:tplc="97449250" w:tentative="1">
      <w:start w:val="1"/>
      <w:numFmt w:val="lowerRoman"/>
      <w:lvlText w:val="%6."/>
      <w:lvlJc w:val="right"/>
      <w:pPr>
        <w:ind w:left="4320" w:hanging="180"/>
      </w:pPr>
    </w:lvl>
    <w:lvl w:ilvl="6" w:tplc="97449250" w:tentative="1">
      <w:start w:val="1"/>
      <w:numFmt w:val="decimal"/>
      <w:lvlText w:val="%7."/>
      <w:lvlJc w:val="left"/>
      <w:pPr>
        <w:ind w:left="5040" w:hanging="360"/>
      </w:pPr>
    </w:lvl>
    <w:lvl w:ilvl="7" w:tplc="97449250" w:tentative="1">
      <w:start w:val="1"/>
      <w:numFmt w:val="lowerLetter"/>
      <w:lvlText w:val="%8."/>
      <w:lvlJc w:val="left"/>
      <w:pPr>
        <w:ind w:left="5760" w:hanging="360"/>
      </w:pPr>
    </w:lvl>
    <w:lvl w:ilvl="8" w:tplc="97449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4">
    <w:multiLevelType w:val="hybridMultilevel"/>
    <w:lvl w:ilvl="0" w:tplc="18420138">
      <w:start w:val="1"/>
      <w:numFmt w:val="decimal"/>
      <w:lvlText w:val="%1."/>
      <w:lvlJc w:val="left"/>
      <w:pPr>
        <w:ind w:left="720" w:hanging="360"/>
      </w:pPr>
    </w:lvl>
    <w:lvl w:ilvl="1" w:tplc="18420138" w:tentative="1">
      <w:start w:val="1"/>
      <w:numFmt w:val="lowerLetter"/>
      <w:lvlText w:val="%2."/>
      <w:lvlJc w:val="left"/>
      <w:pPr>
        <w:ind w:left="1440" w:hanging="360"/>
      </w:pPr>
    </w:lvl>
    <w:lvl w:ilvl="2" w:tplc="18420138" w:tentative="1">
      <w:start w:val="1"/>
      <w:numFmt w:val="lowerRoman"/>
      <w:lvlText w:val="%3."/>
      <w:lvlJc w:val="right"/>
      <w:pPr>
        <w:ind w:left="2160" w:hanging="180"/>
      </w:pPr>
    </w:lvl>
    <w:lvl w:ilvl="3" w:tplc="18420138" w:tentative="1">
      <w:start w:val="1"/>
      <w:numFmt w:val="decimal"/>
      <w:lvlText w:val="%4."/>
      <w:lvlJc w:val="left"/>
      <w:pPr>
        <w:ind w:left="2880" w:hanging="360"/>
      </w:pPr>
    </w:lvl>
    <w:lvl w:ilvl="4" w:tplc="18420138" w:tentative="1">
      <w:start w:val="1"/>
      <w:numFmt w:val="lowerLetter"/>
      <w:lvlText w:val="%5."/>
      <w:lvlJc w:val="left"/>
      <w:pPr>
        <w:ind w:left="3600" w:hanging="360"/>
      </w:pPr>
    </w:lvl>
    <w:lvl w:ilvl="5" w:tplc="18420138" w:tentative="1">
      <w:start w:val="1"/>
      <w:numFmt w:val="lowerRoman"/>
      <w:lvlText w:val="%6."/>
      <w:lvlJc w:val="right"/>
      <w:pPr>
        <w:ind w:left="4320" w:hanging="180"/>
      </w:pPr>
    </w:lvl>
    <w:lvl w:ilvl="6" w:tplc="18420138" w:tentative="1">
      <w:start w:val="1"/>
      <w:numFmt w:val="decimal"/>
      <w:lvlText w:val="%7."/>
      <w:lvlJc w:val="left"/>
      <w:pPr>
        <w:ind w:left="5040" w:hanging="360"/>
      </w:pPr>
    </w:lvl>
    <w:lvl w:ilvl="7" w:tplc="18420138" w:tentative="1">
      <w:start w:val="1"/>
      <w:numFmt w:val="lowerLetter"/>
      <w:lvlText w:val="%8."/>
      <w:lvlJc w:val="left"/>
      <w:pPr>
        <w:ind w:left="5760" w:hanging="360"/>
      </w:pPr>
    </w:lvl>
    <w:lvl w:ilvl="8" w:tplc="18420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3">
    <w:multiLevelType w:val="hybridMultilevel"/>
    <w:lvl w:ilvl="0" w:tplc="22284642">
      <w:start w:val="1"/>
      <w:numFmt w:val="decimal"/>
      <w:lvlText w:val="%1."/>
      <w:lvlJc w:val="left"/>
      <w:pPr>
        <w:ind w:left="720" w:hanging="360"/>
      </w:pPr>
    </w:lvl>
    <w:lvl w:ilvl="1" w:tplc="22284642" w:tentative="1">
      <w:start w:val="1"/>
      <w:numFmt w:val="lowerLetter"/>
      <w:lvlText w:val="%2."/>
      <w:lvlJc w:val="left"/>
      <w:pPr>
        <w:ind w:left="1440" w:hanging="360"/>
      </w:pPr>
    </w:lvl>
    <w:lvl w:ilvl="2" w:tplc="22284642" w:tentative="1">
      <w:start w:val="1"/>
      <w:numFmt w:val="lowerRoman"/>
      <w:lvlText w:val="%3."/>
      <w:lvlJc w:val="right"/>
      <w:pPr>
        <w:ind w:left="2160" w:hanging="180"/>
      </w:pPr>
    </w:lvl>
    <w:lvl w:ilvl="3" w:tplc="22284642" w:tentative="1">
      <w:start w:val="1"/>
      <w:numFmt w:val="decimal"/>
      <w:lvlText w:val="%4."/>
      <w:lvlJc w:val="left"/>
      <w:pPr>
        <w:ind w:left="2880" w:hanging="360"/>
      </w:pPr>
    </w:lvl>
    <w:lvl w:ilvl="4" w:tplc="22284642" w:tentative="1">
      <w:start w:val="1"/>
      <w:numFmt w:val="lowerLetter"/>
      <w:lvlText w:val="%5."/>
      <w:lvlJc w:val="left"/>
      <w:pPr>
        <w:ind w:left="3600" w:hanging="360"/>
      </w:pPr>
    </w:lvl>
    <w:lvl w:ilvl="5" w:tplc="22284642" w:tentative="1">
      <w:start w:val="1"/>
      <w:numFmt w:val="lowerRoman"/>
      <w:lvlText w:val="%6."/>
      <w:lvlJc w:val="right"/>
      <w:pPr>
        <w:ind w:left="4320" w:hanging="180"/>
      </w:pPr>
    </w:lvl>
    <w:lvl w:ilvl="6" w:tplc="22284642" w:tentative="1">
      <w:start w:val="1"/>
      <w:numFmt w:val="decimal"/>
      <w:lvlText w:val="%7."/>
      <w:lvlJc w:val="left"/>
      <w:pPr>
        <w:ind w:left="5040" w:hanging="360"/>
      </w:pPr>
    </w:lvl>
    <w:lvl w:ilvl="7" w:tplc="22284642" w:tentative="1">
      <w:start w:val="1"/>
      <w:numFmt w:val="lowerLetter"/>
      <w:lvlText w:val="%8."/>
      <w:lvlJc w:val="left"/>
      <w:pPr>
        <w:ind w:left="5760" w:hanging="360"/>
      </w:pPr>
    </w:lvl>
    <w:lvl w:ilvl="8" w:tplc="22284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2">
    <w:multiLevelType w:val="hybridMultilevel"/>
    <w:lvl w:ilvl="0" w:tplc="61508561">
      <w:start w:val="1"/>
      <w:numFmt w:val="decimal"/>
      <w:lvlText w:val="%1."/>
      <w:lvlJc w:val="left"/>
      <w:pPr>
        <w:ind w:left="720" w:hanging="360"/>
      </w:pPr>
    </w:lvl>
    <w:lvl w:ilvl="1" w:tplc="61508561" w:tentative="1">
      <w:start w:val="1"/>
      <w:numFmt w:val="lowerLetter"/>
      <w:lvlText w:val="%2."/>
      <w:lvlJc w:val="left"/>
      <w:pPr>
        <w:ind w:left="1440" w:hanging="360"/>
      </w:pPr>
    </w:lvl>
    <w:lvl w:ilvl="2" w:tplc="61508561" w:tentative="1">
      <w:start w:val="1"/>
      <w:numFmt w:val="lowerRoman"/>
      <w:lvlText w:val="%3."/>
      <w:lvlJc w:val="right"/>
      <w:pPr>
        <w:ind w:left="2160" w:hanging="180"/>
      </w:pPr>
    </w:lvl>
    <w:lvl w:ilvl="3" w:tplc="61508561" w:tentative="1">
      <w:start w:val="1"/>
      <w:numFmt w:val="decimal"/>
      <w:lvlText w:val="%4."/>
      <w:lvlJc w:val="left"/>
      <w:pPr>
        <w:ind w:left="2880" w:hanging="360"/>
      </w:pPr>
    </w:lvl>
    <w:lvl w:ilvl="4" w:tplc="61508561" w:tentative="1">
      <w:start w:val="1"/>
      <w:numFmt w:val="lowerLetter"/>
      <w:lvlText w:val="%5."/>
      <w:lvlJc w:val="left"/>
      <w:pPr>
        <w:ind w:left="3600" w:hanging="360"/>
      </w:pPr>
    </w:lvl>
    <w:lvl w:ilvl="5" w:tplc="61508561" w:tentative="1">
      <w:start w:val="1"/>
      <w:numFmt w:val="lowerRoman"/>
      <w:lvlText w:val="%6."/>
      <w:lvlJc w:val="right"/>
      <w:pPr>
        <w:ind w:left="4320" w:hanging="180"/>
      </w:pPr>
    </w:lvl>
    <w:lvl w:ilvl="6" w:tplc="61508561" w:tentative="1">
      <w:start w:val="1"/>
      <w:numFmt w:val="decimal"/>
      <w:lvlText w:val="%7."/>
      <w:lvlJc w:val="left"/>
      <w:pPr>
        <w:ind w:left="5040" w:hanging="360"/>
      </w:pPr>
    </w:lvl>
    <w:lvl w:ilvl="7" w:tplc="61508561" w:tentative="1">
      <w:start w:val="1"/>
      <w:numFmt w:val="lowerLetter"/>
      <w:lvlText w:val="%8."/>
      <w:lvlJc w:val="left"/>
      <w:pPr>
        <w:ind w:left="5760" w:hanging="360"/>
      </w:pPr>
    </w:lvl>
    <w:lvl w:ilvl="8" w:tplc="61508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1">
    <w:multiLevelType w:val="hybridMultilevel"/>
    <w:lvl w:ilvl="0" w:tplc="51271121">
      <w:start w:val="1"/>
      <w:numFmt w:val="decimal"/>
      <w:lvlText w:val="%1."/>
      <w:lvlJc w:val="left"/>
      <w:pPr>
        <w:ind w:left="720" w:hanging="360"/>
      </w:pPr>
    </w:lvl>
    <w:lvl w:ilvl="1" w:tplc="51271121" w:tentative="1">
      <w:start w:val="1"/>
      <w:numFmt w:val="lowerLetter"/>
      <w:lvlText w:val="%2."/>
      <w:lvlJc w:val="left"/>
      <w:pPr>
        <w:ind w:left="1440" w:hanging="360"/>
      </w:pPr>
    </w:lvl>
    <w:lvl w:ilvl="2" w:tplc="51271121" w:tentative="1">
      <w:start w:val="1"/>
      <w:numFmt w:val="lowerRoman"/>
      <w:lvlText w:val="%3."/>
      <w:lvlJc w:val="right"/>
      <w:pPr>
        <w:ind w:left="2160" w:hanging="180"/>
      </w:pPr>
    </w:lvl>
    <w:lvl w:ilvl="3" w:tplc="51271121" w:tentative="1">
      <w:start w:val="1"/>
      <w:numFmt w:val="decimal"/>
      <w:lvlText w:val="%4."/>
      <w:lvlJc w:val="left"/>
      <w:pPr>
        <w:ind w:left="2880" w:hanging="360"/>
      </w:pPr>
    </w:lvl>
    <w:lvl w:ilvl="4" w:tplc="51271121" w:tentative="1">
      <w:start w:val="1"/>
      <w:numFmt w:val="lowerLetter"/>
      <w:lvlText w:val="%5."/>
      <w:lvlJc w:val="left"/>
      <w:pPr>
        <w:ind w:left="3600" w:hanging="360"/>
      </w:pPr>
    </w:lvl>
    <w:lvl w:ilvl="5" w:tplc="51271121" w:tentative="1">
      <w:start w:val="1"/>
      <w:numFmt w:val="lowerRoman"/>
      <w:lvlText w:val="%6."/>
      <w:lvlJc w:val="right"/>
      <w:pPr>
        <w:ind w:left="4320" w:hanging="180"/>
      </w:pPr>
    </w:lvl>
    <w:lvl w:ilvl="6" w:tplc="51271121" w:tentative="1">
      <w:start w:val="1"/>
      <w:numFmt w:val="decimal"/>
      <w:lvlText w:val="%7."/>
      <w:lvlJc w:val="left"/>
      <w:pPr>
        <w:ind w:left="5040" w:hanging="360"/>
      </w:pPr>
    </w:lvl>
    <w:lvl w:ilvl="7" w:tplc="51271121" w:tentative="1">
      <w:start w:val="1"/>
      <w:numFmt w:val="lowerLetter"/>
      <w:lvlText w:val="%8."/>
      <w:lvlJc w:val="left"/>
      <w:pPr>
        <w:ind w:left="5760" w:hanging="360"/>
      </w:pPr>
    </w:lvl>
    <w:lvl w:ilvl="8" w:tplc="51271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50">
    <w:multiLevelType w:val="hybridMultilevel"/>
    <w:lvl w:ilvl="0" w:tplc="63202426">
      <w:start w:val="1"/>
      <w:numFmt w:val="decimal"/>
      <w:lvlText w:val="%1."/>
      <w:lvlJc w:val="left"/>
      <w:pPr>
        <w:ind w:left="720" w:hanging="360"/>
      </w:pPr>
    </w:lvl>
    <w:lvl w:ilvl="1" w:tplc="63202426" w:tentative="1">
      <w:start w:val="1"/>
      <w:numFmt w:val="lowerLetter"/>
      <w:lvlText w:val="%2."/>
      <w:lvlJc w:val="left"/>
      <w:pPr>
        <w:ind w:left="1440" w:hanging="360"/>
      </w:pPr>
    </w:lvl>
    <w:lvl w:ilvl="2" w:tplc="63202426" w:tentative="1">
      <w:start w:val="1"/>
      <w:numFmt w:val="lowerRoman"/>
      <w:lvlText w:val="%3."/>
      <w:lvlJc w:val="right"/>
      <w:pPr>
        <w:ind w:left="2160" w:hanging="180"/>
      </w:pPr>
    </w:lvl>
    <w:lvl w:ilvl="3" w:tplc="63202426" w:tentative="1">
      <w:start w:val="1"/>
      <w:numFmt w:val="decimal"/>
      <w:lvlText w:val="%4."/>
      <w:lvlJc w:val="left"/>
      <w:pPr>
        <w:ind w:left="2880" w:hanging="360"/>
      </w:pPr>
    </w:lvl>
    <w:lvl w:ilvl="4" w:tplc="63202426" w:tentative="1">
      <w:start w:val="1"/>
      <w:numFmt w:val="lowerLetter"/>
      <w:lvlText w:val="%5."/>
      <w:lvlJc w:val="left"/>
      <w:pPr>
        <w:ind w:left="3600" w:hanging="360"/>
      </w:pPr>
    </w:lvl>
    <w:lvl w:ilvl="5" w:tplc="63202426" w:tentative="1">
      <w:start w:val="1"/>
      <w:numFmt w:val="lowerRoman"/>
      <w:lvlText w:val="%6."/>
      <w:lvlJc w:val="right"/>
      <w:pPr>
        <w:ind w:left="4320" w:hanging="180"/>
      </w:pPr>
    </w:lvl>
    <w:lvl w:ilvl="6" w:tplc="63202426" w:tentative="1">
      <w:start w:val="1"/>
      <w:numFmt w:val="decimal"/>
      <w:lvlText w:val="%7."/>
      <w:lvlJc w:val="left"/>
      <w:pPr>
        <w:ind w:left="5040" w:hanging="360"/>
      </w:pPr>
    </w:lvl>
    <w:lvl w:ilvl="7" w:tplc="63202426" w:tentative="1">
      <w:start w:val="1"/>
      <w:numFmt w:val="lowerLetter"/>
      <w:lvlText w:val="%8."/>
      <w:lvlJc w:val="left"/>
      <w:pPr>
        <w:ind w:left="5760" w:hanging="360"/>
      </w:pPr>
    </w:lvl>
    <w:lvl w:ilvl="8" w:tplc="63202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9">
    <w:multiLevelType w:val="hybridMultilevel"/>
    <w:lvl w:ilvl="0" w:tplc="45287534">
      <w:start w:val="1"/>
      <w:numFmt w:val="decimal"/>
      <w:lvlText w:val="%1."/>
      <w:lvlJc w:val="left"/>
      <w:pPr>
        <w:ind w:left="720" w:hanging="360"/>
      </w:pPr>
    </w:lvl>
    <w:lvl w:ilvl="1" w:tplc="45287534" w:tentative="1">
      <w:start w:val="1"/>
      <w:numFmt w:val="lowerLetter"/>
      <w:lvlText w:val="%2."/>
      <w:lvlJc w:val="left"/>
      <w:pPr>
        <w:ind w:left="1440" w:hanging="360"/>
      </w:pPr>
    </w:lvl>
    <w:lvl w:ilvl="2" w:tplc="45287534" w:tentative="1">
      <w:start w:val="1"/>
      <w:numFmt w:val="lowerRoman"/>
      <w:lvlText w:val="%3."/>
      <w:lvlJc w:val="right"/>
      <w:pPr>
        <w:ind w:left="2160" w:hanging="180"/>
      </w:pPr>
    </w:lvl>
    <w:lvl w:ilvl="3" w:tplc="45287534" w:tentative="1">
      <w:start w:val="1"/>
      <w:numFmt w:val="decimal"/>
      <w:lvlText w:val="%4."/>
      <w:lvlJc w:val="left"/>
      <w:pPr>
        <w:ind w:left="2880" w:hanging="360"/>
      </w:pPr>
    </w:lvl>
    <w:lvl w:ilvl="4" w:tplc="45287534" w:tentative="1">
      <w:start w:val="1"/>
      <w:numFmt w:val="lowerLetter"/>
      <w:lvlText w:val="%5."/>
      <w:lvlJc w:val="left"/>
      <w:pPr>
        <w:ind w:left="3600" w:hanging="360"/>
      </w:pPr>
    </w:lvl>
    <w:lvl w:ilvl="5" w:tplc="45287534" w:tentative="1">
      <w:start w:val="1"/>
      <w:numFmt w:val="lowerRoman"/>
      <w:lvlText w:val="%6."/>
      <w:lvlJc w:val="right"/>
      <w:pPr>
        <w:ind w:left="4320" w:hanging="180"/>
      </w:pPr>
    </w:lvl>
    <w:lvl w:ilvl="6" w:tplc="45287534" w:tentative="1">
      <w:start w:val="1"/>
      <w:numFmt w:val="decimal"/>
      <w:lvlText w:val="%7."/>
      <w:lvlJc w:val="left"/>
      <w:pPr>
        <w:ind w:left="5040" w:hanging="360"/>
      </w:pPr>
    </w:lvl>
    <w:lvl w:ilvl="7" w:tplc="45287534" w:tentative="1">
      <w:start w:val="1"/>
      <w:numFmt w:val="lowerLetter"/>
      <w:lvlText w:val="%8."/>
      <w:lvlJc w:val="left"/>
      <w:pPr>
        <w:ind w:left="5760" w:hanging="360"/>
      </w:pPr>
    </w:lvl>
    <w:lvl w:ilvl="8" w:tplc="45287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8">
    <w:multiLevelType w:val="hybridMultilevel"/>
    <w:lvl w:ilvl="0" w:tplc="65565721">
      <w:start w:val="1"/>
      <w:numFmt w:val="decimal"/>
      <w:lvlText w:val="%1."/>
      <w:lvlJc w:val="left"/>
      <w:pPr>
        <w:ind w:left="720" w:hanging="360"/>
      </w:pPr>
    </w:lvl>
    <w:lvl w:ilvl="1" w:tplc="65565721" w:tentative="1">
      <w:start w:val="1"/>
      <w:numFmt w:val="lowerLetter"/>
      <w:lvlText w:val="%2."/>
      <w:lvlJc w:val="left"/>
      <w:pPr>
        <w:ind w:left="1440" w:hanging="360"/>
      </w:pPr>
    </w:lvl>
    <w:lvl w:ilvl="2" w:tplc="65565721" w:tentative="1">
      <w:start w:val="1"/>
      <w:numFmt w:val="lowerRoman"/>
      <w:lvlText w:val="%3."/>
      <w:lvlJc w:val="right"/>
      <w:pPr>
        <w:ind w:left="2160" w:hanging="180"/>
      </w:pPr>
    </w:lvl>
    <w:lvl w:ilvl="3" w:tplc="65565721" w:tentative="1">
      <w:start w:val="1"/>
      <w:numFmt w:val="decimal"/>
      <w:lvlText w:val="%4."/>
      <w:lvlJc w:val="left"/>
      <w:pPr>
        <w:ind w:left="2880" w:hanging="360"/>
      </w:pPr>
    </w:lvl>
    <w:lvl w:ilvl="4" w:tplc="65565721" w:tentative="1">
      <w:start w:val="1"/>
      <w:numFmt w:val="lowerLetter"/>
      <w:lvlText w:val="%5."/>
      <w:lvlJc w:val="left"/>
      <w:pPr>
        <w:ind w:left="3600" w:hanging="360"/>
      </w:pPr>
    </w:lvl>
    <w:lvl w:ilvl="5" w:tplc="65565721" w:tentative="1">
      <w:start w:val="1"/>
      <w:numFmt w:val="lowerRoman"/>
      <w:lvlText w:val="%6."/>
      <w:lvlJc w:val="right"/>
      <w:pPr>
        <w:ind w:left="4320" w:hanging="180"/>
      </w:pPr>
    </w:lvl>
    <w:lvl w:ilvl="6" w:tplc="65565721" w:tentative="1">
      <w:start w:val="1"/>
      <w:numFmt w:val="decimal"/>
      <w:lvlText w:val="%7."/>
      <w:lvlJc w:val="left"/>
      <w:pPr>
        <w:ind w:left="5040" w:hanging="360"/>
      </w:pPr>
    </w:lvl>
    <w:lvl w:ilvl="7" w:tplc="65565721" w:tentative="1">
      <w:start w:val="1"/>
      <w:numFmt w:val="lowerLetter"/>
      <w:lvlText w:val="%8."/>
      <w:lvlJc w:val="left"/>
      <w:pPr>
        <w:ind w:left="5760" w:hanging="360"/>
      </w:pPr>
    </w:lvl>
    <w:lvl w:ilvl="8" w:tplc="65565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7">
    <w:multiLevelType w:val="hybridMultilevel"/>
    <w:lvl w:ilvl="0" w:tplc="37910245">
      <w:start w:val="1"/>
      <w:numFmt w:val="decimal"/>
      <w:lvlText w:val="%1."/>
      <w:lvlJc w:val="left"/>
      <w:pPr>
        <w:ind w:left="720" w:hanging="360"/>
      </w:pPr>
    </w:lvl>
    <w:lvl w:ilvl="1" w:tplc="37910245" w:tentative="1">
      <w:start w:val="1"/>
      <w:numFmt w:val="lowerLetter"/>
      <w:lvlText w:val="%2."/>
      <w:lvlJc w:val="left"/>
      <w:pPr>
        <w:ind w:left="1440" w:hanging="360"/>
      </w:pPr>
    </w:lvl>
    <w:lvl w:ilvl="2" w:tplc="37910245" w:tentative="1">
      <w:start w:val="1"/>
      <w:numFmt w:val="lowerRoman"/>
      <w:lvlText w:val="%3."/>
      <w:lvlJc w:val="right"/>
      <w:pPr>
        <w:ind w:left="2160" w:hanging="180"/>
      </w:pPr>
    </w:lvl>
    <w:lvl w:ilvl="3" w:tplc="37910245" w:tentative="1">
      <w:start w:val="1"/>
      <w:numFmt w:val="decimal"/>
      <w:lvlText w:val="%4."/>
      <w:lvlJc w:val="left"/>
      <w:pPr>
        <w:ind w:left="2880" w:hanging="360"/>
      </w:pPr>
    </w:lvl>
    <w:lvl w:ilvl="4" w:tplc="37910245" w:tentative="1">
      <w:start w:val="1"/>
      <w:numFmt w:val="lowerLetter"/>
      <w:lvlText w:val="%5."/>
      <w:lvlJc w:val="left"/>
      <w:pPr>
        <w:ind w:left="3600" w:hanging="360"/>
      </w:pPr>
    </w:lvl>
    <w:lvl w:ilvl="5" w:tplc="37910245" w:tentative="1">
      <w:start w:val="1"/>
      <w:numFmt w:val="lowerRoman"/>
      <w:lvlText w:val="%6."/>
      <w:lvlJc w:val="right"/>
      <w:pPr>
        <w:ind w:left="4320" w:hanging="180"/>
      </w:pPr>
    </w:lvl>
    <w:lvl w:ilvl="6" w:tplc="37910245" w:tentative="1">
      <w:start w:val="1"/>
      <w:numFmt w:val="decimal"/>
      <w:lvlText w:val="%7."/>
      <w:lvlJc w:val="left"/>
      <w:pPr>
        <w:ind w:left="5040" w:hanging="360"/>
      </w:pPr>
    </w:lvl>
    <w:lvl w:ilvl="7" w:tplc="37910245" w:tentative="1">
      <w:start w:val="1"/>
      <w:numFmt w:val="lowerLetter"/>
      <w:lvlText w:val="%8."/>
      <w:lvlJc w:val="left"/>
      <w:pPr>
        <w:ind w:left="5760" w:hanging="360"/>
      </w:pPr>
    </w:lvl>
    <w:lvl w:ilvl="8" w:tplc="37910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6">
    <w:multiLevelType w:val="hybridMultilevel"/>
    <w:lvl w:ilvl="0" w:tplc="86941319">
      <w:start w:val="1"/>
      <w:numFmt w:val="decimal"/>
      <w:lvlText w:val="%1."/>
      <w:lvlJc w:val="left"/>
      <w:pPr>
        <w:ind w:left="720" w:hanging="360"/>
      </w:pPr>
    </w:lvl>
    <w:lvl w:ilvl="1" w:tplc="86941319" w:tentative="1">
      <w:start w:val="1"/>
      <w:numFmt w:val="lowerLetter"/>
      <w:lvlText w:val="%2."/>
      <w:lvlJc w:val="left"/>
      <w:pPr>
        <w:ind w:left="1440" w:hanging="360"/>
      </w:pPr>
    </w:lvl>
    <w:lvl w:ilvl="2" w:tplc="86941319" w:tentative="1">
      <w:start w:val="1"/>
      <w:numFmt w:val="lowerRoman"/>
      <w:lvlText w:val="%3."/>
      <w:lvlJc w:val="right"/>
      <w:pPr>
        <w:ind w:left="2160" w:hanging="180"/>
      </w:pPr>
    </w:lvl>
    <w:lvl w:ilvl="3" w:tplc="86941319" w:tentative="1">
      <w:start w:val="1"/>
      <w:numFmt w:val="decimal"/>
      <w:lvlText w:val="%4."/>
      <w:lvlJc w:val="left"/>
      <w:pPr>
        <w:ind w:left="2880" w:hanging="360"/>
      </w:pPr>
    </w:lvl>
    <w:lvl w:ilvl="4" w:tplc="86941319" w:tentative="1">
      <w:start w:val="1"/>
      <w:numFmt w:val="lowerLetter"/>
      <w:lvlText w:val="%5."/>
      <w:lvlJc w:val="left"/>
      <w:pPr>
        <w:ind w:left="3600" w:hanging="360"/>
      </w:pPr>
    </w:lvl>
    <w:lvl w:ilvl="5" w:tplc="86941319" w:tentative="1">
      <w:start w:val="1"/>
      <w:numFmt w:val="lowerRoman"/>
      <w:lvlText w:val="%6."/>
      <w:lvlJc w:val="right"/>
      <w:pPr>
        <w:ind w:left="4320" w:hanging="180"/>
      </w:pPr>
    </w:lvl>
    <w:lvl w:ilvl="6" w:tplc="86941319" w:tentative="1">
      <w:start w:val="1"/>
      <w:numFmt w:val="decimal"/>
      <w:lvlText w:val="%7."/>
      <w:lvlJc w:val="left"/>
      <w:pPr>
        <w:ind w:left="5040" w:hanging="360"/>
      </w:pPr>
    </w:lvl>
    <w:lvl w:ilvl="7" w:tplc="86941319" w:tentative="1">
      <w:start w:val="1"/>
      <w:numFmt w:val="lowerLetter"/>
      <w:lvlText w:val="%8."/>
      <w:lvlJc w:val="left"/>
      <w:pPr>
        <w:ind w:left="5760" w:hanging="360"/>
      </w:pPr>
    </w:lvl>
    <w:lvl w:ilvl="8" w:tplc="86941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5">
    <w:multiLevelType w:val="hybridMultilevel"/>
    <w:lvl w:ilvl="0" w:tplc="98213163">
      <w:start w:val="1"/>
      <w:numFmt w:val="decimal"/>
      <w:lvlText w:val="%1."/>
      <w:lvlJc w:val="left"/>
      <w:pPr>
        <w:ind w:left="720" w:hanging="360"/>
      </w:pPr>
    </w:lvl>
    <w:lvl w:ilvl="1" w:tplc="98213163" w:tentative="1">
      <w:start w:val="1"/>
      <w:numFmt w:val="lowerLetter"/>
      <w:lvlText w:val="%2."/>
      <w:lvlJc w:val="left"/>
      <w:pPr>
        <w:ind w:left="1440" w:hanging="360"/>
      </w:pPr>
    </w:lvl>
    <w:lvl w:ilvl="2" w:tplc="98213163" w:tentative="1">
      <w:start w:val="1"/>
      <w:numFmt w:val="lowerRoman"/>
      <w:lvlText w:val="%3."/>
      <w:lvlJc w:val="right"/>
      <w:pPr>
        <w:ind w:left="2160" w:hanging="180"/>
      </w:pPr>
    </w:lvl>
    <w:lvl w:ilvl="3" w:tplc="98213163" w:tentative="1">
      <w:start w:val="1"/>
      <w:numFmt w:val="decimal"/>
      <w:lvlText w:val="%4."/>
      <w:lvlJc w:val="left"/>
      <w:pPr>
        <w:ind w:left="2880" w:hanging="360"/>
      </w:pPr>
    </w:lvl>
    <w:lvl w:ilvl="4" w:tplc="98213163" w:tentative="1">
      <w:start w:val="1"/>
      <w:numFmt w:val="lowerLetter"/>
      <w:lvlText w:val="%5."/>
      <w:lvlJc w:val="left"/>
      <w:pPr>
        <w:ind w:left="3600" w:hanging="360"/>
      </w:pPr>
    </w:lvl>
    <w:lvl w:ilvl="5" w:tplc="98213163" w:tentative="1">
      <w:start w:val="1"/>
      <w:numFmt w:val="lowerRoman"/>
      <w:lvlText w:val="%6."/>
      <w:lvlJc w:val="right"/>
      <w:pPr>
        <w:ind w:left="4320" w:hanging="180"/>
      </w:pPr>
    </w:lvl>
    <w:lvl w:ilvl="6" w:tplc="98213163" w:tentative="1">
      <w:start w:val="1"/>
      <w:numFmt w:val="decimal"/>
      <w:lvlText w:val="%7."/>
      <w:lvlJc w:val="left"/>
      <w:pPr>
        <w:ind w:left="5040" w:hanging="360"/>
      </w:pPr>
    </w:lvl>
    <w:lvl w:ilvl="7" w:tplc="98213163" w:tentative="1">
      <w:start w:val="1"/>
      <w:numFmt w:val="lowerLetter"/>
      <w:lvlText w:val="%8."/>
      <w:lvlJc w:val="left"/>
      <w:pPr>
        <w:ind w:left="5760" w:hanging="360"/>
      </w:pPr>
    </w:lvl>
    <w:lvl w:ilvl="8" w:tplc="98213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4">
    <w:multiLevelType w:val="hybridMultilevel"/>
    <w:lvl w:ilvl="0" w:tplc="24875532">
      <w:start w:val="1"/>
      <w:numFmt w:val="decimal"/>
      <w:lvlText w:val="%1."/>
      <w:lvlJc w:val="left"/>
      <w:pPr>
        <w:ind w:left="720" w:hanging="360"/>
      </w:pPr>
    </w:lvl>
    <w:lvl w:ilvl="1" w:tplc="24875532" w:tentative="1">
      <w:start w:val="1"/>
      <w:numFmt w:val="lowerLetter"/>
      <w:lvlText w:val="%2."/>
      <w:lvlJc w:val="left"/>
      <w:pPr>
        <w:ind w:left="1440" w:hanging="360"/>
      </w:pPr>
    </w:lvl>
    <w:lvl w:ilvl="2" w:tplc="24875532" w:tentative="1">
      <w:start w:val="1"/>
      <w:numFmt w:val="lowerRoman"/>
      <w:lvlText w:val="%3."/>
      <w:lvlJc w:val="right"/>
      <w:pPr>
        <w:ind w:left="2160" w:hanging="180"/>
      </w:pPr>
    </w:lvl>
    <w:lvl w:ilvl="3" w:tplc="24875532" w:tentative="1">
      <w:start w:val="1"/>
      <w:numFmt w:val="decimal"/>
      <w:lvlText w:val="%4."/>
      <w:lvlJc w:val="left"/>
      <w:pPr>
        <w:ind w:left="2880" w:hanging="360"/>
      </w:pPr>
    </w:lvl>
    <w:lvl w:ilvl="4" w:tplc="24875532" w:tentative="1">
      <w:start w:val="1"/>
      <w:numFmt w:val="lowerLetter"/>
      <w:lvlText w:val="%5."/>
      <w:lvlJc w:val="left"/>
      <w:pPr>
        <w:ind w:left="3600" w:hanging="360"/>
      </w:pPr>
    </w:lvl>
    <w:lvl w:ilvl="5" w:tplc="24875532" w:tentative="1">
      <w:start w:val="1"/>
      <w:numFmt w:val="lowerRoman"/>
      <w:lvlText w:val="%6."/>
      <w:lvlJc w:val="right"/>
      <w:pPr>
        <w:ind w:left="4320" w:hanging="180"/>
      </w:pPr>
    </w:lvl>
    <w:lvl w:ilvl="6" w:tplc="24875532" w:tentative="1">
      <w:start w:val="1"/>
      <w:numFmt w:val="decimal"/>
      <w:lvlText w:val="%7."/>
      <w:lvlJc w:val="left"/>
      <w:pPr>
        <w:ind w:left="5040" w:hanging="360"/>
      </w:pPr>
    </w:lvl>
    <w:lvl w:ilvl="7" w:tplc="24875532" w:tentative="1">
      <w:start w:val="1"/>
      <w:numFmt w:val="lowerLetter"/>
      <w:lvlText w:val="%8."/>
      <w:lvlJc w:val="left"/>
      <w:pPr>
        <w:ind w:left="5760" w:hanging="360"/>
      </w:pPr>
    </w:lvl>
    <w:lvl w:ilvl="8" w:tplc="24875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3">
    <w:multiLevelType w:val="hybridMultilevel"/>
    <w:lvl w:ilvl="0" w:tplc="37933597">
      <w:start w:val="1"/>
      <w:numFmt w:val="decimal"/>
      <w:lvlText w:val="%1."/>
      <w:lvlJc w:val="left"/>
      <w:pPr>
        <w:ind w:left="720" w:hanging="360"/>
      </w:pPr>
    </w:lvl>
    <w:lvl w:ilvl="1" w:tplc="37933597" w:tentative="1">
      <w:start w:val="1"/>
      <w:numFmt w:val="lowerLetter"/>
      <w:lvlText w:val="%2."/>
      <w:lvlJc w:val="left"/>
      <w:pPr>
        <w:ind w:left="1440" w:hanging="360"/>
      </w:pPr>
    </w:lvl>
    <w:lvl w:ilvl="2" w:tplc="37933597" w:tentative="1">
      <w:start w:val="1"/>
      <w:numFmt w:val="lowerRoman"/>
      <w:lvlText w:val="%3."/>
      <w:lvlJc w:val="right"/>
      <w:pPr>
        <w:ind w:left="2160" w:hanging="180"/>
      </w:pPr>
    </w:lvl>
    <w:lvl w:ilvl="3" w:tplc="37933597" w:tentative="1">
      <w:start w:val="1"/>
      <w:numFmt w:val="decimal"/>
      <w:lvlText w:val="%4."/>
      <w:lvlJc w:val="left"/>
      <w:pPr>
        <w:ind w:left="2880" w:hanging="360"/>
      </w:pPr>
    </w:lvl>
    <w:lvl w:ilvl="4" w:tplc="37933597" w:tentative="1">
      <w:start w:val="1"/>
      <w:numFmt w:val="lowerLetter"/>
      <w:lvlText w:val="%5."/>
      <w:lvlJc w:val="left"/>
      <w:pPr>
        <w:ind w:left="3600" w:hanging="360"/>
      </w:pPr>
    </w:lvl>
    <w:lvl w:ilvl="5" w:tplc="37933597" w:tentative="1">
      <w:start w:val="1"/>
      <w:numFmt w:val="lowerRoman"/>
      <w:lvlText w:val="%6."/>
      <w:lvlJc w:val="right"/>
      <w:pPr>
        <w:ind w:left="4320" w:hanging="180"/>
      </w:pPr>
    </w:lvl>
    <w:lvl w:ilvl="6" w:tplc="37933597" w:tentative="1">
      <w:start w:val="1"/>
      <w:numFmt w:val="decimal"/>
      <w:lvlText w:val="%7."/>
      <w:lvlJc w:val="left"/>
      <w:pPr>
        <w:ind w:left="5040" w:hanging="360"/>
      </w:pPr>
    </w:lvl>
    <w:lvl w:ilvl="7" w:tplc="37933597" w:tentative="1">
      <w:start w:val="1"/>
      <w:numFmt w:val="lowerLetter"/>
      <w:lvlText w:val="%8."/>
      <w:lvlJc w:val="left"/>
      <w:pPr>
        <w:ind w:left="5760" w:hanging="360"/>
      </w:pPr>
    </w:lvl>
    <w:lvl w:ilvl="8" w:tplc="37933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2">
    <w:multiLevelType w:val="hybridMultilevel"/>
    <w:lvl w:ilvl="0" w:tplc="83604523">
      <w:start w:val="1"/>
      <w:numFmt w:val="decimal"/>
      <w:lvlText w:val="%1."/>
      <w:lvlJc w:val="left"/>
      <w:pPr>
        <w:ind w:left="720" w:hanging="360"/>
      </w:pPr>
    </w:lvl>
    <w:lvl w:ilvl="1" w:tplc="83604523" w:tentative="1">
      <w:start w:val="1"/>
      <w:numFmt w:val="lowerLetter"/>
      <w:lvlText w:val="%2."/>
      <w:lvlJc w:val="left"/>
      <w:pPr>
        <w:ind w:left="1440" w:hanging="360"/>
      </w:pPr>
    </w:lvl>
    <w:lvl w:ilvl="2" w:tplc="83604523" w:tentative="1">
      <w:start w:val="1"/>
      <w:numFmt w:val="lowerRoman"/>
      <w:lvlText w:val="%3."/>
      <w:lvlJc w:val="right"/>
      <w:pPr>
        <w:ind w:left="2160" w:hanging="180"/>
      </w:pPr>
    </w:lvl>
    <w:lvl w:ilvl="3" w:tplc="83604523" w:tentative="1">
      <w:start w:val="1"/>
      <w:numFmt w:val="decimal"/>
      <w:lvlText w:val="%4."/>
      <w:lvlJc w:val="left"/>
      <w:pPr>
        <w:ind w:left="2880" w:hanging="360"/>
      </w:pPr>
    </w:lvl>
    <w:lvl w:ilvl="4" w:tplc="83604523" w:tentative="1">
      <w:start w:val="1"/>
      <w:numFmt w:val="lowerLetter"/>
      <w:lvlText w:val="%5."/>
      <w:lvlJc w:val="left"/>
      <w:pPr>
        <w:ind w:left="3600" w:hanging="360"/>
      </w:pPr>
    </w:lvl>
    <w:lvl w:ilvl="5" w:tplc="83604523" w:tentative="1">
      <w:start w:val="1"/>
      <w:numFmt w:val="lowerRoman"/>
      <w:lvlText w:val="%6."/>
      <w:lvlJc w:val="right"/>
      <w:pPr>
        <w:ind w:left="4320" w:hanging="180"/>
      </w:pPr>
    </w:lvl>
    <w:lvl w:ilvl="6" w:tplc="83604523" w:tentative="1">
      <w:start w:val="1"/>
      <w:numFmt w:val="decimal"/>
      <w:lvlText w:val="%7."/>
      <w:lvlJc w:val="left"/>
      <w:pPr>
        <w:ind w:left="5040" w:hanging="360"/>
      </w:pPr>
    </w:lvl>
    <w:lvl w:ilvl="7" w:tplc="83604523" w:tentative="1">
      <w:start w:val="1"/>
      <w:numFmt w:val="lowerLetter"/>
      <w:lvlText w:val="%8."/>
      <w:lvlJc w:val="left"/>
      <w:pPr>
        <w:ind w:left="5760" w:hanging="360"/>
      </w:pPr>
    </w:lvl>
    <w:lvl w:ilvl="8" w:tplc="83604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1">
    <w:multiLevelType w:val="hybridMultilevel"/>
    <w:lvl w:ilvl="0" w:tplc="49593668">
      <w:start w:val="1"/>
      <w:numFmt w:val="decimal"/>
      <w:lvlText w:val="%1."/>
      <w:lvlJc w:val="left"/>
      <w:pPr>
        <w:ind w:left="720" w:hanging="360"/>
      </w:pPr>
    </w:lvl>
    <w:lvl w:ilvl="1" w:tplc="49593668" w:tentative="1">
      <w:start w:val="1"/>
      <w:numFmt w:val="lowerLetter"/>
      <w:lvlText w:val="%2."/>
      <w:lvlJc w:val="left"/>
      <w:pPr>
        <w:ind w:left="1440" w:hanging="360"/>
      </w:pPr>
    </w:lvl>
    <w:lvl w:ilvl="2" w:tplc="49593668" w:tentative="1">
      <w:start w:val="1"/>
      <w:numFmt w:val="lowerRoman"/>
      <w:lvlText w:val="%3."/>
      <w:lvlJc w:val="right"/>
      <w:pPr>
        <w:ind w:left="2160" w:hanging="180"/>
      </w:pPr>
    </w:lvl>
    <w:lvl w:ilvl="3" w:tplc="49593668" w:tentative="1">
      <w:start w:val="1"/>
      <w:numFmt w:val="decimal"/>
      <w:lvlText w:val="%4."/>
      <w:lvlJc w:val="left"/>
      <w:pPr>
        <w:ind w:left="2880" w:hanging="360"/>
      </w:pPr>
    </w:lvl>
    <w:lvl w:ilvl="4" w:tplc="49593668" w:tentative="1">
      <w:start w:val="1"/>
      <w:numFmt w:val="lowerLetter"/>
      <w:lvlText w:val="%5."/>
      <w:lvlJc w:val="left"/>
      <w:pPr>
        <w:ind w:left="3600" w:hanging="360"/>
      </w:pPr>
    </w:lvl>
    <w:lvl w:ilvl="5" w:tplc="49593668" w:tentative="1">
      <w:start w:val="1"/>
      <w:numFmt w:val="lowerRoman"/>
      <w:lvlText w:val="%6."/>
      <w:lvlJc w:val="right"/>
      <w:pPr>
        <w:ind w:left="4320" w:hanging="180"/>
      </w:pPr>
    </w:lvl>
    <w:lvl w:ilvl="6" w:tplc="49593668" w:tentative="1">
      <w:start w:val="1"/>
      <w:numFmt w:val="decimal"/>
      <w:lvlText w:val="%7."/>
      <w:lvlJc w:val="left"/>
      <w:pPr>
        <w:ind w:left="5040" w:hanging="360"/>
      </w:pPr>
    </w:lvl>
    <w:lvl w:ilvl="7" w:tplc="49593668" w:tentative="1">
      <w:start w:val="1"/>
      <w:numFmt w:val="lowerLetter"/>
      <w:lvlText w:val="%8."/>
      <w:lvlJc w:val="left"/>
      <w:pPr>
        <w:ind w:left="5760" w:hanging="360"/>
      </w:pPr>
    </w:lvl>
    <w:lvl w:ilvl="8" w:tplc="49593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40">
    <w:multiLevelType w:val="hybridMultilevel"/>
    <w:lvl w:ilvl="0" w:tplc="33355139">
      <w:start w:val="1"/>
      <w:numFmt w:val="decimal"/>
      <w:lvlText w:val="%1."/>
      <w:lvlJc w:val="left"/>
      <w:pPr>
        <w:ind w:left="720" w:hanging="360"/>
      </w:pPr>
    </w:lvl>
    <w:lvl w:ilvl="1" w:tplc="33355139" w:tentative="1">
      <w:start w:val="1"/>
      <w:numFmt w:val="lowerLetter"/>
      <w:lvlText w:val="%2."/>
      <w:lvlJc w:val="left"/>
      <w:pPr>
        <w:ind w:left="1440" w:hanging="360"/>
      </w:pPr>
    </w:lvl>
    <w:lvl w:ilvl="2" w:tplc="33355139" w:tentative="1">
      <w:start w:val="1"/>
      <w:numFmt w:val="lowerRoman"/>
      <w:lvlText w:val="%3."/>
      <w:lvlJc w:val="right"/>
      <w:pPr>
        <w:ind w:left="2160" w:hanging="180"/>
      </w:pPr>
    </w:lvl>
    <w:lvl w:ilvl="3" w:tplc="33355139" w:tentative="1">
      <w:start w:val="1"/>
      <w:numFmt w:val="decimal"/>
      <w:lvlText w:val="%4."/>
      <w:lvlJc w:val="left"/>
      <w:pPr>
        <w:ind w:left="2880" w:hanging="360"/>
      </w:pPr>
    </w:lvl>
    <w:lvl w:ilvl="4" w:tplc="33355139" w:tentative="1">
      <w:start w:val="1"/>
      <w:numFmt w:val="lowerLetter"/>
      <w:lvlText w:val="%5."/>
      <w:lvlJc w:val="left"/>
      <w:pPr>
        <w:ind w:left="3600" w:hanging="360"/>
      </w:pPr>
    </w:lvl>
    <w:lvl w:ilvl="5" w:tplc="33355139" w:tentative="1">
      <w:start w:val="1"/>
      <w:numFmt w:val="lowerRoman"/>
      <w:lvlText w:val="%6."/>
      <w:lvlJc w:val="right"/>
      <w:pPr>
        <w:ind w:left="4320" w:hanging="180"/>
      </w:pPr>
    </w:lvl>
    <w:lvl w:ilvl="6" w:tplc="33355139" w:tentative="1">
      <w:start w:val="1"/>
      <w:numFmt w:val="decimal"/>
      <w:lvlText w:val="%7."/>
      <w:lvlJc w:val="left"/>
      <w:pPr>
        <w:ind w:left="5040" w:hanging="360"/>
      </w:pPr>
    </w:lvl>
    <w:lvl w:ilvl="7" w:tplc="33355139" w:tentative="1">
      <w:start w:val="1"/>
      <w:numFmt w:val="lowerLetter"/>
      <w:lvlText w:val="%8."/>
      <w:lvlJc w:val="left"/>
      <w:pPr>
        <w:ind w:left="5760" w:hanging="360"/>
      </w:pPr>
    </w:lvl>
    <w:lvl w:ilvl="8" w:tplc="33355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9">
    <w:multiLevelType w:val="hybridMultilevel"/>
    <w:lvl w:ilvl="0" w:tplc="95363219">
      <w:start w:val="1"/>
      <w:numFmt w:val="decimal"/>
      <w:lvlText w:val="%1."/>
      <w:lvlJc w:val="left"/>
      <w:pPr>
        <w:ind w:left="720" w:hanging="360"/>
      </w:pPr>
    </w:lvl>
    <w:lvl w:ilvl="1" w:tplc="95363219" w:tentative="1">
      <w:start w:val="1"/>
      <w:numFmt w:val="lowerLetter"/>
      <w:lvlText w:val="%2."/>
      <w:lvlJc w:val="left"/>
      <w:pPr>
        <w:ind w:left="1440" w:hanging="360"/>
      </w:pPr>
    </w:lvl>
    <w:lvl w:ilvl="2" w:tplc="95363219" w:tentative="1">
      <w:start w:val="1"/>
      <w:numFmt w:val="lowerRoman"/>
      <w:lvlText w:val="%3."/>
      <w:lvlJc w:val="right"/>
      <w:pPr>
        <w:ind w:left="2160" w:hanging="180"/>
      </w:pPr>
    </w:lvl>
    <w:lvl w:ilvl="3" w:tplc="95363219" w:tentative="1">
      <w:start w:val="1"/>
      <w:numFmt w:val="decimal"/>
      <w:lvlText w:val="%4."/>
      <w:lvlJc w:val="left"/>
      <w:pPr>
        <w:ind w:left="2880" w:hanging="360"/>
      </w:pPr>
    </w:lvl>
    <w:lvl w:ilvl="4" w:tplc="95363219" w:tentative="1">
      <w:start w:val="1"/>
      <w:numFmt w:val="lowerLetter"/>
      <w:lvlText w:val="%5."/>
      <w:lvlJc w:val="left"/>
      <w:pPr>
        <w:ind w:left="3600" w:hanging="360"/>
      </w:pPr>
    </w:lvl>
    <w:lvl w:ilvl="5" w:tplc="95363219" w:tentative="1">
      <w:start w:val="1"/>
      <w:numFmt w:val="lowerRoman"/>
      <w:lvlText w:val="%6."/>
      <w:lvlJc w:val="right"/>
      <w:pPr>
        <w:ind w:left="4320" w:hanging="180"/>
      </w:pPr>
    </w:lvl>
    <w:lvl w:ilvl="6" w:tplc="95363219" w:tentative="1">
      <w:start w:val="1"/>
      <w:numFmt w:val="decimal"/>
      <w:lvlText w:val="%7."/>
      <w:lvlJc w:val="left"/>
      <w:pPr>
        <w:ind w:left="5040" w:hanging="360"/>
      </w:pPr>
    </w:lvl>
    <w:lvl w:ilvl="7" w:tplc="95363219" w:tentative="1">
      <w:start w:val="1"/>
      <w:numFmt w:val="lowerLetter"/>
      <w:lvlText w:val="%8."/>
      <w:lvlJc w:val="left"/>
      <w:pPr>
        <w:ind w:left="5760" w:hanging="360"/>
      </w:pPr>
    </w:lvl>
    <w:lvl w:ilvl="8" w:tplc="95363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8">
    <w:multiLevelType w:val="hybridMultilevel"/>
    <w:lvl w:ilvl="0" w:tplc="48395974">
      <w:start w:val="1"/>
      <w:numFmt w:val="decimal"/>
      <w:lvlText w:val="%1."/>
      <w:lvlJc w:val="left"/>
      <w:pPr>
        <w:ind w:left="720" w:hanging="360"/>
      </w:pPr>
    </w:lvl>
    <w:lvl w:ilvl="1" w:tplc="48395974" w:tentative="1">
      <w:start w:val="1"/>
      <w:numFmt w:val="lowerLetter"/>
      <w:lvlText w:val="%2."/>
      <w:lvlJc w:val="left"/>
      <w:pPr>
        <w:ind w:left="1440" w:hanging="360"/>
      </w:pPr>
    </w:lvl>
    <w:lvl w:ilvl="2" w:tplc="48395974" w:tentative="1">
      <w:start w:val="1"/>
      <w:numFmt w:val="lowerRoman"/>
      <w:lvlText w:val="%3."/>
      <w:lvlJc w:val="right"/>
      <w:pPr>
        <w:ind w:left="2160" w:hanging="180"/>
      </w:pPr>
    </w:lvl>
    <w:lvl w:ilvl="3" w:tplc="48395974" w:tentative="1">
      <w:start w:val="1"/>
      <w:numFmt w:val="decimal"/>
      <w:lvlText w:val="%4."/>
      <w:lvlJc w:val="left"/>
      <w:pPr>
        <w:ind w:left="2880" w:hanging="360"/>
      </w:pPr>
    </w:lvl>
    <w:lvl w:ilvl="4" w:tplc="48395974" w:tentative="1">
      <w:start w:val="1"/>
      <w:numFmt w:val="lowerLetter"/>
      <w:lvlText w:val="%5."/>
      <w:lvlJc w:val="left"/>
      <w:pPr>
        <w:ind w:left="3600" w:hanging="360"/>
      </w:pPr>
    </w:lvl>
    <w:lvl w:ilvl="5" w:tplc="48395974" w:tentative="1">
      <w:start w:val="1"/>
      <w:numFmt w:val="lowerRoman"/>
      <w:lvlText w:val="%6."/>
      <w:lvlJc w:val="right"/>
      <w:pPr>
        <w:ind w:left="4320" w:hanging="180"/>
      </w:pPr>
    </w:lvl>
    <w:lvl w:ilvl="6" w:tplc="48395974" w:tentative="1">
      <w:start w:val="1"/>
      <w:numFmt w:val="decimal"/>
      <w:lvlText w:val="%7."/>
      <w:lvlJc w:val="left"/>
      <w:pPr>
        <w:ind w:left="5040" w:hanging="360"/>
      </w:pPr>
    </w:lvl>
    <w:lvl w:ilvl="7" w:tplc="48395974" w:tentative="1">
      <w:start w:val="1"/>
      <w:numFmt w:val="lowerLetter"/>
      <w:lvlText w:val="%8."/>
      <w:lvlJc w:val="left"/>
      <w:pPr>
        <w:ind w:left="5760" w:hanging="360"/>
      </w:pPr>
    </w:lvl>
    <w:lvl w:ilvl="8" w:tplc="48395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7">
    <w:multiLevelType w:val="hybridMultilevel"/>
    <w:lvl w:ilvl="0" w:tplc="18646432">
      <w:start w:val="1"/>
      <w:numFmt w:val="decimal"/>
      <w:lvlText w:val="%1."/>
      <w:lvlJc w:val="left"/>
      <w:pPr>
        <w:ind w:left="720" w:hanging="360"/>
      </w:pPr>
    </w:lvl>
    <w:lvl w:ilvl="1" w:tplc="18646432" w:tentative="1">
      <w:start w:val="1"/>
      <w:numFmt w:val="lowerLetter"/>
      <w:lvlText w:val="%2."/>
      <w:lvlJc w:val="left"/>
      <w:pPr>
        <w:ind w:left="1440" w:hanging="360"/>
      </w:pPr>
    </w:lvl>
    <w:lvl w:ilvl="2" w:tplc="18646432" w:tentative="1">
      <w:start w:val="1"/>
      <w:numFmt w:val="lowerRoman"/>
      <w:lvlText w:val="%3."/>
      <w:lvlJc w:val="right"/>
      <w:pPr>
        <w:ind w:left="2160" w:hanging="180"/>
      </w:pPr>
    </w:lvl>
    <w:lvl w:ilvl="3" w:tplc="18646432" w:tentative="1">
      <w:start w:val="1"/>
      <w:numFmt w:val="decimal"/>
      <w:lvlText w:val="%4."/>
      <w:lvlJc w:val="left"/>
      <w:pPr>
        <w:ind w:left="2880" w:hanging="360"/>
      </w:pPr>
    </w:lvl>
    <w:lvl w:ilvl="4" w:tplc="18646432" w:tentative="1">
      <w:start w:val="1"/>
      <w:numFmt w:val="lowerLetter"/>
      <w:lvlText w:val="%5."/>
      <w:lvlJc w:val="left"/>
      <w:pPr>
        <w:ind w:left="3600" w:hanging="360"/>
      </w:pPr>
    </w:lvl>
    <w:lvl w:ilvl="5" w:tplc="18646432" w:tentative="1">
      <w:start w:val="1"/>
      <w:numFmt w:val="lowerRoman"/>
      <w:lvlText w:val="%6."/>
      <w:lvlJc w:val="right"/>
      <w:pPr>
        <w:ind w:left="4320" w:hanging="180"/>
      </w:pPr>
    </w:lvl>
    <w:lvl w:ilvl="6" w:tplc="18646432" w:tentative="1">
      <w:start w:val="1"/>
      <w:numFmt w:val="decimal"/>
      <w:lvlText w:val="%7."/>
      <w:lvlJc w:val="left"/>
      <w:pPr>
        <w:ind w:left="5040" w:hanging="360"/>
      </w:pPr>
    </w:lvl>
    <w:lvl w:ilvl="7" w:tplc="18646432" w:tentative="1">
      <w:start w:val="1"/>
      <w:numFmt w:val="lowerLetter"/>
      <w:lvlText w:val="%8."/>
      <w:lvlJc w:val="left"/>
      <w:pPr>
        <w:ind w:left="5760" w:hanging="360"/>
      </w:pPr>
    </w:lvl>
    <w:lvl w:ilvl="8" w:tplc="18646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6">
    <w:multiLevelType w:val="hybridMultilevel"/>
    <w:lvl w:ilvl="0" w:tplc="92918240">
      <w:start w:val="1"/>
      <w:numFmt w:val="decimal"/>
      <w:lvlText w:val="%1."/>
      <w:lvlJc w:val="left"/>
      <w:pPr>
        <w:ind w:left="720" w:hanging="360"/>
      </w:pPr>
    </w:lvl>
    <w:lvl w:ilvl="1" w:tplc="92918240" w:tentative="1">
      <w:start w:val="1"/>
      <w:numFmt w:val="lowerLetter"/>
      <w:lvlText w:val="%2."/>
      <w:lvlJc w:val="left"/>
      <w:pPr>
        <w:ind w:left="1440" w:hanging="360"/>
      </w:pPr>
    </w:lvl>
    <w:lvl w:ilvl="2" w:tplc="92918240" w:tentative="1">
      <w:start w:val="1"/>
      <w:numFmt w:val="lowerRoman"/>
      <w:lvlText w:val="%3."/>
      <w:lvlJc w:val="right"/>
      <w:pPr>
        <w:ind w:left="2160" w:hanging="180"/>
      </w:pPr>
    </w:lvl>
    <w:lvl w:ilvl="3" w:tplc="92918240" w:tentative="1">
      <w:start w:val="1"/>
      <w:numFmt w:val="decimal"/>
      <w:lvlText w:val="%4."/>
      <w:lvlJc w:val="left"/>
      <w:pPr>
        <w:ind w:left="2880" w:hanging="360"/>
      </w:pPr>
    </w:lvl>
    <w:lvl w:ilvl="4" w:tplc="92918240" w:tentative="1">
      <w:start w:val="1"/>
      <w:numFmt w:val="lowerLetter"/>
      <w:lvlText w:val="%5."/>
      <w:lvlJc w:val="left"/>
      <w:pPr>
        <w:ind w:left="3600" w:hanging="360"/>
      </w:pPr>
    </w:lvl>
    <w:lvl w:ilvl="5" w:tplc="92918240" w:tentative="1">
      <w:start w:val="1"/>
      <w:numFmt w:val="lowerRoman"/>
      <w:lvlText w:val="%6."/>
      <w:lvlJc w:val="right"/>
      <w:pPr>
        <w:ind w:left="4320" w:hanging="180"/>
      </w:pPr>
    </w:lvl>
    <w:lvl w:ilvl="6" w:tplc="92918240" w:tentative="1">
      <w:start w:val="1"/>
      <w:numFmt w:val="decimal"/>
      <w:lvlText w:val="%7."/>
      <w:lvlJc w:val="left"/>
      <w:pPr>
        <w:ind w:left="5040" w:hanging="360"/>
      </w:pPr>
    </w:lvl>
    <w:lvl w:ilvl="7" w:tplc="92918240" w:tentative="1">
      <w:start w:val="1"/>
      <w:numFmt w:val="lowerLetter"/>
      <w:lvlText w:val="%8."/>
      <w:lvlJc w:val="left"/>
      <w:pPr>
        <w:ind w:left="5760" w:hanging="360"/>
      </w:pPr>
    </w:lvl>
    <w:lvl w:ilvl="8" w:tplc="92918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5">
    <w:multiLevelType w:val="hybridMultilevel"/>
    <w:lvl w:ilvl="0" w:tplc="89918423">
      <w:start w:val="1"/>
      <w:numFmt w:val="decimal"/>
      <w:lvlText w:val="%1."/>
      <w:lvlJc w:val="left"/>
      <w:pPr>
        <w:ind w:left="720" w:hanging="360"/>
      </w:pPr>
    </w:lvl>
    <w:lvl w:ilvl="1" w:tplc="89918423" w:tentative="1">
      <w:start w:val="1"/>
      <w:numFmt w:val="lowerLetter"/>
      <w:lvlText w:val="%2."/>
      <w:lvlJc w:val="left"/>
      <w:pPr>
        <w:ind w:left="1440" w:hanging="360"/>
      </w:pPr>
    </w:lvl>
    <w:lvl w:ilvl="2" w:tplc="89918423" w:tentative="1">
      <w:start w:val="1"/>
      <w:numFmt w:val="lowerRoman"/>
      <w:lvlText w:val="%3."/>
      <w:lvlJc w:val="right"/>
      <w:pPr>
        <w:ind w:left="2160" w:hanging="180"/>
      </w:pPr>
    </w:lvl>
    <w:lvl w:ilvl="3" w:tplc="89918423" w:tentative="1">
      <w:start w:val="1"/>
      <w:numFmt w:val="decimal"/>
      <w:lvlText w:val="%4."/>
      <w:lvlJc w:val="left"/>
      <w:pPr>
        <w:ind w:left="2880" w:hanging="360"/>
      </w:pPr>
    </w:lvl>
    <w:lvl w:ilvl="4" w:tplc="89918423" w:tentative="1">
      <w:start w:val="1"/>
      <w:numFmt w:val="lowerLetter"/>
      <w:lvlText w:val="%5."/>
      <w:lvlJc w:val="left"/>
      <w:pPr>
        <w:ind w:left="3600" w:hanging="360"/>
      </w:pPr>
    </w:lvl>
    <w:lvl w:ilvl="5" w:tplc="89918423" w:tentative="1">
      <w:start w:val="1"/>
      <w:numFmt w:val="lowerRoman"/>
      <w:lvlText w:val="%6."/>
      <w:lvlJc w:val="right"/>
      <w:pPr>
        <w:ind w:left="4320" w:hanging="180"/>
      </w:pPr>
    </w:lvl>
    <w:lvl w:ilvl="6" w:tplc="89918423" w:tentative="1">
      <w:start w:val="1"/>
      <w:numFmt w:val="decimal"/>
      <w:lvlText w:val="%7."/>
      <w:lvlJc w:val="left"/>
      <w:pPr>
        <w:ind w:left="5040" w:hanging="360"/>
      </w:pPr>
    </w:lvl>
    <w:lvl w:ilvl="7" w:tplc="89918423" w:tentative="1">
      <w:start w:val="1"/>
      <w:numFmt w:val="lowerLetter"/>
      <w:lvlText w:val="%8."/>
      <w:lvlJc w:val="left"/>
      <w:pPr>
        <w:ind w:left="5760" w:hanging="360"/>
      </w:pPr>
    </w:lvl>
    <w:lvl w:ilvl="8" w:tplc="89918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4">
    <w:multiLevelType w:val="hybridMultilevel"/>
    <w:lvl w:ilvl="0" w:tplc="80886767">
      <w:start w:val="1"/>
      <w:numFmt w:val="decimal"/>
      <w:lvlText w:val="%1."/>
      <w:lvlJc w:val="left"/>
      <w:pPr>
        <w:ind w:left="720" w:hanging="360"/>
      </w:pPr>
    </w:lvl>
    <w:lvl w:ilvl="1" w:tplc="80886767" w:tentative="1">
      <w:start w:val="1"/>
      <w:numFmt w:val="lowerLetter"/>
      <w:lvlText w:val="%2."/>
      <w:lvlJc w:val="left"/>
      <w:pPr>
        <w:ind w:left="1440" w:hanging="360"/>
      </w:pPr>
    </w:lvl>
    <w:lvl w:ilvl="2" w:tplc="80886767" w:tentative="1">
      <w:start w:val="1"/>
      <w:numFmt w:val="lowerRoman"/>
      <w:lvlText w:val="%3."/>
      <w:lvlJc w:val="right"/>
      <w:pPr>
        <w:ind w:left="2160" w:hanging="180"/>
      </w:pPr>
    </w:lvl>
    <w:lvl w:ilvl="3" w:tplc="80886767" w:tentative="1">
      <w:start w:val="1"/>
      <w:numFmt w:val="decimal"/>
      <w:lvlText w:val="%4."/>
      <w:lvlJc w:val="left"/>
      <w:pPr>
        <w:ind w:left="2880" w:hanging="360"/>
      </w:pPr>
    </w:lvl>
    <w:lvl w:ilvl="4" w:tplc="80886767" w:tentative="1">
      <w:start w:val="1"/>
      <w:numFmt w:val="lowerLetter"/>
      <w:lvlText w:val="%5."/>
      <w:lvlJc w:val="left"/>
      <w:pPr>
        <w:ind w:left="3600" w:hanging="360"/>
      </w:pPr>
    </w:lvl>
    <w:lvl w:ilvl="5" w:tplc="80886767" w:tentative="1">
      <w:start w:val="1"/>
      <w:numFmt w:val="lowerRoman"/>
      <w:lvlText w:val="%6."/>
      <w:lvlJc w:val="right"/>
      <w:pPr>
        <w:ind w:left="4320" w:hanging="180"/>
      </w:pPr>
    </w:lvl>
    <w:lvl w:ilvl="6" w:tplc="80886767" w:tentative="1">
      <w:start w:val="1"/>
      <w:numFmt w:val="decimal"/>
      <w:lvlText w:val="%7."/>
      <w:lvlJc w:val="left"/>
      <w:pPr>
        <w:ind w:left="5040" w:hanging="360"/>
      </w:pPr>
    </w:lvl>
    <w:lvl w:ilvl="7" w:tplc="80886767" w:tentative="1">
      <w:start w:val="1"/>
      <w:numFmt w:val="lowerLetter"/>
      <w:lvlText w:val="%8."/>
      <w:lvlJc w:val="left"/>
      <w:pPr>
        <w:ind w:left="5760" w:hanging="360"/>
      </w:pPr>
    </w:lvl>
    <w:lvl w:ilvl="8" w:tplc="80886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3">
    <w:multiLevelType w:val="hybridMultilevel"/>
    <w:lvl w:ilvl="0" w:tplc="54742605">
      <w:start w:val="1"/>
      <w:numFmt w:val="decimal"/>
      <w:lvlText w:val="%1."/>
      <w:lvlJc w:val="left"/>
      <w:pPr>
        <w:ind w:left="720" w:hanging="360"/>
      </w:pPr>
    </w:lvl>
    <w:lvl w:ilvl="1" w:tplc="54742605" w:tentative="1">
      <w:start w:val="1"/>
      <w:numFmt w:val="lowerLetter"/>
      <w:lvlText w:val="%2."/>
      <w:lvlJc w:val="left"/>
      <w:pPr>
        <w:ind w:left="1440" w:hanging="360"/>
      </w:pPr>
    </w:lvl>
    <w:lvl w:ilvl="2" w:tplc="54742605" w:tentative="1">
      <w:start w:val="1"/>
      <w:numFmt w:val="lowerRoman"/>
      <w:lvlText w:val="%3."/>
      <w:lvlJc w:val="right"/>
      <w:pPr>
        <w:ind w:left="2160" w:hanging="180"/>
      </w:pPr>
    </w:lvl>
    <w:lvl w:ilvl="3" w:tplc="54742605" w:tentative="1">
      <w:start w:val="1"/>
      <w:numFmt w:val="decimal"/>
      <w:lvlText w:val="%4."/>
      <w:lvlJc w:val="left"/>
      <w:pPr>
        <w:ind w:left="2880" w:hanging="360"/>
      </w:pPr>
    </w:lvl>
    <w:lvl w:ilvl="4" w:tplc="54742605" w:tentative="1">
      <w:start w:val="1"/>
      <w:numFmt w:val="lowerLetter"/>
      <w:lvlText w:val="%5."/>
      <w:lvlJc w:val="left"/>
      <w:pPr>
        <w:ind w:left="3600" w:hanging="360"/>
      </w:pPr>
    </w:lvl>
    <w:lvl w:ilvl="5" w:tplc="54742605" w:tentative="1">
      <w:start w:val="1"/>
      <w:numFmt w:val="lowerRoman"/>
      <w:lvlText w:val="%6."/>
      <w:lvlJc w:val="right"/>
      <w:pPr>
        <w:ind w:left="4320" w:hanging="180"/>
      </w:pPr>
    </w:lvl>
    <w:lvl w:ilvl="6" w:tplc="54742605" w:tentative="1">
      <w:start w:val="1"/>
      <w:numFmt w:val="decimal"/>
      <w:lvlText w:val="%7."/>
      <w:lvlJc w:val="left"/>
      <w:pPr>
        <w:ind w:left="5040" w:hanging="360"/>
      </w:pPr>
    </w:lvl>
    <w:lvl w:ilvl="7" w:tplc="54742605" w:tentative="1">
      <w:start w:val="1"/>
      <w:numFmt w:val="lowerLetter"/>
      <w:lvlText w:val="%8."/>
      <w:lvlJc w:val="left"/>
      <w:pPr>
        <w:ind w:left="5760" w:hanging="360"/>
      </w:pPr>
    </w:lvl>
    <w:lvl w:ilvl="8" w:tplc="54742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2">
    <w:multiLevelType w:val="hybridMultilevel"/>
    <w:lvl w:ilvl="0" w:tplc="74816860">
      <w:start w:val="1"/>
      <w:numFmt w:val="decimal"/>
      <w:lvlText w:val="%1."/>
      <w:lvlJc w:val="left"/>
      <w:pPr>
        <w:ind w:left="720" w:hanging="360"/>
      </w:pPr>
    </w:lvl>
    <w:lvl w:ilvl="1" w:tplc="74816860" w:tentative="1">
      <w:start w:val="1"/>
      <w:numFmt w:val="lowerLetter"/>
      <w:lvlText w:val="%2."/>
      <w:lvlJc w:val="left"/>
      <w:pPr>
        <w:ind w:left="1440" w:hanging="360"/>
      </w:pPr>
    </w:lvl>
    <w:lvl w:ilvl="2" w:tplc="74816860" w:tentative="1">
      <w:start w:val="1"/>
      <w:numFmt w:val="lowerRoman"/>
      <w:lvlText w:val="%3."/>
      <w:lvlJc w:val="right"/>
      <w:pPr>
        <w:ind w:left="2160" w:hanging="180"/>
      </w:pPr>
    </w:lvl>
    <w:lvl w:ilvl="3" w:tplc="74816860" w:tentative="1">
      <w:start w:val="1"/>
      <w:numFmt w:val="decimal"/>
      <w:lvlText w:val="%4."/>
      <w:lvlJc w:val="left"/>
      <w:pPr>
        <w:ind w:left="2880" w:hanging="360"/>
      </w:pPr>
    </w:lvl>
    <w:lvl w:ilvl="4" w:tplc="74816860" w:tentative="1">
      <w:start w:val="1"/>
      <w:numFmt w:val="lowerLetter"/>
      <w:lvlText w:val="%5."/>
      <w:lvlJc w:val="left"/>
      <w:pPr>
        <w:ind w:left="3600" w:hanging="360"/>
      </w:pPr>
    </w:lvl>
    <w:lvl w:ilvl="5" w:tplc="74816860" w:tentative="1">
      <w:start w:val="1"/>
      <w:numFmt w:val="lowerRoman"/>
      <w:lvlText w:val="%6."/>
      <w:lvlJc w:val="right"/>
      <w:pPr>
        <w:ind w:left="4320" w:hanging="180"/>
      </w:pPr>
    </w:lvl>
    <w:lvl w:ilvl="6" w:tplc="74816860" w:tentative="1">
      <w:start w:val="1"/>
      <w:numFmt w:val="decimal"/>
      <w:lvlText w:val="%7."/>
      <w:lvlJc w:val="left"/>
      <w:pPr>
        <w:ind w:left="5040" w:hanging="360"/>
      </w:pPr>
    </w:lvl>
    <w:lvl w:ilvl="7" w:tplc="74816860" w:tentative="1">
      <w:start w:val="1"/>
      <w:numFmt w:val="lowerLetter"/>
      <w:lvlText w:val="%8."/>
      <w:lvlJc w:val="left"/>
      <w:pPr>
        <w:ind w:left="5760" w:hanging="360"/>
      </w:pPr>
    </w:lvl>
    <w:lvl w:ilvl="8" w:tplc="74816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1">
    <w:multiLevelType w:val="hybridMultilevel"/>
    <w:lvl w:ilvl="0" w:tplc="27849953">
      <w:start w:val="1"/>
      <w:numFmt w:val="decimal"/>
      <w:lvlText w:val="%1."/>
      <w:lvlJc w:val="left"/>
      <w:pPr>
        <w:ind w:left="720" w:hanging="360"/>
      </w:pPr>
    </w:lvl>
    <w:lvl w:ilvl="1" w:tplc="27849953" w:tentative="1">
      <w:start w:val="1"/>
      <w:numFmt w:val="lowerLetter"/>
      <w:lvlText w:val="%2."/>
      <w:lvlJc w:val="left"/>
      <w:pPr>
        <w:ind w:left="1440" w:hanging="360"/>
      </w:pPr>
    </w:lvl>
    <w:lvl w:ilvl="2" w:tplc="27849953" w:tentative="1">
      <w:start w:val="1"/>
      <w:numFmt w:val="lowerRoman"/>
      <w:lvlText w:val="%3."/>
      <w:lvlJc w:val="right"/>
      <w:pPr>
        <w:ind w:left="2160" w:hanging="180"/>
      </w:pPr>
    </w:lvl>
    <w:lvl w:ilvl="3" w:tplc="27849953" w:tentative="1">
      <w:start w:val="1"/>
      <w:numFmt w:val="decimal"/>
      <w:lvlText w:val="%4."/>
      <w:lvlJc w:val="left"/>
      <w:pPr>
        <w:ind w:left="2880" w:hanging="360"/>
      </w:pPr>
    </w:lvl>
    <w:lvl w:ilvl="4" w:tplc="27849953" w:tentative="1">
      <w:start w:val="1"/>
      <w:numFmt w:val="lowerLetter"/>
      <w:lvlText w:val="%5."/>
      <w:lvlJc w:val="left"/>
      <w:pPr>
        <w:ind w:left="3600" w:hanging="360"/>
      </w:pPr>
    </w:lvl>
    <w:lvl w:ilvl="5" w:tplc="27849953" w:tentative="1">
      <w:start w:val="1"/>
      <w:numFmt w:val="lowerRoman"/>
      <w:lvlText w:val="%6."/>
      <w:lvlJc w:val="right"/>
      <w:pPr>
        <w:ind w:left="4320" w:hanging="180"/>
      </w:pPr>
    </w:lvl>
    <w:lvl w:ilvl="6" w:tplc="27849953" w:tentative="1">
      <w:start w:val="1"/>
      <w:numFmt w:val="decimal"/>
      <w:lvlText w:val="%7."/>
      <w:lvlJc w:val="left"/>
      <w:pPr>
        <w:ind w:left="5040" w:hanging="360"/>
      </w:pPr>
    </w:lvl>
    <w:lvl w:ilvl="7" w:tplc="27849953" w:tentative="1">
      <w:start w:val="1"/>
      <w:numFmt w:val="lowerLetter"/>
      <w:lvlText w:val="%8."/>
      <w:lvlJc w:val="left"/>
      <w:pPr>
        <w:ind w:left="5760" w:hanging="360"/>
      </w:pPr>
    </w:lvl>
    <w:lvl w:ilvl="8" w:tplc="27849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30">
    <w:multiLevelType w:val="hybridMultilevel"/>
    <w:lvl w:ilvl="0" w:tplc="99714776">
      <w:start w:val="1"/>
      <w:numFmt w:val="decimal"/>
      <w:lvlText w:val="%1."/>
      <w:lvlJc w:val="left"/>
      <w:pPr>
        <w:ind w:left="720" w:hanging="360"/>
      </w:pPr>
    </w:lvl>
    <w:lvl w:ilvl="1" w:tplc="99714776" w:tentative="1">
      <w:start w:val="1"/>
      <w:numFmt w:val="lowerLetter"/>
      <w:lvlText w:val="%2."/>
      <w:lvlJc w:val="left"/>
      <w:pPr>
        <w:ind w:left="1440" w:hanging="360"/>
      </w:pPr>
    </w:lvl>
    <w:lvl w:ilvl="2" w:tplc="99714776" w:tentative="1">
      <w:start w:val="1"/>
      <w:numFmt w:val="lowerRoman"/>
      <w:lvlText w:val="%3."/>
      <w:lvlJc w:val="right"/>
      <w:pPr>
        <w:ind w:left="2160" w:hanging="180"/>
      </w:pPr>
    </w:lvl>
    <w:lvl w:ilvl="3" w:tplc="99714776" w:tentative="1">
      <w:start w:val="1"/>
      <w:numFmt w:val="decimal"/>
      <w:lvlText w:val="%4."/>
      <w:lvlJc w:val="left"/>
      <w:pPr>
        <w:ind w:left="2880" w:hanging="360"/>
      </w:pPr>
    </w:lvl>
    <w:lvl w:ilvl="4" w:tplc="99714776" w:tentative="1">
      <w:start w:val="1"/>
      <w:numFmt w:val="lowerLetter"/>
      <w:lvlText w:val="%5."/>
      <w:lvlJc w:val="left"/>
      <w:pPr>
        <w:ind w:left="3600" w:hanging="360"/>
      </w:pPr>
    </w:lvl>
    <w:lvl w:ilvl="5" w:tplc="99714776" w:tentative="1">
      <w:start w:val="1"/>
      <w:numFmt w:val="lowerRoman"/>
      <w:lvlText w:val="%6."/>
      <w:lvlJc w:val="right"/>
      <w:pPr>
        <w:ind w:left="4320" w:hanging="180"/>
      </w:pPr>
    </w:lvl>
    <w:lvl w:ilvl="6" w:tplc="99714776" w:tentative="1">
      <w:start w:val="1"/>
      <w:numFmt w:val="decimal"/>
      <w:lvlText w:val="%7."/>
      <w:lvlJc w:val="left"/>
      <w:pPr>
        <w:ind w:left="5040" w:hanging="360"/>
      </w:pPr>
    </w:lvl>
    <w:lvl w:ilvl="7" w:tplc="99714776" w:tentative="1">
      <w:start w:val="1"/>
      <w:numFmt w:val="lowerLetter"/>
      <w:lvlText w:val="%8."/>
      <w:lvlJc w:val="left"/>
      <w:pPr>
        <w:ind w:left="5760" w:hanging="360"/>
      </w:pPr>
    </w:lvl>
    <w:lvl w:ilvl="8" w:tplc="99714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29">
    <w:multiLevelType w:val="hybridMultilevel"/>
    <w:lvl w:ilvl="0" w:tplc="20404206">
      <w:start w:val="1"/>
      <w:numFmt w:val="decimal"/>
      <w:lvlText w:val="%1."/>
      <w:lvlJc w:val="left"/>
      <w:pPr>
        <w:ind w:left="720" w:hanging="360"/>
      </w:pPr>
    </w:lvl>
    <w:lvl w:ilvl="1" w:tplc="20404206" w:tentative="1">
      <w:start w:val="1"/>
      <w:numFmt w:val="lowerLetter"/>
      <w:lvlText w:val="%2."/>
      <w:lvlJc w:val="left"/>
      <w:pPr>
        <w:ind w:left="1440" w:hanging="360"/>
      </w:pPr>
    </w:lvl>
    <w:lvl w:ilvl="2" w:tplc="20404206" w:tentative="1">
      <w:start w:val="1"/>
      <w:numFmt w:val="lowerRoman"/>
      <w:lvlText w:val="%3."/>
      <w:lvlJc w:val="right"/>
      <w:pPr>
        <w:ind w:left="2160" w:hanging="180"/>
      </w:pPr>
    </w:lvl>
    <w:lvl w:ilvl="3" w:tplc="20404206" w:tentative="1">
      <w:start w:val="1"/>
      <w:numFmt w:val="decimal"/>
      <w:lvlText w:val="%4."/>
      <w:lvlJc w:val="left"/>
      <w:pPr>
        <w:ind w:left="2880" w:hanging="360"/>
      </w:pPr>
    </w:lvl>
    <w:lvl w:ilvl="4" w:tplc="20404206" w:tentative="1">
      <w:start w:val="1"/>
      <w:numFmt w:val="lowerLetter"/>
      <w:lvlText w:val="%5."/>
      <w:lvlJc w:val="left"/>
      <w:pPr>
        <w:ind w:left="3600" w:hanging="360"/>
      </w:pPr>
    </w:lvl>
    <w:lvl w:ilvl="5" w:tplc="20404206" w:tentative="1">
      <w:start w:val="1"/>
      <w:numFmt w:val="lowerRoman"/>
      <w:lvlText w:val="%6."/>
      <w:lvlJc w:val="right"/>
      <w:pPr>
        <w:ind w:left="4320" w:hanging="180"/>
      </w:pPr>
    </w:lvl>
    <w:lvl w:ilvl="6" w:tplc="20404206" w:tentative="1">
      <w:start w:val="1"/>
      <w:numFmt w:val="decimal"/>
      <w:lvlText w:val="%7."/>
      <w:lvlJc w:val="left"/>
      <w:pPr>
        <w:ind w:left="5040" w:hanging="360"/>
      </w:pPr>
    </w:lvl>
    <w:lvl w:ilvl="7" w:tplc="20404206" w:tentative="1">
      <w:start w:val="1"/>
      <w:numFmt w:val="lowerLetter"/>
      <w:lvlText w:val="%8."/>
      <w:lvlJc w:val="left"/>
      <w:pPr>
        <w:ind w:left="5760" w:hanging="360"/>
      </w:pPr>
    </w:lvl>
    <w:lvl w:ilvl="8" w:tplc="20404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28">
    <w:multiLevelType w:val="hybridMultilevel"/>
    <w:lvl w:ilvl="0" w:tplc="24409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528">
    <w:abstractNumId w:val="21528"/>
  </w:num>
  <w:num w:numId="21529">
    <w:abstractNumId w:val="21529"/>
  </w:num>
  <w:num w:numId="21530">
    <w:abstractNumId w:val="21530"/>
  </w:num>
  <w:num w:numId="21531">
    <w:abstractNumId w:val="21531"/>
  </w:num>
  <w:num w:numId="21532">
    <w:abstractNumId w:val="21532"/>
  </w:num>
  <w:num w:numId="21533">
    <w:abstractNumId w:val="21533"/>
  </w:num>
  <w:num w:numId="21534">
    <w:abstractNumId w:val="21534"/>
  </w:num>
  <w:num w:numId="21535">
    <w:abstractNumId w:val="21535"/>
  </w:num>
  <w:num w:numId="21536">
    <w:abstractNumId w:val="21536"/>
  </w:num>
  <w:num w:numId="21537">
    <w:abstractNumId w:val="21537"/>
  </w:num>
  <w:num w:numId="21538">
    <w:abstractNumId w:val="21538"/>
  </w:num>
  <w:num w:numId="21539">
    <w:abstractNumId w:val="21539"/>
  </w:num>
  <w:num w:numId="21540">
    <w:abstractNumId w:val="21540"/>
  </w:num>
  <w:num w:numId="21541">
    <w:abstractNumId w:val="21541"/>
  </w:num>
  <w:num w:numId="21542">
    <w:abstractNumId w:val="21542"/>
  </w:num>
  <w:num w:numId="21543">
    <w:abstractNumId w:val="21543"/>
  </w:num>
  <w:num w:numId="21544">
    <w:abstractNumId w:val="21544"/>
  </w:num>
  <w:num w:numId="21545">
    <w:abstractNumId w:val="21545"/>
  </w:num>
  <w:num w:numId="21546">
    <w:abstractNumId w:val="21546"/>
  </w:num>
  <w:num w:numId="21547">
    <w:abstractNumId w:val="21547"/>
  </w:num>
  <w:num w:numId="21548">
    <w:abstractNumId w:val="21548"/>
  </w:num>
  <w:num w:numId="21549">
    <w:abstractNumId w:val="21549"/>
  </w:num>
  <w:num w:numId="21550">
    <w:abstractNumId w:val="21550"/>
  </w:num>
  <w:num w:numId="21551">
    <w:abstractNumId w:val="21551"/>
  </w:num>
  <w:num w:numId="21552">
    <w:abstractNumId w:val="21552"/>
  </w:num>
  <w:num w:numId="21553">
    <w:abstractNumId w:val="21553"/>
  </w:num>
  <w:num w:numId="21554">
    <w:abstractNumId w:val="21554"/>
  </w:num>
  <w:num w:numId="21555">
    <w:abstractNumId w:val="21555"/>
  </w:num>
  <w:num w:numId="21556">
    <w:abstractNumId w:val="21556"/>
  </w:num>
  <w:num w:numId="21557">
    <w:abstractNumId w:val="21557"/>
  </w:num>
  <w:num w:numId="21558">
    <w:abstractNumId w:val="21558"/>
  </w:num>
  <w:num w:numId="21559">
    <w:abstractNumId w:val="21559"/>
  </w:num>
  <w:num w:numId="21560">
    <w:abstractNumId w:val="21560"/>
  </w:num>
  <w:num w:numId="21561">
    <w:abstractNumId w:val="21561"/>
  </w:num>
  <w:num w:numId="21562">
    <w:abstractNumId w:val="21562"/>
  </w:num>
  <w:num w:numId="21563">
    <w:abstractNumId w:val="21563"/>
  </w:num>
  <w:num w:numId="21564">
    <w:abstractNumId w:val="21564"/>
  </w:num>
  <w:num w:numId="21565">
    <w:abstractNumId w:val="21565"/>
  </w:num>
  <w:num w:numId="21566">
    <w:abstractNumId w:val="21566"/>
  </w:num>
  <w:num w:numId="21567">
    <w:abstractNumId w:val="21567"/>
  </w:num>
  <w:num w:numId="21568">
    <w:abstractNumId w:val="21568"/>
  </w:num>
  <w:num w:numId="21569">
    <w:abstractNumId w:val="21569"/>
  </w:num>
  <w:num w:numId="21570">
    <w:abstractNumId w:val="21570"/>
  </w:num>
  <w:num w:numId="21571">
    <w:abstractNumId w:val="21571"/>
  </w:num>
  <w:num w:numId="21572">
    <w:abstractNumId w:val="21572"/>
  </w:num>
  <w:num w:numId="21573">
    <w:abstractNumId w:val="21573"/>
  </w:num>
  <w:num w:numId="21574">
    <w:abstractNumId w:val="21574"/>
  </w:num>
  <w:num w:numId="21575">
    <w:abstractNumId w:val="21575"/>
  </w:num>
  <w:num w:numId="21576">
    <w:abstractNumId w:val="21576"/>
  </w:num>
  <w:num w:numId="21577">
    <w:abstractNumId w:val="21577"/>
  </w:num>
  <w:num w:numId="21578">
    <w:abstractNumId w:val="21578"/>
  </w:num>
  <w:num w:numId="21579">
    <w:abstractNumId w:val="21579"/>
  </w:num>
  <w:num w:numId="21580">
    <w:abstractNumId w:val="21580"/>
  </w:num>
  <w:num w:numId="21581">
    <w:abstractNumId w:val="21581"/>
  </w:num>
  <w:num w:numId="21582">
    <w:abstractNumId w:val="21582"/>
  </w:num>
  <w:num w:numId="21583">
    <w:abstractNumId w:val="21583"/>
  </w:num>
  <w:num w:numId="21584">
    <w:abstractNumId w:val="21584"/>
  </w:num>
  <w:num w:numId="21585">
    <w:abstractNumId w:val="21585"/>
  </w:num>
  <w:num w:numId="21586">
    <w:abstractNumId w:val="21586"/>
  </w:num>
  <w:num w:numId="21587">
    <w:abstractNumId w:val="21587"/>
  </w:num>
  <w:num w:numId="21588">
    <w:abstractNumId w:val="21588"/>
  </w:num>
  <w:num w:numId="21589">
    <w:abstractNumId w:val="21589"/>
  </w:num>
  <w:num w:numId="21590">
    <w:abstractNumId w:val="21590"/>
  </w:num>
  <w:num w:numId="21591">
    <w:abstractNumId w:val="21591"/>
  </w:num>
  <w:num w:numId="21592">
    <w:abstractNumId w:val="21592"/>
  </w:num>
  <w:num w:numId="21593">
    <w:abstractNumId w:val="21593"/>
  </w:num>
  <w:num w:numId="21594">
    <w:abstractNumId w:val="21594"/>
  </w:num>
  <w:num w:numId="21595">
    <w:abstractNumId w:val="21595"/>
  </w:num>
  <w:num w:numId="21596">
    <w:abstractNumId w:val="21596"/>
  </w:num>
  <w:num w:numId="21597">
    <w:abstractNumId w:val="21597"/>
  </w:num>
  <w:num w:numId="21598">
    <w:abstractNumId w:val="21598"/>
  </w:num>
  <w:num w:numId="21599">
    <w:abstractNumId w:val="21599"/>
  </w:num>
  <w:num w:numId="21600">
    <w:abstractNumId w:val="21600"/>
  </w:num>
  <w:num w:numId="21601">
    <w:abstractNumId w:val="21601"/>
  </w:num>
  <w:num w:numId="21602">
    <w:abstractNumId w:val="21602"/>
  </w:num>
  <w:num w:numId="21603">
    <w:abstractNumId w:val="21603"/>
  </w:num>
  <w:num w:numId="21604">
    <w:abstractNumId w:val="2160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49147153" Type="http://schemas.openxmlformats.org/officeDocument/2006/relationships/comments" Target="comments.xml"/><Relationship Id="rId451819163" Type="http://schemas.microsoft.com/office/2011/relationships/commentsExtended" Target="commentsExtended.xml"/><Relationship Id="rId24639385" Type="http://schemas.openxmlformats.org/officeDocument/2006/relationships/image" Target="media/imgrId24639385.jpg"/><Relationship Id="rId273668493a2dbac08" Type="http://schemas.openxmlformats.org/officeDocument/2006/relationships/hyperlink" Target="https://iservice.lombardini.it/jsp/Template2/manuale.jsp?id=259&amp;parent=1136" TargetMode="External"/><Relationship Id="rId221568493a2dbae55" Type="http://schemas.openxmlformats.org/officeDocument/2006/relationships/hyperlink" Target="https://iservice.lombardini.it/jsp/Template2/manuale.jsp?id=260&amp;parent=1136" TargetMode="External"/><Relationship Id="rId633068493a2dbb352" Type="http://schemas.openxmlformats.org/officeDocument/2006/relationships/hyperlink" Target="https://iservice.lombardini.it/jsp/Template2/manuale.jsp?id=341&amp;parent=1136" TargetMode="External"/><Relationship Id="rId611268493a2dbb6d0" Type="http://schemas.openxmlformats.org/officeDocument/2006/relationships/hyperlink" Target="https://iservice.lombardini.it/jsp/Template2/manuale.jsp?id=341&amp;parent=1136" TargetMode="External"/><Relationship Id="rId271568493a2dbbb4a" Type="http://schemas.openxmlformats.org/officeDocument/2006/relationships/hyperlink" Target="https://iservice.lombardini.it/jsp/Template2/manuale.jsp?id=341&amp;parent=1136" TargetMode="External"/><Relationship Id="rId284368493a2dbbf13" Type="http://schemas.openxmlformats.org/officeDocument/2006/relationships/hyperlink" Target="https://iservice.lombardini.it/jsp/Template2/manuale.jsp?id=343&amp;parent=1136" TargetMode="External"/><Relationship Id="rId215768493a2dbc344" Type="http://schemas.openxmlformats.org/officeDocument/2006/relationships/hyperlink" Target="https://iservice.lombardini.it/jsp/Template2/manuale.jsp?id=344&amp;parent=1136" TargetMode="External"/><Relationship Id="rId873668493a2dbca4b" Type="http://schemas.openxmlformats.org/officeDocument/2006/relationships/hyperlink" Target="https://iservice.lombardini.it/jsp/Template2/manuale.jsp?id=345&amp;parent=1136" TargetMode="External"/><Relationship Id="rId650668493a2dbcf35" Type="http://schemas.openxmlformats.org/officeDocument/2006/relationships/hyperlink" Target="https://iservice.lombardini.it/jsp/Template2/manuale.jsp?id=346&amp;parent=1136" TargetMode="External"/><Relationship Id="rId699168493a2dbd465" Type="http://schemas.openxmlformats.org/officeDocument/2006/relationships/hyperlink" Target="https://iservice.lombardini.it/jsp/Template2/manuale.jsp?id=347&amp;parent=1136" TargetMode="External"/><Relationship Id="rId163868493a2dbda67" Type="http://schemas.openxmlformats.org/officeDocument/2006/relationships/hyperlink" Target="https://iservice.lombardini.it/jsp/Template2/manuale.jsp?id=348&amp;parent=1136" TargetMode="External"/><Relationship Id="rId710668493a2dbddc1" Type="http://schemas.openxmlformats.org/officeDocument/2006/relationships/hyperlink" Target="https://iservice.lombardini.it/jsp/Template2/manuale.jsp?id=349&amp;parent=1136" TargetMode="External"/><Relationship Id="rId926168493a2dbe120" Type="http://schemas.openxmlformats.org/officeDocument/2006/relationships/hyperlink" Target="https://iservice.lombardini.it/jsp/Template2/manuale.jsp?id=350&amp;parent=1136" TargetMode="External"/><Relationship Id="rId269768493a2dbe5c9" Type="http://schemas.openxmlformats.org/officeDocument/2006/relationships/hyperlink" Target="https://iservice.lombardini.it/jsp/Template2/manuale.jsp?id=351&amp;parent=1136" TargetMode="External"/><Relationship Id="rId686468493a2dbea0f" Type="http://schemas.openxmlformats.org/officeDocument/2006/relationships/hyperlink" Target="https://iservice.lombardini.it/jsp/Template2/manuale.jsp?id=352&amp;parent=1136" TargetMode="External"/><Relationship Id="rId392368493a2dbede3" Type="http://schemas.openxmlformats.org/officeDocument/2006/relationships/hyperlink" Target="https://iservice.lombardini.it/jsp/Template2/manuale.jsp?id=353&amp;parent=1136" TargetMode="External"/><Relationship Id="rId979668493a2dbf22f" Type="http://schemas.openxmlformats.org/officeDocument/2006/relationships/hyperlink" Target="https://iservice.lombardini.it/jsp/Template2/manuale.jsp?id=354&amp;parent=1136" TargetMode="External"/><Relationship Id="rId225668493a2dbfb50" Type="http://schemas.openxmlformats.org/officeDocument/2006/relationships/hyperlink" Target="https://iservice.lombardini.it/jsp/Template2/manuale.jsp?id=339&amp;parent=1136" TargetMode="External"/><Relationship Id="rId360968493a2dbfe7d" Type="http://schemas.openxmlformats.org/officeDocument/2006/relationships/hyperlink" Target="https://iservice.lombardini.it/jsp/Template2/manuale.jsp?id=191&amp;parent=1088" TargetMode="External"/><Relationship Id="rId363768493a2de0c53" Type="http://schemas.openxmlformats.org/officeDocument/2006/relationships/hyperlink" Target="https://iservice.lombardini.it/jsp/Template2/manuale.jsp?id=283&amp;parent=1136" TargetMode="External"/><Relationship Id="rId389768493a2decef2" Type="http://schemas.openxmlformats.org/officeDocument/2006/relationships/hyperlink" Target="https://iservice.lombardini.it/jsp/Template2/manuale.jsp?id=312&amp;parent=1136" TargetMode="External"/><Relationship Id="rId996068493a2e7f66e" Type="http://schemas.openxmlformats.org/officeDocument/2006/relationships/hyperlink" Target="https://iservice.lombardini.it/jsp/Template2/manuale.jsp?id=314&amp;parent=1136" TargetMode="External"/><Relationship Id="rId740068493a2ec589a" Type="http://schemas.openxmlformats.org/officeDocument/2006/relationships/hyperlink" Target="https://iservice.lombardini.it/jsp/Template2/manuale.jsp?id=314&amp;parent=1136" TargetMode="External"/><Relationship Id="rId959868493a2edeb79" Type="http://schemas.openxmlformats.org/officeDocument/2006/relationships/hyperlink" Target="https://iservice.lombardini.it/jsp/Template2/manuale.jsp?id=314&amp;parent=1136" TargetMode="External"/><Relationship Id="rId526368493a2f03e15" Type="http://schemas.openxmlformats.org/officeDocument/2006/relationships/hyperlink" Target="https://iservice.lombardini.it/jsp/Template2/manuale.jsp?id=315&amp;parent=1136" TargetMode="External"/><Relationship Id="rId148068493a2f227ac" Type="http://schemas.openxmlformats.org/officeDocument/2006/relationships/hyperlink" Target="https://iservice.lombardini.it/jsp/Template2/manuale.jsp?id=315&amp;parent=1136" TargetMode="External"/><Relationship Id="rId364968493a2f3ec32" Type="http://schemas.openxmlformats.org/officeDocument/2006/relationships/hyperlink" Target="https://iservice.lombardini.it/jsp/Template2/manuale.jsp?id=315&amp;parent=1136" TargetMode="External"/><Relationship Id="rId279168493a2f5e59b" Type="http://schemas.openxmlformats.org/officeDocument/2006/relationships/hyperlink" Target="https://iservice.lombardini.it/jsp/Template2/manuale.jsp?id=315&amp;parent=1136" TargetMode="External"/><Relationship Id="rId450668493a2f80c0b" Type="http://schemas.openxmlformats.org/officeDocument/2006/relationships/hyperlink" Target="https://iservice.lombardini.it/jsp/Template2/manuale.jsp?id=309&amp;parent=1136" TargetMode="External"/><Relationship Id="rId624168493a30786e6" Type="http://schemas.openxmlformats.org/officeDocument/2006/relationships/hyperlink" Target="https://iservice.lombardini.it/jsp/Template2/manuale.jsp?id=339&amp;parent=1136" TargetMode="External"/><Relationship Id="rId576568493a30791f4" Type="http://schemas.openxmlformats.org/officeDocument/2006/relationships/hyperlink" Target="https://iservice.lombardini.it/jsp/Template2/manuale.jsp?id=339&amp;parent=1136" TargetMode="External"/><Relationship Id="rId342568493a3079514" Type="http://schemas.openxmlformats.org/officeDocument/2006/relationships/hyperlink" Target="https://iservice.lombardini.it/jsp/Template2/manuale.jsp?id=339&amp;parent=1136" TargetMode="External"/><Relationship Id="rId320268493a30798b5" Type="http://schemas.openxmlformats.org/officeDocument/2006/relationships/hyperlink" Target="https://iservice.lombardini.it/jsp/Template2/manuale.jsp?id=339&amp;parent=1136" TargetMode="External"/><Relationship Id="rId806968493a30ecb4c" Type="http://schemas.openxmlformats.org/officeDocument/2006/relationships/hyperlink" Target="https://iservice.lombardini.it/jsp/Template2/manuale.jsp?id=291&amp;parent=1136" TargetMode="External"/><Relationship Id="rId884268493a3110091" Type="http://schemas.openxmlformats.org/officeDocument/2006/relationships/hyperlink" Target="https://iservice.lombardini.it/jsp/Template2/manuale.jsp?id=339&amp;parent=1136" TargetMode="External"/><Relationship Id="rId920568493a31106fb" Type="http://schemas.openxmlformats.org/officeDocument/2006/relationships/hyperlink" Target="https://iservice.lombardini.it/jsp/Template2/manuale.jsp?id=339&amp;parent=1136" TargetMode="External"/><Relationship Id="rId281268493a31108ae" Type="http://schemas.openxmlformats.org/officeDocument/2006/relationships/hyperlink" Target="https://iservice.lombardini.it/jsp/Template2/manuale.jsp?id=339&amp;parent=1136" TargetMode="External"/><Relationship Id="rId417468493a3110c31" Type="http://schemas.openxmlformats.org/officeDocument/2006/relationships/hyperlink" Target="https://iservice.lombardini.it/jsp/Template2/manuale.jsp?id=339&amp;parent=1136" TargetMode="External"/><Relationship Id="rId160068493a315bb31" Type="http://schemas.openxmlformats.org/officeDocument/2006/relationships/hyperlink" Target="https://iservice.lombardini.it/jsp/Template2/manuale.jsp?id=316&amp;parent=1136" TargetMode="External"/><Relationship Id="rId402268493a315c881" Type="http://schemas.openxmlformats.org/officeDocument/2006/relationships/hyperlink" Target="https://iservice.lombardini.it/jsp/Template2/manuale.jsp?id=339&amp;parent=1136" TargetMode="External"/><Relationship Id="rId309368493a319037b" Type="http://schemas.openxmlformats.org/officeDocument/2006/relationships/hyperlink" Target="https://iservice.lombardini.it/jsp/Template2/manuale.jsp?id=339&amp;parent=1136" TargetMode="External"/><Relationship Id="rId274368493a31b4441" Type="http://schemas.openxmlformats.org/officeDocument/2006/relationships/hyperlink" Target="https://iservice.lombardini.it/jsp/Template2/manuale.jsp?id=307&amp;parent=1136" TargetMode="External"/><Relationship Id="rId632068493a31b5b3d" Type="http://schemas.openxmlformats.org/officeDocument/2006/relationships/hyperlink" Target="https://iservice.lombardini.it/jsp/Template2/manuale.jsp?id=339&amp;parent=1136" TargetMode="External"/><Relationship Id="rId969568493a31b659a" Type="http://schemas.openxmlformats.org/officeDocument/2006/relationships/hyperlink" Target="https://iservice.lombardini.it/jsp/Template2/manuale.jsp?id=339&amp;parent=1136" TargetMode="External"/><Relationship Id="rId681168493a31b6cf3" Type="http://schemas.openxmlformats.org/officeDocument/2006/relationships/hyperlink" Target="https://iservice.lombardini.it/jsp/Template2/manuale.jsp?id=339&amp;parent=1136" TargetMode="External"/><Relationship Id="rId278068493a31b79a0" Type="http://schemas.openxmlformats.org/officeDocument/2006/relationships/hyperlink" Target="https://iservice.lombardini.it/jsp/Template2/manuale.jsp?id=339&amp;parent=1136" TargetMode="External"/><Relationship Id="rId321968493a31b7e89" Type="http://schemas.openxmlformats.org/officeDocument/2006/relationships/hyperlink" Target="https://iservice.lombardini.it/jsp/Template2/manuale.jsp?id=339&amp;parent=1136" TargetMode="External"/><Relationship Id="rId286368493a31d8d3c" Type="http://schemas.openxmlformats.org/officeDocument/2006/relationships/hyperlink" Target="https://iservice.lombardini.it/jsp/Template2/manuale.jsp?id=339&amp;parent=1136" TargetMode="External"/><Relationship Id="rId194068493a336111a" Type="http://schemas.openxmlformats.org/officeDocument/2006/relationships/hyperlink" Target="https://iservice.lombardini.it/jsp/Template2/manuale.jsp?id=269&amp;parent=1136" TargetMode="External"/><Relationship Id="rId737268493a33a882c" Type="http://schemas.openxmlformats.org/officeDocument/2006/relationships/hyperlink" Target="https://iservice.lombardini.it/jsp/Template2/manuale.jsp?id=339&amp;parent=1136" TargetMode="External"/><Relationship Id="rId676668493a33c4f7a" Type="http://schemas.openxmlformats.org/officeDocument/2006/relationships/hyperlink" Target="https://iservice.lombardini.it/jsp/Template2/manuale.jsp?id=339&amp;parent=1136" TargetMode="External"/><Relationship Id="rId182968493a33c550a" Type="http://schemas.openxmlformats.org/officeDocument/2006/relationships/hyperlink" Target="https://iservice.lombardini.it/jsp/Template2/manuale.jsp?id=339&amp;parent=1136" TargetMode="External"/><Relationship Id="rId540668493a33c5e90" Type="http://schemas.openxmlformats.org/officeDocument/2006/relationships/hyperlink" Target="https://iservice.lombardini.it/jsp/Template2/manuale.jsp?id=339&amp;parent=1136" TargetMode="External"/><Relationship Id="rId399968493a341f5ef" Type="http://schemas.openxmlformats.org/officeDocument/2006/relationships/hyperlink" Target="https://iservice.lombardini.it/jsp/Template2/manuale.jsp?id=296&amp;parent=1136" TargetMode="External"/><Relationship Id="rId549968493a34453f1" Type="http://schemas.openxmlformats.org/officeDocument/2006/relationships/hyperlink" Target="https://iservice.lombardini.it/jsp/Template2/manuale.jsp?id=339&amp;parent=1136" TargetMode="External"/><Relationship Id="rId793068493a349b22b" Type="http://schemas.openxmlformats.org/officeDocument/2006/relationships/hyperlink" Target="https://iservice.lombardini.it/jsp/Template2/manuale.jsp?id=317&amp;parent=1136" TargetMode="External"/><Relationship Id="rId711368493a349d748" Type="http://schemas.openxmlformats.org/officeDocument/2006/relationships/hyperlink" Target="https://iservice.lombardini.it/jsp/Template2/manuale.jsp?id=271&amp;parent=1136" TargetMode="External"/><Relationship Id="rId747868493a34c7a75" Type="http://schemas.openxmlformats.org/officeDocument/2006/relationships/hyperlink" Target="https://iservice.lombardini.it/jsp/Template2/manuale.jsp?id=339&amp;parent=1136" TargetMode="External"/><Relationship Id="rId702268493a34d9eb4" Type="http://schemas.openxmlformats.org/officeDocument/2006/relationships/hyperlink" Target="https://iservice.lombardini.it/jsp/Template2/manuale.jsp?id=339&amp;parent=1136" TargetMode="External"/><Relationship Id="rId468668493a351cb44" Type="http://schemas.openxmlformats.org/officeDocument/2006/relationships/hyperlink" Target="https://iservice.lombardini.it/jsp/Template2/manuale.jsp?id=339&amp;parent=1136" TargetMode="External"/><Relationship Id="rId955068493a354f592" Type="http://schemas.openxmlformats.org/officeDocument/2006/relationships/hyperlink" Target="https://iservice.lombardini.it/jsp/Template2/manuale.jsp?id=339&amp;parent=1136" TargetMode="External"/><Relationship Id="rId313968493a3652282" Type="http://schemas.openxmlformats.org/officeDocument/2006/relationships/hyperlink" Target="https://iservice.lombardini.it/jsp/Template2/manuale.jsp?id=339&amp;parent=1136" TargetMode="External"/><Relationship Id="rId797968493a2dd4677" Type="http://schemas.openxmlformats.org/officeDocument/2006/relationships/image" Target="media/imgrId797968493a2dd4677.jpg"/><Relationship Id="rId201268493a2de041c" Type="http://schemas.openxmlformats.org/officeDocument/2006/relationships/image" Target="media/imgrId201268493a2de041c.jpg"/><Relationship Id="rId505268493a2dec70f" Type="http://schemas.openxmlformats.org/officeDocument/2006/relationships/image" Target="media/imgrId505268493a2dec70f.jpg"/><Relationship Id="rId259068493a2e03616" Type="http://schemas.openxmlformats.org/officeDocument/2006/relationships/image" Target="media/imgrId259068493a2e03616.jpg"/><Relationship Id="rId269568493a2e14d23" Type="http://schemas.openxmlformats.org/officeDocument/2006/relationships/image" Target="media/imgrId269568493a2e14d23.jpg"/><Relationship Id="rId106768493a2e2c82c" Type="http://schemas.openxmlformats.org/officeDocument/2006/relationships/image" Target="media/imgrId106768493a2e2c82c.jpg"/><Relationship Id="rId117468493a2e47bf9" Type="http://schemas.openxmlformats.org/officeDocument/2006/relationships/image" Target="media/imgrId117468493a2e47bf9.jpg"/><Relationship Id="rId642168493a2e617f9" Type="http://schemas.openxmlformats.org/officeDocument/2006/relationships/image" Target="media/imgrId642168493a2e617f9.jpg"/><Relationship Id="rId637868493a2e76c88" Type="http://schemas.openxmlformats.org/officeDocument/2006/relationships/image" Target="media/imgrId637868493a2e76c88.jpg"/><Relationship Id="rId462268493a2e7eed4" Type="http://schemas.openxmlformats.org/officeDocument/2006/relationships/image" Target="media/imgrId462268493a2e7eed4.jpg"/><Relationship Id="rId210468493a2e8b916" Type="http://schemas.openxmlformats.org/officeDocument/2006/relationships/image" Target="media/imgrId210468493a2e8b916.jpg"/><Relationship Id="rId125468493a2e9e62f" Type="http://schemas.openxmlformats.org/officeDocument/2006/relationships/image" Target="media/imgrId125468493a2e9e62f.jpg"/><Relationship Id="rId338968493a2eb78c6" Type="http://schemas.openxmlformats.org/officeDocument/2006/relationships/image" Target="media/imgrId338968493a2eb78c6.jpg"/><Relationship Id="rId237468493a2ec332c" Type="http://schemas.openxmlformats.org/officeDocument/2006/relationships/image" Target="media/imgrId237468493a2ec332c.jpg"/><Relationship Id="rId482568493a2edc4bd" Type="http://schemas.openxmlformats.org/officeDocument/2006/relationships/image" Target="media/imgrId482568493a2edc4bd.jpg"/><Relationship Id="rId399168493a2f036da" Type="http://schemas.openxmlformats.org/officeDocument/2006/relationships/image" Target="media/imgrId399168493a2f036da.jpg"/><Relationship Id="rId159968493a2f22267" Type="http://schemas.openxmlformats.org/officeDocument/2006/relationships/image" Target="media/imgrId159968493a2f22267.jpg"/><Relationship Id="rId628568493a2f335f0" Type="http://schemas.openxmlformats.org/officeDocument/2006/relationships/image" Target="media/imgrId628568493a2f335f0.png"/><Relationship Id="rId853468493a2f3e4fd" Type="http://schemas.openxmlformats.org/officeDocument/2006/relationships/image" Target="media/imgrId853468493a2f3e4fd.jpg"/><Relationship Id="rId732468493a2f4cb81" Type="http://schemas.openxmlformats.org/officeDocument/2006/relationships/image" Target="media/imgrId732468493a2f4cb81.jpg"/><Relationship Id="rId164068493a2f56b86" Type="http://schemas.openxmlformats.org/officeDocument/2006/relationships/image" Target="media/imgrId164068493a2f56b86.jpg"/><Relationship Id="rId358068493a2f5dd20" Type="http://schemas.openxmlformats.org/officeDocument/2006/relationships/image" Target="media/imgrId358068493a2f5dd20.jpg"/><Relationship Id="rId733068493a2f7273b" Type="http://schemas.openxmlformats.org/officeDocument/2006/relationships/image" Target="media/imgrId733068493a2f7273b.jpg"/><Relationship Id="rId926468493a2f7f5d3" Type="http://schemas.openxmlformats.org/officeDocument/2006/relationships/image" Target="media/imgrId926468493a2f7f5d3.jpg"/><Relationship Id="rId202368493a2f93e02" Type="http://schemas.openxmlformats.org/officeDocument/2006/relationships/image" Target="media/imgrId202368493a2f93e02.jpg"/><Relationship Id="rId755968493a2f9ca81" Type="http://schemas.openxmlformats.org/officeDocument/2006/relationships/image" Target="media/imgrId755968493a2f9ca81.jpg"/><Relationship Id="rId879468493a2faf412" Type="http://schemas.openxmlformats.org/officeDocument/2006/relationships/image" Target="media/imgrId879468493a2faf412.jpg"/><Relationship Id="rId293368493a2fb77ae" Type="http://schemas.openxmlformats.org/officeDocument/2006/relationships/image" Target="media/imgrId293368493a2fb77ae.jpg"/><Relationship Id="rId402968493a2fc652c" Type="http://schemas.openxmlformats.org/officeDocument/2006/relationships/image" Target="media/imgrId402968493a2fc652c.jpg"/><Relationship Id="rId702668493a2fd0b62" Type="http://schemas.openxmlformats.org/officeDocument/2006/relationships/image" Target="media/imgrId702668493a2fd0b62.jpg"/><Relationship Id="rId867768493a2fd9498" Type="http://schemas.openxmlformats.org/officeDocument/2006/relationships/image" Target="media/imgrId867768493a2fd9498.jpg"/><Relationship Id="rId787868493a2fe5809" Type="http://schemas.openxmlformats.org/officeDocument/2006/relationships/image" Target="media/imgrId787868493a2fe5809.jpg"/><Relationship Id="rId709568493a3001d1a" Type="http://schemas.openxmlformats.org/officeDocument/2006/relationships/image" Target="media/imgrId709568493a3001d1a.jpg"/><Relationship Id="rId963868493a300c25e" Type="http://schemas.openxmlformats.org/officeDocument/2006/relationships/image" Target="media/imgrId963868493a300c25e.jpg"/><Relationship Id="rId368768493a301c052" Type="http://schemas.openxmlformats.org/officeDocument/2006/relationships/image" Target="media/imgrId368768493a301c052.jpg"/><Relationship Id="rId409668493a3028fb2" Type="http://schemas.openxmlformats.org/officeDocument/2006/relationships/image" Target="media/imgrId409668493a3028fb2.jpg"/><Relationship Id="rId960768493a303219c" Type="http://schemas.openxmlformats.org/officeDocument/2006/relationships/image" Target="media/imgrId960768493a303219c.jpg"/><Relationship Id="rId349168493a3040e26" Type="http://schemas.openxmlformats.org/officeDocument/2006/relationships/image" Target="media/imgrId349168493a3040e26.jpg"/><Relationship Id="rId872068493a304af1e" Type="http://schemas.openxmlformats.org/officeDocument/2006/relationships/image" Target="media/imgrId872068493a304af1e.jpg"/><Relationship Id="rId457768493a305740e" Type="http://schemas.openxmlformats.org/officeDocument/2006/relationships/image" Target="media/imgrId457768493a305740e.jpg"/><Relationship Id="rId405668493a30607bc" Type="http://schemas.openxmlformats.org/officeDocument/2006/relationships/image" Target="media/imgrId405668493a30607bc.jpg"/><Relationship Id="rId915068493a306ced5" Type="http://schemas.openxmlformats.org/officeDocument/2006/relationships/image" Target="media/imgrId915068493a306ced5.jpg"/><Relationship Id="rId325168493a3077b6c" Type="http://schemas.openxmlformats.org/officeDocument/2006/relationships/image" Target="media/imgrId325168493a3077b6c.jpg"/><Relationship Id="rId294868493a30876d9" Type="http://schemas.openxmlformats.org/officeDocument/2006/relationships/image" Target="media/imgrId294868493a30876d9.jpg"/><Relationship Id="rId676868493a309c9eb" Type="http://schemas.openxmlformats.org/officeDocument/2006/relationships/image" Target="media/imgrId676868493a309c9eb.jpg"/><Relationship Id="rId256968493a30aa4cd" Type="http://schemas.openxmlformats.org/officeDocument/2006/relationships/image" Target="media/imgrId256968493a30aa4cd.jpg"/><Relationship Id="rId991568493a30ba720" Type="http://schemas.openxmlformats.org/officeDocument/2006/relationships/image" Target="media/imgrId991568493a30ba720.jpg"/><Relationship Id="rId849368493a30c1f28" Type="http://schemas.openxmlformats.org/officeDocument/2006/relationships/image" Target="media/imgrId849368493a30c1f28.jpg"/><Relationship Id="rId867868493a30cc33d" Type="http://schemas.openxmlformats.org/officeDocument/2006/relationships/image" Target="media/imgrId867868493a30cc33d.jpg"/><Relationship Id="rId622568493a30de5a8" Type="http://schemas.openxmlformats.org/officeDocument/2006/relationships/image" Target="media/imgrId622568493a30de5a8.jpg"/><Relationship Id="rId478868493a30ebe3c" Type="http://schemas.openxmlformats.org/officeDocument/2006/relationships/image" Target="media/imgrId478868493a30ebe3c.jpg"/><Relationship Id="rId463268493a310f3eb" Type="http://schemas.openxmlformats.org/officeDocument/2006/relationships/image" Target="media/imgrId463268493a310f3eb.jpg"/><Relationship Id="rId557468493a312bf28" Type="http://schemas.openxmlformats.org/officeDocument/2006/relationships/image" Target="media/imgrId557468493a312bf28.jpg"/><Relationship Id="rId360268493a31360cd" Type="http://schemas.openxmlformats.org/officeDocument/2006/relationships/image" Target="media/imgrId360268493a31360cd.jpg"/><Relationship Id="rId527068493a3146ba0" Type="http://schemas.openxmlformats.org/officeDocument/2006/relationships/image" Target="media/imgrId527068493a3146ba0.jpg"/><Relationship Id="rId286768493a31542cf" Type="http://schemas.openxmlformats.org/officeDocument/2006/relationships/image" Target="media/imgrId286768493a31542cf.jpg"/><Relationship Id="rId502568493a315b35e" Type="http://schemas.openxmlformats.org/officeDocument/2006/relationships/image" Target="media/imgrId502568493a315b35e.jpg"/><Relationship Id="rId827968493a31721d1" Type="http://schemas.openxmlformats.org/officeDocument/2006/relationships/image" Target="media/imgrId827968493a31721d1.jpg"/><Relationship Id="rId151868493a3181226" Type="http://schemas.openxmlformats.org/officeDocument/2006/relationships/image" Target="media/imgrId151868493a3181226.gif"/><Relationship Id="rId459768493a318f1ef" Type="http://schemas.openxmlformats.org/officeDocument/2006/relationships/image" Target="media/imgrId459768493a318f1ef.jpg"/><Relationship Id="rId614868493a31a6638" Type="http://schemas.openxmlformats.org/officeDocument/2006/relationships/image" Target="media/imgrId614868493a31a6638.jpg"/><Relationship Id="rId136868493a31b3998" Type="http://schemas.openxmlformats.org/officeDocument/2006/relationships/image" Target="media/imgrId136868493a31b3998.jpg"/><Relationship Id="rId930268493a31c2315" Type="http://schemas.openxmlformats.org/officeDocument/2006/relationships/image" Target="media/imgrId930268493a31c2315.jpg"/><Relationship Id="rId106368493a31cc1d4" Type="http://schemas.openxmlformats.org/officeDocument/2006/relationships/image" Target="media/imgrId106368493a31cc1d4.jpg"/><Relationship Id="rId573768493a31d7afa" Type="http://schemas.openxmlformats.org/officeDocument/2006/relationships/image" Target="media/imgrId573768493a31d7afa.jpg"/><Relationship Id="rId801768493a31e2563" Type="http://schemas.openxmlformats.org/officeDocument/2006/relationships/image" Target="media/imgrId801768493a31e2563.jpg"/><Relationship Id="rId628468493a31ea35a" Type="http://schemas.openxmlformats.org/officeDocument/2006/relationships/image" Target="media/imgrId628468493a31ea35a.jpg"/><Relationship Id="rId112868493a32020f6" Type="http://schemas.openxmlformats.org/officeDocument/2006/relationships/image" Target="media/imgrId112868493a32020f6.jpg"/><Relationship Id="rId106668493a3211190" Type="http://schemas.openxmlformats.org/officeDocument/2006/relationships/image" Target="media/imgrId106668493a3211190.jpg"/><Relationship Id="rId635468493a3226ce7" Type="http://schemas.openxmlformats.org/officeDocument/2006/relationships/image" Target="media/imgrId635468493a3226ce7.jpg"/><Relationship Id="rId977568493a323028f" Type="http://schemas.openxmlformats.org/officeDocument/2006/relationships/image" Target="media/imgrId977568493a323028f.jpg"/><Relationship Id="rId871568493a32447fd" Type="http://schemas.openxmlformats.org/officeDocument/2006/relationships/image" Target="media/imgrId871568493a32447fd.jpg"/><Relationship Id="rId193068493a3250e49" Type="http://schemas.openxmlformats.org/officeDocument/2006/relationships/image" Target="media/imgrId193068493a3250e49.jpg"/><Relationship Id="rId723268493a326f7bc" Type="http://schemas.openxmlformats.org/officeDocument/2006/relationships/image" Target="media/imgrId723268493a326f7bc.jpg"/><Relationship Id="rId591768493a327af85" Type="http://schemas.openxmlformats.org/officeDocument/2006/relationships/image" Target="media/imgrId591768493a327af85.jpg"/><Relationship Id="rId942668493a328ce97" Type="http://schemas.openxmlformats.org/officeDocument/2006/relationships/image" Target="media/imgrId942668493a328ce97.jpg"/><Relationship Id="rId821668493a32a5e18" Type="http://schemas.openxmlformats.org/officeDocument/2006/relationships/image" Target="media/imgrId821668493a32a5e18.jpg"/><Relationship Id="rId503668493a32b68ee" Type="http://schemas.openxmlformats.org/officeDocument/2006/relationships/image" Target="media/imgrId503668493a32b68ee.jpg"/><Relationship Id="rId982168493a32cfd38" Type="http://schemas.openxmlformats.org/officeDocument/2006/relationships/image" Target="media/imgrId982168493a32cfd38.jpg"/><Relationship Id="rId983168493a32ddd61" Type="http://schemas.openxmlformats.org/officeDocument/2006/relationships/image" Target="media/imgrId983168493a32ddd61.jpg"/><Relationship Id="rId222268493a32e5586" Type="http://schemas.openxmlformats.org/officeDocument/2006/relationships/image" Target="media/imgrId222268493a32e5586.jpg"/><Relationship Id="rId255168493a330368c" Type="http://schemas.openxmlformats.org/officeDocument/2006/relationships/image" Target="media/imgrId255168493a330368c.jpg"/><Relationship Id="rId594168493a330fb59" Type="http://schemas.openxmlformats.org/officeDocument/2006/relationships/image" Target="media/imgrId594168493a330fb59.jpg"/><Relationship Id="rId957668493a331cf70" Type="http://schemas.openxmlformats.org/officeDocument/2006/relationships/image" Target="media/imgrId957668493a331cf70.jpg"/><Relationship Id="rId619668493a33290d1" Type="http://schemas.openxmlformats.org/officeDocument/2006/relationships/image" Target="media/imgrId619668493a33290d1.jpg"/><Relationship Id="rId849168493a3333d9f" Type="http://schemas.openxmlformats.org/officeDocument/2006/relationships/image" Target="media/imgrId849168493a3333d9f.jpg"/><Relationship Id="rId649168493a33409e4" Type="http://schemas.openxmlformats.org/officeDocument/2006/relationships/image" Target="media/imgrId649168493a33409e4.jpg"/><Relationship Id="rId644168493a3350efd" Type="http://schemas.openxmlformats.org/officeDocument/2006/relationships/image" Target="media/imgrId644168493a3350efd.jpg"/><Relationship Id="rId948268493a3360807" Type="http://schemas.openxmlformats.org/officeDocument/2006/relationships/image" Target="media/imgrId948268493a3360807.jpg"/><Relationship Id="rId793068493a33751ec" Type="http://schemas.openxmlformats.org/officeDocument/2006/relationships/image" Target="media/imgrId793068493a33751ec.jpg"/><Relationship Id="rId210368493a3388645" Type="http://schemas.openxmlformats.org/officeDocument/2006/relationships/image" Target="media/imgrId210368493a3388645.jpg"/><Relationship Id="rId855268493a339a4af" Type="http://schemas.openxmlformats.org/officeDocument/2006/relationships/image" Target="media/imgrId855268493a339a4af.jpg"/><Relationship Id="rId536868493a33a8124" Type="http://schemas.openxmlformats.org/officeDocument/2006/relationships/image" Target="media/imgrId536868493a33a8124.jpg"/><Relationship Id="rId352368493a33b3626" Type="http://schemas.openxmlformats.org/officeDocument/2006/relationships/image" Target="media/imgrId352368493a33b3626.jpg"/><Relationship Id="rId202268493a33c3eb9" Type="http://schemas.openxmlformats.org/officeDocument/2006/relationships/image" Target="media/imgrId202268493a33c3eb9.jpg"/><Relationship Id="rId611568493a33c48b8" Type="http://schemas.openxmlformats.org/officeDocument/2006/relationships/image" Target="media/imgrId611568493a33c48b8.png"/><Relationship Id="rId104268493a33d1c57" Type="http://schemas.openxmlformats.org/officeDocument/2006/relationships/image" Target="media/imgrId104268493a33d1c57.jpg"/><Relationship Id="rId155468493a33e0847" Type="http://schemas.openxmlformats.org/officeDocument/2006/relationships/image" Target="media/imgrId155468493a33e0847.jpg"/><Relationship Id="rId189068493a33ec7fd" Type="http://schemas.openxmlformats.org/officeDocument/2006/relationships/image" Target="media/imgrId189068493a33ec7fd.jpg"/><Relationship Id="rId222468493a34032b5" Type="http://schemas.openxmlformats.org/officeDocument/2006/relationships/image" Target="media/imgrId222468493a34032b5.jpg"/><Relationship Id="rId793968493a341e1bf" Type="http://schemas.openxmlformats.org/officeDocument/2006/relationships/image" Target="media/imgrId793968493a341e1bf.jpg"/><Relationship Id="rId790868493a3436442" Type="http://schemas.openxmlformats.org/officeDocument/2006/relationships/image" Target="media/imgrId790868493a3436442.jpg"/><Relationship Id="rId276868493a34446a4" Type="http://schemas.openxmlformats.org/officeDocument/2006/relationships/image" Target="media/imgrId276868493a34446a4.jpg"/><Relationship Id="rId801268493a34581e3" Type="http://schemas.openxmlformats.org/officeDocument/2006/relationships/image" Target="media/imgrId801268493a34581e3.jpg"/><Relationship Id="rId658468493a3462c55" Type="http://schemas.openxmlformats.org/officeDocument/2006/relationships/image" Target="media/imgrId658468493a3462c55.jpg"/><Relationship Id="rId712668493a347554f" Type="http://schemas.openxmlformats.org/officeDocument/2006/relationships/image" Target="media/imgrId712668493a347554f.jpg"/><Relationship Id="rId526368493a3485b47" Type="http://schemas.openxmlformats.org/officeDocument/2006/relationships/image" Target="media/imgrId526368493a3485b47.jpg"/><Relationship Id="rId725968493a349a39c" Type="http://schemas.openxmlformats.org/officeDocument/2006/relationships/image" Target="media/imgrId725968493a349a39c.jpg"/><Relationship Id="rId945168493a34ad516" Type="http://schemas.openxmlformats.org/officeDocument/2006/relationships/image" Target="media/imgrId945168493a34ad516.jpg"/><Relationship Id="rId589268493a34bcf78" Type="http://schemas.openxmlformats.org/officeDocument/2006/relationships/image" Target="media/imgrId589268493a34bcf78.jpg"/><Relationship Id="rId658268493a34c714e" Type="http://schemas.openxmlformats.org/officeDocument/2006/relationships/image" Target="media/imgrId658268493a34c714e.jpg"/><Relationship Id="rId322868493a34d96e0" Type="http://schemas.openxmlformats.org/officeDocument/2006/relationships/image" Target="media/imgrId322868493a34d96e0.jpg"/><Relationship Id="rId445968493a3508217" Type="http://schemas.openxmlformats.org/officeDocument/2006/relationships/image" Target="media/imgrId445968493a3508217.jpg"/><Relationship Id="rId422668493a3512dd5" Type="http://schemas.openxmlformats.org/officeDocument/2006/relationships/image" Target="media/imgrId422668493a3512dd5.jpg"/><Relationship Id="rId468068493a351b460" Type="http://schemas.openxmlformats.org/officeDocument/2006/relationships/image" Target="media/imgrId468068493a351b460.jpg"/><Relationship Id="rId244568493a352aad1" Type="http://schemas.openxmlformats.org/officeDocument/2006/relationships/image" Target="media/imgrId244568493a352aad1.jpg"/><Relationship Id="rId164268493a35363bd" Type="http://schemas.openxmlformats.org/officeDocument/2006/relationships/image" Target="media/imgrId164268493a35363bd.jpg"/><Relationship Id="rId359268493a354d177" Type="http://schemas.openxmlformats.org/officeDocument/2006/relationships/image" Target="media/imgrId359268493a354d177.jpg"/><Relationship Id="rId232068493a358792a" Type="http://schemas.openxmlformats.org/officeDocument/2006/relationships/image" Target="media/imgrId232068493a358792a.jpg"/><Relationship Id="rId562468493a3597985" Type="http://schemas.openxmlformats.org/officeDocument/2006/relationships/image" Target="media/imgrId562468493a3597985.jpg"/><Relationship Id="rId341768493a35a848e" Type="http://schemas.openxmlformats.org/officeDocument/2006/relationships/image" Target="media/imgrId341768493a35a848e.jpg"/><Relationship Id="rId633168493a35b8864" Type="http://schemas.openxmlformats.org/officeDocument/2006/relationships/image" Target="media/imgrId633168493a35b8864.jpg"/><Relationship Id="rId781268493a35d1015" Type="http://schemas.openxmlformats.org/officeDocument/2006/relationships/image" Target="media/imgrId781268493a35d1015.jpg"/><Relationship Id="rId109668493a35e5240" Type="http://schemas.openxmlformats.org/officeDocument/2006/relationships/image" Target="media/imgrId109668493a35e5240.jpg"/><Relationship Id="rId363968493a36072fe" Type="http://schemas.openxmlformats.org/officeDocument/2006/relationships/image" Target="media/imgrId363968493a36072fe.jpg"/><Relationship Id="rId413068493a361fe9b" Type="http://schemas.openxmlformats.org/officeDocument/2006/relationships/image" Target="media/imgrId413068493a361fe9b.jpg"/><Relationship Id="rId932868493a3632499" Type="http://schemas.openxmlformats.org/officeDocument/2006/relationships/image" Target="media/imgrId932868493a3632499.jpg"/><Relationship Id="rId928068493a3632a0b" Type="http://schemas.openxmlformats.org/officeDocument/2006/relationships/image" Target="media/imgrId928068493a3632a0b.png"/><Relationship Id="rId905168493a3645dd4" Type="http://schemas.openxmlformats.org/officeDocument/2006/relationships/image" Target="media/imgrId905168493a3645dd4.jpg"/><Relationship Id="rId550368493a3651ace" Type="http://schemas.openxmlformats.org/officeDocument/2006/relationships/image" Target="media/imgrId550368493a3651ace.jpg"/><Relationship Id="rId141768493a366398c" Type="http://schemas.openxmlformats.org/officeDocument/2006/relationships/image" Target="media/imgrId141768493a366398c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639385" Type="http://schemas.openxmlformats.org/officeDocument/2006/relationships/image" Target="media/imgrId2463938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639385" Type="http://schemas.openxmlformats.org/officeDocument/2006/relationships/image" Target="media/imgrId2463938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639385" Type="http://schemas.openxmlformats.org/officeDocument/2006/relationships/image" Target="media/imgrId2463938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639385" Type="http://schemas.openxmlformats.org/officeDocument/2006/relationships/image" Target="media/imgrId2463938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639385" Type="http://schemas.openxmlformats.org/officeDocument/2006/relationships/image" Target="media/imgrId2463938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639385" Type="http://schemas.openxmlformats.org/officeDocument/2006/relationships/image" Target="media/imgrId2463938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