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7718314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2858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3314876" w:name="ctxt"/>
    <w:bookmarkEnd w:id="133148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30368493d0d3ce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18568493d0d3d0c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57168493d0d3d2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52868493d0d3d5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68868493d0d3d9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17468493d0d3dd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27968493d0d3df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851568493d0d3e1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11268493d0d3e2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47868493d0d3e46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88568493d0d3e8a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571668493d0d3eb8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426568493d0d3ee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98868493d0d3f2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15368493d0d3f43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86268493d0d3f5e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979768493d0d3f78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34368493d0d3fa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26668493d0d3fdf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09168493d0d402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305868493d0d406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951768493d0d40a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64168493d0d415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735068493d0d416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682068493d0d418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83568493d0d41b6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8734626" name="name459168493d0d4c25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20568493d0d4c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5421254" name="name790568493d0d532e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3868493d0d532e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59568493d0d53b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666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37930" name="name438568493d0d5f5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168493d0d5f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96968493d0d5fc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6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2283" name="name107068493d0d67b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868493d0d67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6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30547" name="name179168493d0d719f2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800268493d0d71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89212" name="name712768493d0d7c173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64368493d0d7c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6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6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02093" name="name467468493d0d89176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173268493d0d89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4180493" name="name203068493d0d98e76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76468493d0d98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85980" name="name542168493d0da5a3f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71668493d0da5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52557" name="name142068493d0dac4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968493d0dac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4768493d0dacb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74588" name="name620968493d0db67f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46968493d0db67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6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6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6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513503" name="name357168493d0dc0b0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41168493d0dc0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121749" name="name369268493d0dcbb8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94368493d0dcb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35768" name="name498068493d0ddcc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468493d0ddc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6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6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7268493d0ddf4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3322807" name="name124768493d0df087f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46068493d0df0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14368493d0df29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6261293" name="name188868493d0e0ee3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28268493d0e0ee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5568493d0e0f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3144013" name="name455168493d0e1c0e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14368493d0e1c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4068493d0e1c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6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100278" name="name922668493d0e2678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54368493d0e26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59532" name="name896868493d0e2d2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368493d0e2d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64968493d0e2d9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420868493d0e2e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938140" name="name957968493d0e3b61e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31768493d0e3b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7814115" name="name274668493d0ea1c8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07068493d0ea1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771" name="name945868493d0eab5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468493d0eab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492968493d0eabd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45801" name="name223168493d0eb3b6f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97068493d0eb3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53638" name="name454068493d0ebb2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068493d0ebb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6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7373" name="name779468493d0ec7d92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30268493d0ec7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6606" name="name177568493d0ed3b01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371568493d0ed3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15730" name="name887568493d0edfcc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05568493d0edf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51001" name="name143468493d0ee9a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468493d0ee9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6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89492416" name="name864968493d0f631dc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188368493d0f63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6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399123" name="name250068493d0f6db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568493d0f6d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6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43368493d0f6e8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98611" name="name137268493d0f776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668493d0f77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879181" name="name611668493d0f82bd1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923768493d0f82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59446" name="name215168493d0f8f716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15068493d0f8f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199284" name="name858368493d0f9ab80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88368493d0f9a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76168493d0f9b23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73559" name="name404668493d0fa3a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0268493d0fa3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67722" name="name864468493d0fafef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87768493d0faf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60194" name="name552768493d0fb8cb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69468493d0fb8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26209" name="name875368493d0fc19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168493d0fc1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6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41426" name="name741868493d0fcc01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81568493d0fcc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6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46588" name="name154568493d0fd6e91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165268493d0fd6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51386" name="name578468493d0fe01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568493d0fe0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8465465" name="name506868493d0fe929f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58168493d0fe9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4445179" name="name500468493d100102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64868493d1001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17197" name="name938468493d1009c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868493d1009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328424" name="name376368493d10135f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15468493d1013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46038" name="name191168493d101e20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7568493d101e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6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9420" name="name837468493d10267d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68668493d1026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3126" name="name256868493d102d4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368493d102d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6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055517" name="name903868493d1036c1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50668493d1036c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01133" name="name225968493d104060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48268493d1040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50168493d10411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794968493d1041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786068493d1041d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42568493d10422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27643" name="name503168493d104d958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265668493d104d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74140" name="name576168493d10556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7668493d1055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23346" name="name151568493d105cb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168493d105c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38115" name="name735368493d106886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87668493d1068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9290080" name="name399968493d10731f7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06368493d1073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1163161" name="name629268493d107b0c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58568493d107b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5201" name="name582368493d108733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24268493d1087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6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1489" name="name136668493d108fa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168493d108f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05568493d1093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25191" name="name726168493d109b503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02568493d109b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15158" name="name946168493d10a541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85068493d10a5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28442" name="name487768493d10b18b1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46268493d10b1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30345" name="name159968493d10b9b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568493d10b9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06068493d10ba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157268493d10ba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19054" name="name624468493d10c41f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79368493d10c4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695420" name="name133668493d10cd9b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2668493d10cd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898332" name="name341868493d10dacd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28268493d10da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15768493d10dc1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5061" name="name820968493d10e4e66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15768493d10e4e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830892" name="name278168493d10ec47a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73468493d10ec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6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647868493d10ece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6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14668493d10ede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28468493d10ee7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6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57968493d10eec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52468493d10ef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52668493d10efd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38856" name="name730368493d110436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16768493d1104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9659904" name="name421968493d110b0e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29568493d110b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2538820" name="name181668493d11137f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27468493d1113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99668493d1114a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7530603" name="name854068493d111cfa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33668493d111cfa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2277974" name="name579068493d1124848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98568493d112484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654240" name="name409768493d112cb3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118968493d112cb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17973" name="name837368493d11342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968493d1134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6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073383" name="name604468493d113dcb4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69468493d113d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46407" name="name755368493d1148c7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81368493d1148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8252147" name="name198368493d115094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10068493d1150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6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62786" name="name957868493d1159f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468493d1159f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6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038393" name="name769668493d116457c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43768493d1164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44677" name="name929968493d116d0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668493d116d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60675698" name="name256868493d11787a2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57168493d1178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68774381" name="name232368493d1188c8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95168493d1188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6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69579" name="name706568493d118f3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568493d118f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887753" name="name393668493d1197ff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50868493d1197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515343" name="name162468493d11a1a9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60568493d11a1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73300" name="name932768493d11aa3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068493d11aa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6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6550773" name="name191768493d11b75a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09968493d11b7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3793244" name="name266368493d11bf14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87868493d11bf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8797" name="name841968493d11c40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768493d11c40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6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3438633" name="name148668493d11cd86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82868493d11cd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73296" name="name137368493d11d5e5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54968493d11d5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234818" name="name597868493d11dca7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36068493d11dc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09777" name="name798168493d11e4ce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48668493d11e4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02234" name="name196968493d11ee4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968493d11ee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1068493d11ee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99168493d11ee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976268493d11ef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68168493d11f02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6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6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7449483" name="name629068493d1204455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77468493d1204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0321884" name="name929868493d120fc94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221768493d120f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54209" name="name782768493d121775e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81368493d1217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94464" name="name845968493d12213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468493d1221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555768493d1221a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6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11268493d12231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11630" name="name727868493d123a9d3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859468493d123a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906529" name="name216868493d12467e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38968493d1246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6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875498" name="name618068493d124f66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81268493d124f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41677" name="name628568493d12582d4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397268493d1258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32418" name="name409368493d1261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368493d1261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999868493d1262c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626468493d1262f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26555" name="name798068493d1270e5e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46668493d1270e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50867" name="name390368493d127cd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468493d127c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04010" name="name358468493d1283f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768493d1283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6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75987" name="name252868493d128bd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968493d128b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6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6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34004" name="name555168493d1294d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068493d1294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6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950989" name="name607768493d12a2b5c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679768493d12a2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51946" name="name137468493d12adcef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579268493d12ad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7570726" name="name966068493d12b8274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26368493d12b8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6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81996" name="name235668493d12c3fef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281868493d12c3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33524" name="name364168493d12cf5ca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54768493d12cf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60532" name="name607368493d12d8a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568493d12d8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354268493d12d93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199712" name="name707768493d12e1fdb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461068493d12e1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88011" name="name548068493d12ec3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368493d12ec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95368493d12ed1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6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34368493d12ee8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7368493d12ef0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470825" name="name474368493d13038e2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22668493d1303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17924" name="name100268493d130cc65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517668493d130c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06842" name="name206068493d1313b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768493d1313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48768493d13164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568012" name="name263568493d131ff91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54168493d131f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912064" name="name531868493d1328e89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386468493d1328e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5836" name="name924068493d13309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968493d1330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6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483830" name="name585168493d133e7d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52668493d133e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00829" name="name431968493d135ee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568493d135e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6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09537" name="name409568493d1368e37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49968493d1368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91603" name="name838168493d137399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472668493d1373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6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78332" name="name782268493d137a7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0268493d137a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6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50314" name="name816868493d1383e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368493d1383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206053" name="name284168493d138faf1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396668493d138f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971168493d1390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58905" name="name746568493d13989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168493d1398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6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30338" name="name417368493d13a4307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27068493d13a4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70468493d13a4d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316868493d13a6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6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633459" name="name951468493d13b809e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41768493d13b8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8656545" name="name983268493d13bf9f0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996468493d13bf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688" name="name779868493d13cd1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968493d13cd1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28468493d13cdb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6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39506" name="name954768493d13df22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976968493d13df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81044" name="name104568493d13ea00b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90368493d13ea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167949" name="name246268493d1401b6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51368493d1401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22200" name="name810368493d140ab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668493d140a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6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9068493d140c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96917" name="name986668493d1417c39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475868493d1417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6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01446" name="name542368493d14211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168493d1421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6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92496" name="name486268493d142b9ab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87768493d142b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556968493d142c9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86368493d142e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41533" name="name399968493d143b402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66568493d143b3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51185" name="name717468493d1442b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568493d1442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3314722" name="name569368493d1454ad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79668493d1454a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97633" name="name270568493d145b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168493d145b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89533" name="name565268493d1464cd4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17868493d1464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6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6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5214106" name="name379568493d146e3e0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40968493d146e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72168493d146f6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28384" name="name252668493d147bdc2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88668493d147b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71150" name="name671068493d14840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268493d1484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94468493d1484a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6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37682" name="name597868493d148c4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668493d148c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6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08058" name="name465068493d14950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968493d1495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6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364044" name="name487168493d149f4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168493d149f4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19368493d14a01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6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01674" name="name563968493d14b52ba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16368493d14b5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91376" name="name790468493d14c015a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03968493d14c0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61357" name="name580068493d14cda4f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30568493d14cda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74994" name="name874368493d14d921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31468493d14d9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6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9068493d14dab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73182" name="name300968493d14e76f3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57668493d14e7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6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29338" name="name427068493d14f17d0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74068493d14f1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6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30857" name="name626368493d150c44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62168493d150c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6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3468493d150e1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356944" name="name251668493d15160e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501868493d1516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151191" name="name577368493d1522de8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39868493d1522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6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88968493d1525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34068493d1526f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45645" name="name805268493d1532ac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37668493d1532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173288" name="name453068493d153de19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505468493d153d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6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93267" name="name793068493d154a3f8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928968493d154a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6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6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55890" name="name449068493d1556265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28168493d1556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21542" name="name315268493d155e2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968493d155e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6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672115" name="name524268493d1567774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14868493d1567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544535" name="name608268493d15739cd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228168493d1573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58099" name="name140168493d157f7f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47068493d157f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39677" name="name901868493d15882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568493d1588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189968493d1588a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6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074477" name="name406068493d15928cb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50068493d1592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6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2568493d1593c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64586" name="name825368493d159c86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63168493d159c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85540" name="name186068493d15a957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76768493d15a95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860510" name="name480268493d15b9728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99468493d15b9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101991" name="name897368493d15c476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62268493d15c4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30843" name="name466568493d15ce613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696668493d15ce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26927" name="name105868493d15d8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868493d15d8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9262" name="name129868493d15e6a40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76668493d15e6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89679" name="name952868493d15f2156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175168493d15f2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635943" name="name203368493d160923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46068493d1609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6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6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01768493d160a9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69724" name="name257468493d1615158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35668493d1615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79368493d1615e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641930" name="name740368493d16208b4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73968493d1620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1568493d16214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324968493d16229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500432" name="name828568493d162c165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89168493d162c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774">
    <w:multiLevelType w:val="hybridMultilevel"/>
    <w:lvl w:ilvl="0" w:tplc="40541412">
      <w:start w:val="1"/>
      <w:numFmt w:val="decimal"/>
      <w:lvlText w:val="%1."/>
      <w:lvlJc w:val="left"/>
      <w:pPr>
        <w:ind w:left="720" w:hanging="360"/>
      </w:pPr>
    </w:lvl>
    <w:lvl w:ilvl="1" w:tplc="40541412" w:tentative="1">
      <w:start w:val="1"/>
      <w:numFmt w:val="lowerLetter"/>
      <w:lvlText w:val="%2."/>
      <w:lvlJc w:val="left"/>
      <w:pPr>
        <w:ind w:left="1440" w:hanging="360"/>
      </w:pPr>
    </w:lvl>
    <w:lvl w:ilvl="2" w:tplc="40541412" w:tentative="1">
      <w:start w:val="1"/>
      <w:numFmt w:val="lowerRoman"/>
      <w:lvlText w:val="%3."/>
      <w:lvlJc w:val="right"/>
      <w:pPr>
        <w:ind w:left="2160" w:hanging="180"/>
      </w:pPr>
    </w:lvl>
    <w:lvl w:ilvl="3" w:tplc="40541412" w:tentative="1">
      <w:start w:val="1"/>
      <w:numFmt w:val="decimal"/>
      <w:lvlText w:val="%4."/>
      <w:lvlJc w:val="left"/>
      <w:pPr>
        <w:ind w:left="2880" w:hanging="360"/>
      </w:pPr>
    </w:lvl>
    <w:lvl w:ilvl="4" w:tplc="40541412" w:tentative="1">
      <w:start w:val="1"/>
      <w:numFmt w:val="lowerLetter"/>
      <w:lvlText w:val="%5."/>
      <w:lvlJc w:val="left"/>
      <w:pPr>
        <w:ind w:left="3600" w:hanging="360"/>
      </w:pPr>
    </w:lvl>
    <w:lvl w:ilvl="5" w:tplc="40541412" w:tentative="1">
      <w:start w:val="1"/>
      <w:numFmt w:val="lowerRoman"/>
      <w:lvlText w:val="%6."/>
      <w:lvlJc w:val="right"/>
      <w:pPr>
        <w:ind w:left="4320" w:hanging="180"/>
      </w:pPr>
    </w:lvl>
    <w:lvl w:ilvl="6" w:tplc="40541412" w:tentative="1">
      <w:start w:val="1"/>
      <w:numFmt w:val="decimal"/>
      <w:lvlText w:val="%7."/>
      <w:lvlJc w:val="left"/>
      <w:pPr>
        <w:ind w:left="5040" w:hanging="360"/>
      </w:pPr>
    </w:lvl>
    <w:lvl w:ilvl="7" w:tplc="40541412" w:tentative="1">
      <w:start w:val="1"/>
      <w:numFmt w:val="lowerLetter"/>
      <w:lvlText w:val="%8."/>
      <w:lvlJc w:val="left"/>
      <w:pPr>
        <w:ind w:left="5760" w:hanging="360"/>
      </w:pPr>
    </w:lvl>
    <w:lvl w:ilvl="8" w:tplc="4054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73">
    <w:multiLevelType w:val="hybridMultilevel"/>
    <w:lvl w:ilvl="0" w:tplc="65828321">
      <w:start w:val="1"/>
      <w:numFmt w:val="decimal"/>
      <w:lvlText w:val="%1."/>
      <w:lvlJc w:val="left"/>
      <w:pPr>
        <w:ind w:left="720" w:hanging="360"/>
      </w:pPr>
    </w:lvl>
    <w:lvl w:ilvl="1" w:tplc="65828321" w:tentative="1">
      <w:start w:val="1"/>
      <w:numFmt w:val="lowerLetter"/>
      <w:lvlText w:val="%2."/>
      <w:lvlJc w:val="left"/>
      <w:pPr>
        <w:ind w:left="1440" w:hanging="360"/>
      </w:pPr>
    </w:lvl>
    <w:lvl w:ilvl="2" w:tplc="65828321" w:tentative="1">
      <w:start w:val="1"/>
      <w:numFmt w:val="lowerRoman"/>
      <w:lvlText w:val="%3."/>
      <w:lvlJc w:val="right"/>
      <w:pPr>
        <w:ind w:left="2160" w:hanging="180"/>
      </w:pPr>
    </w:lvl>
    <w:lvl w:ilvl="3" w:tplc="65828321" w:tentative="1">
      <w:start w:val="1"/>
      <w:numFmt w:val="decimal"/>
      <w:lvlText w:val="%4."/>
      <w:lvlJc w:val="left"/>
      <w:pPr>
        <w:ind w:left="2880" w:hanging="360"/>
      </w:pPr>
    </w:lvl>
    <w:lvl w:ilvl="4" w:tplc="65828321" w:tentative="1">
      <w:start w:val="1"/>
      <w:numFmt w:val="lowerLetter"/>
      <w:lvlText w:val="%5."/>
      <w:lvlJc w:val="left"/>
      <w:pPr>
        <w:ind w:left="3600" w:hanging="360"/>
      </w:pPr>
    </w:lvl>
    <w:lvl w:ilvl="5" w:tplc="65828321" w:tentative="1">
      <w:start w:val="1"/>
      <w:numFmt w:val="lowerRoman"/>
      <w:lvlText w:val="%6."/>
      <w:lvlJc w:val="right"/>
      <w:pPr>
        <w:ind w:left="4320" w:hanging="180"/>
      </w:pPr>
    </w:lvl>
    <w:lvl w:ilvl="6" w:tplc="65828321" w:tentative="1">
      <w:start w:val="1"/>
      <w:numFmt w:val="decimal"/>
      <w:lvlText w:val="%7."/>
      <w:lvlJc w:val="left"/>
      <w:pPr>
        <w:ind w:left="5040" w:hanging="360"/>
      </w:pPr>
    </w:lvl>
    <w:lvl w:ilvl="7" w:tplc="65828321" w:tentative="1">
      <w:start w:val="1"/>
      <w:numFmt w:val="lowerLetter"/>
      <w:lvlText w:val="%8."/>
      <w:lvlJc w:val="left"/>
      <w:pPr>
        <w:ind w:left="5760" w:hanging="360"/>
      </w:pPr>
    </w:lvl>
    <w:lvl w:ilvl="8" w:tplc="65828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72">
    <w:multiLevelType w:val="hybridMultilevel"/>
    <w:lvl w:ilvl="0" w:tplc="62610092">
      <w:start w:val="1"/>
      <w:numFmt w:val="decimal"/>
      <w:lvlText w:val="%1."/>
      <w:lvlJc w:val="left"/>
      <w:pPr>
        <w:ind w:left="720" w:hanging="360"/>
      </w:pPr>
    </w:lvl>
    <w:lvl w:ilvl="1" w:tplc="62610092" w:tentative="1">
      <w:start w:val="1"/>
      <w:numFmt w:val="lowerLetter"/>
      <w:lvlText w:val="%2."/>
      <w:lvlJc w:val="left"/>
      <w:pPr>
        <w:ind w:left="1440" w:hanging="360"/>
      </w:pPr>
    </w:lvl>
    <w:lvl w:ilvl="2" w:tplc="62610092" w:tentative="1">
      <w:start w:val="1"/>
      <w:numFmt w:val="lowerRoman"/>
      <w:lvlText w:val="%3."/>
      <w:lvlJc w:val="right"/>
      <w:pPr>
        <w:ind w:left="2160" w:hanging="180"/>
      </w:pPr>
    </w:lvl>
    <w:lvl w:ilvl="3" w:tplc="62610092" w:tentative="1">
      <w:start w:val="1"/>
      <w:numFmt w:val="decimal"/>
      <w:lvlText w:val="%4."/>
      <w:lvlJc w:val="left"/>
      <w:pPr>
        <w:ind w:left="2880" w:hanging="360"/>
      </w:pPr>
    </w:lvl>
    <w:lvl w:ilvl="4" w:tplc="62610092" w:tentative="1">
      <w:start w:val="1"/>
      <w:numFmt w:val="lowerLetter"/>
      <w:lvlText w:val="%5."/>
      <w:lvlJc w:val="left"/>
      <w:pPr>
        <w:ind w:left="3600" w:hanging="360"/>
      </w:pPr>
    </w:lvl>
    <w:lvl w:ilvl="5" w:tplc="62610092" w:tentative="1">
      <w:start w:val="1"/>
      <w:numFmt w:val="lowerRoman"/>
      <w:lvlText w:val="%6."/>
      <w:lvlJc w:val="right"/>
      <w:pPr>
        <w:ind w:left="4320" w:hanging="180"/>
      </w:pPr>
    </w:lvl>
    <w:lvl w:ilvl="6" w:tplc="62610092" w:tentative="1">
      <w:start w:val="1"/>
      <w:numFmt w:val="decimal"/>
      <w:lvlText w:val="%7."/>
      <w:lvlJc w:val="left"/>
      <w:pPr>
        <w:ind w:left="5040" w:hanging="360"/>
      </w:pPr>
    </w:lvl>
    <w:lvl w:ilvl="7" w:tplc="62610092" w:tentative="1">
      <w:start w:val="1"/>
      <w:numFmt w:val="lowerLetter"/>
      <w:lvlText w:val="%8."/>
      <w:lvlJc w:val="left"/>
      <w:pPr>
        <w:ind w:left="5760" w:hanging="360"/>
      </w:pPr>
    </w:lvl>
    <w:lvl w:ilvl="8" w:tplc="62610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71">
    <w:multiLevelType w:val="hybridMultilevel"/>
    <w:lvl w:ilvl="0" w:tplc="89515798">
      <w:start w:val="1"/>
      <w:numFmt w:val="decimal"/>
      <w:lvlText w:val="%1."/>
      <w:lvlJc w:val="left"/>
      <w:pPr>
        <w:ind w:left="720" w:hanging="360"/>
      </w:pPr>
    </w:lvl>
    <w:lvl w:ilvl="1" w:tplc="89515798" w:tentative="1">
      <w:start w:val="1"/>
      <w:numFmt w:val="lowerLetter"/>
      <w:lvlText w:val="%2."/>
      <w:lvlJc w:val="left"/>
      <w:pPr>
        <w:ind w:left="1440" w:hanging="360"/>
      </w:pPr>
    </w:lvl>
    <w:lvl w:ilvl="2" w:tplc="89515798" w:tentative="1">
      <w:start w:val="1"/>
      <w:numFmt w:val="lowerRoman"/>
      <w:lvlText w:val="%3."/>
      <w:lvlJc w:val="right"/>
      <w:pPr>
        <w:ind w:left="2160" w:hanging="180"/>
      </w:pPr>
    </w:lvl>
    <w:lvl w:ilvl="3" w:tplc="89515798" w:tentative="1">
      <w:start w:val="1"/>
      <w:numFmt w:val="decimal"/>
      <w:lvlText w:val="%4."/>
      <w:lvlJc w:val="left"/>
      <w:pPr>
        <w:ind w:left="2880" w:hanging="360"/>
      </w:pPr>
    </w:lvl>
    <w:lvl w:ilvl="4" w:tplc="89515798" w:tentative="1">
      <w:start w:val="1"/>
      <w:numFmt w:val="lowerLetter"/>
      <w:lvlText w:val="%5."/>
      <w:lvlJc w:val="left"/>
      <w:pPr>
        <w:ind w:left="3600" w:hanging="360"/>
      </w:pPr>
    </w:lvl>
    <w:lvl w:ilvl="5" w:tplc="89515798" w:tentative="1">
      <w:start w:val="1"/>
      <w:numFmt w:val="lowerRoman"/>
      <w:lvlText w:val="%6."/>
      <w:lvlJc w:val="right"/>
      <w:pPr>
        <w:ind w:left="4320" w:hanging="180"/>
      </w:pPr>
    </w:lvl>
    <w:lvl w:ilvl="6" w:tplc="89515798" w:tentative="1">
      <w:start w:val="1"/>
      <w:numFmt w:val="decimal"/>
      <w:lvlText w:val="%7."/>
      <w:lvlJc w:val="left"/>
      <w:pPr>
        <w:ind w:left="5040" w:hanging="360"/>
      </w:pPr>
    </w:lvl>
    <w:lvl w:ilvl="7" w:tplc="89515798" w:tentative="1">
      <w:start w:val="1"/>
      <w:numFmt w:val="lowerLetter"/>
      <w:lvlText w:val="%8."/>
      <w:lvlJc w:val="left"/>
      <w:pPr>
        <w:ind w:left="5760" w:hanging="360"/>
      </w:pPr>
    </w:lvl>
    <w:lvl w:ilvl="8" w:tplc="8951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70">
    <w:multiLevelType w:val="hybridMultilevel"/>
    <w:lvl w:ilvl="0" w:tplc="34693374">
      <w:start w:val="1"/>
      <w:numFmt w:val="decimal"/>
      <w:lvlText w:val="%1."/>
      <w:lvlJc w:val="left"/>
      <w:pPr>
        <w:ind w:left="720" w:hanging="360"/>
      </w:pPr>
    </w:lvl>
    <w:lvl w:ilvl="1" w:tplc="34693374" w:tentative="1">
      <w:start w:val="1"/>
      <w:numFmt w:val="lowerLetter"/>
      <w:lvlText w:val="%2."/>
      <w:lvlJc w:val="left"/>
      <w:pPr>
        <w:ind w:left="1440" w:hanging="360"/>
      </w:pPr>
    </w:lvl>
    <w:lvl w:ilvl="2" w:tplc="34693374" w:tentative="1">
      <w:start w:val="1"/>
      <w:numFmt w:val="lowerRoman"/>
      <w:lvlText w:val="%3."/>
      <w:lvlJc w:val="right"/>
      <w:pPr>
        <w:ind w:left="2160" w:hanging="180"/>
      </w:pPr>
    </w:lvl>
    <w:lvl w:ilvl="3" w:tplc="34693374" w:tentative="1">
      <w:start w:val="1"/>
      <w:numFmt w:val="decimal"/>
      <w:lvlText w:val="%4."/>
      <w:lvlJc w:val="left"/>
      <w:pPr>
        <w:ind w:left="2880" w:hanging="360"/>
      </w:pPr>
    </w:lvl>
    <w:lvl w:ilvl="4" w:tplc="34693374" w:tentative="1">
      <w:start w:val="1"/>
      <w:numFmt w:val="lowerLetter"/>
      <w:lvlText w:val="%5."/>
      <w:lvlJc w:val="left"/>
      <w:pPr>
        <w:ind w:left="3600" w:hanging="360"/>
      </w:pPr>
    </w:lvl>
    <w:lvl w:ilvl="5" w:tplc="34693374" w:tentative="1">
      <w:start w:val="1"/>
      <w:numFmt w:val="lowerRoman"/>
      <w:lvlText w:val="%6."/>
      <w:lvlJc w:val="right"/>
      <w:pPr>
        <w:ind w:left="4320" w:hanging="180"/>
      </w:pPr>
    </w:lvl>
    <w:lvl w:ilvl="6" w:tplc="34693374" w:tentative="1">
      <w:start w:val="1"/>
      <w:numFmt w:val="decimal"/>
      <w:lvlText w:val="%7."/>
      <w:lvlJc w:val="left"/>
      <w:pPr>
        <w:ind w:left="5040" w:hanging="360"/>
      </w:pPr>
    </w:lvl>
    <w:lvl w:ilvl="7" w:tplc="34693374" w:tentative="1">
      <w:start w:val="1"/>
      <w:numFmt w:val="lowerLetter"/>
      <w:lvlText w:val="%8."/>
      <w:lvlJc w:val="left"/>
      <w:pPr>
        <w:ind w:left="5760" w:hanging="360"/>
      </w:pPr>
    </w:lvl>
    <w:lvl w:ilvl="8" w:tplc="34693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9">
    <w:multiLevelType w:val="hybridMultilevel"/>
    <w:lvl w:ilvl="0" w:tplc="88547260">
      <w:start w:val="1"/>
      <w:numFmt w:val="decimal"/>
      <w:lvlText w:val="%1."/>
      <w:lvlJc w:val="left"/>
      <w:pPr>
        <w:ind w:left="720" w:hanging="360"/>
      </w:pPr>
    </w:lvl>
    <w:lvl w:ilvl="1" w:tplc="88547260" w:tentative="1">
      <w:start w:val="1"/>
      <w:numFmt w:val="lowerLetter"/>
      <w:lvlText w:val="%2."/>
      <w:lvlJc w:val="left"/>
      <w:pPr>
        <w:ind w:left="1440" w:hanging="360"/>
      </w:pPr>
    </w:lvl>
    <w:lvl w:ilvl="2" w:tplc="88547260" w:tentative="1">
      <w:start w:val="1"/>
      <w:numFmt w:val="lowerRoman"/>
      <w:lvlText w:val="%3."/>
      <w:lvlJc w:val="right"/>
      <w:pPr>
        <w:ind w:left="2160" w:hanging="180"/>
      </w:pPr>
    </w:lvl>
    <w:lvl w:ilvl="3" w:tplc="88547260" w:tentative="1">
      <w:start w:val="1"/>
      <w:numFmt w:val="decimal"/>
      <w:lvlText w:val="%4."/>
      <w:lvlJc w:val="left"/>
      <w:pPr>
        <w:ind w:left="2880" w:hanging="360"/>
      </w:pPr>
    </w:lvl>
    <w:lvl w:ilvl="4" w:tplc="88547260" w:tentative="1">
      <w:start w:val="1"/>
      <w:numFmt w:val="lowerLetter"/>
      <w:lvlText w:val="%5."/>
      <w:lvlJc w:val="left"/>
      <w:pPr>
        <w:ind w:left="3600" w:hanging="360"/>
      </w:pPr>
    </w:lvl>
    <w:lvl w:ilvl="5" w:tplc="88547260" w:tentative="1">
      <w:start w:val="1"/>
      <w:numFmt w:val="lowerRoman"/>
      <w:lvlText w:val="%6."/>
      <w:lvlJc w:val="right"/>
      <w:pPr>
        <w:ind w:left="4320" w:hanging="180"/>
      </w:pPr>
    </w:lvl>
    <w:lvl w:ilvl="6" w:tplc="88547260" w:tentative="1">
      <w:start w:val="1"/>
      <w:numFmt w:val="decimal"/>
      <w:lvlText w:val="%7."/>
      <w:lvlJc w:val="left"/>
      <w:pPr>
        <w:ind w:left="5040" w:hanging="360"/>
      </w:pPr>
    </w:lvl>
    <w:lvl w:ilvl="7" w:tplc="88547260" w:tentative="1">
      <w:start w:val="1"/>
      <w:numFmt w:val="lowerLetter"/>
      <w:lvlText w:val="%8."/>
      <w:lvlJc w:val="left"/>
      <w:pPr>
        <w:ind w:left="5760" w:hanging="360"/>
      </w:pPr>
    </w:lvl>
    <w:lvl w:ilvl="8" w:tplc="8854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8">
    <w:multiLevelType w:val="hybridMultilevel"/>
    <w:lvl w:ilvl="0" w:tplc="48916425">
      <w:start w:val="1"/>
      <w:numFmt w:val="decimal"/>
      <w:lvlText w:val="%1."/>
      <w:lvlJc w:val="left"/>
      <w:pPr>
        <w:ind w:left="720" w:hanging="360"/>
      </w:pPr>
    </w:lvl>
    <w:lvl w:ilvl="1" w:tplc="48916425" w:tentative="1">
      <w:start w:val="1"/>
      <w:numFmt w:val="lowerLetter"/>
      <w:lvlText w:val="%2."/>
      <w:lvlJc w:val="left"/>
      <w:pPr>
        <w:ind w:left="1440" w:hanging="360"/>
      </w:pPr>
    </w:lvl>
    <w:lvl w:ilvl="2" w:tplc="48916425" w:tentative="1">
      <w:start w:val="1"/>
      <w:numFmt w:val="lowerRoman"/>
      <w:lvlText w:val="%3."/>
      <w:lvlJc w:val="right"/>
      <w:pPr>
        <w:ind w:left="2160" w:hanging="180"/>
      </w:pPr>
    </w:lvl>
    <w:lvl w:ilvl="3" w:tplc="48916425" w:tentative="1">
      <w:start w:val="1"/>
      <w:numFmt w:val="decimal"/>
      <w:lvlText w:val="%4."/>
      <w:lvlJc w:val="left"/>
      <w:pPr>
        <w:ind w:left="2880" w:hanging="360"/>
      </w:pPr>
    </w:lvl>
    <w:lvl w:ilvl="4" w:tplc="48916425" w:tentative="1">
      <w:start w:val="1"/>
      <w:numFmt w:val="lowerLetter"/>
      <w:lvlText w:val="%5."/>
      <w:lvlJc w:val="left"/>
      <w:pPr>
        <w:ind w:left="3600" w:hanging="360"/>
      </w:pPr>
    </w:lvl>
    <w:lvl w:ilvl="5" w:tplc="48916425" w:tentative="1">
      <w:start w:val="1"/>
      <w:numFmt w:val="lowerRoman"/>
      <w:lvlText w:val="%6."/>
      <w:lvlJc w:val="right"/>
      <w:pPr>
        <w:ind w:left="4320" w:hanging="180"/>
      </w:pPr>
    </w:lvl>
    <w:lvl w:ilvl="6" w:tplc="48916425" w:tentative="1">
      <w:start w:val="1"/>
      <w:numFmt w:val="decimal"/>
      <w:lvlText w:val="%7."/>
      <w:lvlJc w:val="left"/>
      <w:pPr>
        <w:ind w:left="5040" w:hanging="360"/>
      </w:pPr>
    </w:lvl>
    <w:lvl w:ilvl="7" w:tplc="48916425" w:tentative="1">
      <w:start w:val="1"/>
      <w:numFmt w:val="lowerLetter"/>
      <w:lvlText w:val="%8."/>
      <w:lvlJc w:val="left"/>
      <w:pPr>
        <w:ind w:left="5760" w:hanging="360"/>
      </w:pPr>
    </w:lvl>
    <w:lvl w:ilvl="8" w:tplc="48916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7">
    <w:multiLevelType w:val="hybridMultilevel"/>
    <w:lvl w:ilvl="0" w:tplc="33349321">
      <w:start w:val="1"/>
      <w:numFmt w:val="decimal"/>
      <w:lvlText w:val="%1."/>
      <w:lvlJc w:val="left"/>
      <w:pPr>
        <w:ind w:left="720" w:hanging="360"/>
      </w:pPr>
    </w:lvl>
    <w:lvl w:ilvl="1" w:tplc="33349321" w:tentative="1">
      <w:start w:val="1"/>
      <w:numFmt w:val="lowerLetter"/>
      <w:lvlText w:val="%2."/>
      <w:lvlJc w:val="left"/>
      <w:pPr>
        <w:ind w:left="1440" w:hanging="360"/>
      </w:pPr>
    </w:lvl>
    <w:lvl w:ilvl="2" w:tplc="33349321" w:tentative="1">
      <w:start w:val="1"/>
      <w:numFmt w:val="lowerRoman"/>
      <w:lvlText w:val="%3."/>
      <w:lvlJc w:val="right"/>
      <w:pPr>
        <w:ind w:left="2160" w:hanging="180"/>
      </w:pPr>
    </w:lvl>
    <w:lvl w:ilvl="3" w:tplc="33349321" w:tentative="1">
      <w:start w:val="1"/>
      <w:numFmt w:val="decimal"/>
      <w:lvlText w:val="%4."/>
      <w:lvlJc w:val="left"/>
      <w:pPr>
        <w:ind w:left="2880" w:hanging="360"/>
      </w:pPr>
    </w:lvl>
    <w:lvl w:ilvl="4" w:tplc="33349321" w:tentative="1">
      <w:start w:val="1"/>
      <w:numFmt w:val="lowerLetter"/>
      <w:lvlText w:val="%5."/>
      <w:lvlJc w:val="left"/>
      <w:pPr>
        <w:ind w:left="3600" w:hanging="360"/>
      </w:pPr>
    </w:lvl>
    <w:lvl w:ilvl="5" w:tplc="33349321" w:tentative="1">
      <w:start w:val="1"/>
      <w:numFmt w:val="lowerRoman"/>
      <w:lvlText w:val="%6."/>
      <w:lvlJc w:val="right"/>
      <w:pPr>
        <w:ind w:left="4320" w:hanging="180"/>
      </w:pPr>
    </w:lvl>
    <w:lvl w:ilvl="6" w:tplc="33349321" w:tentative="1">
      <w:start w:val="1"/>
      <w:numFmt w:val="decimal"/>
      <w:lvlText w:val="%7."/>
      <w:lvlJc w:val="left"/>
      <w:pPr>
        <w:ind w:left="5040" w:hanging="360"/>
      </w:pPr>
    </w:lvl>
    <w:lvl w:ilvl="7" w:tplc="33349321" w:tentative="1">
      <w:start w:val="1"/>
      <w:numFmt w:val="lowerLetter"/>
      <w:lvlText w:val="%8."/>
      <w:lvlJc w:val="left"/>
      <w:pPr>
        <w:ind w:left="5760" w:hanging="360"/>
      </w:pPr>
    </w:lvl>
    <w:lvl w:ilvl="8" w:tplc="33349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6">
    <w:multiLevelType w:val="hybridMultilevel"/>
    <w:lvl w:ilvl="0" w:tplc="87847267">
      <w:start w:val="1"/>
      <w:numFmt w:val="decimal"/>
      <w:lvlText w:val="%1."/>
      <w:lvlJc w:val="left"/>
      <w:pPr>
        <w:ind w:left="720" w:hanging="360"/>
      </w:pPr>
    </w:lvl>
    <w:lvl w:ilvl="1" w:tplc="87847267" w:tentative="1">
      <w:start w:val="1"/>
      <w:numFmt w:val="lowerLetter"/>
      <w:lvlText w:val="%2."/>
      <w:lvlJc w:val="left"/>
      <w:pPr>
        <w:ind w:left="1440" w:hanging="360"/>
      </w:pPr>
    </w:lvl>
    <w:lvl w:ilvl="2" w:tplc="87847267" w:tentative="1">
      <w:start w:val="1"/>
      <w:numFmt w:val="lowerRoman"/>
      <w:lvlText w:val="%3."/>
      <w:lvlJc w:val="right"/>
      <w:pPr>
        <w:ind w:left="2160" w:hanging="180"/>
      </w:pPr>
    </w:lvl>
    <w:lvl w:ilvl="3" w:tplc="87847267" w:tentative="1">
      <w:start w:val="1"/>
      <w:numFmt w:val="decimal"/>
      <w:lvlText w:val="%4."/>
      <w:lvlJc w:val="left"/>
      <w:pPr>
        <w:ind w:left="2880" w:hanging="360"/>
      </w:pPr>
    </w:lvl>
    <w:lvl w:ilvl="4" w:tplc="87847267" w:tentative="1">
      <w:start w:val="1"/>
      <w:numFmt w:val="lowerLetter"/>
      <w:lvlText w:val="%5."/>
      <w:lvlJc w:val="left"/>
      <w:pPr>
        <w:ind w:left="3600" w:hanging="360"/>
      </w:pPr>
    </w:lvl>
    <w:lvl w:ilvl="5" w:tplc="87847267" w:tentative="1">
      <w:start w:val="1"/>
      <w:numFmt w:val="lowerRoman"/>
      <w:lvlText w:val="%6."/>
      <w:lvlJc w:val="right"/>
      <w:pPr>
        <w:ind w:left="4320" w:hanging="180"/>
      </w:pPr>
    </w:lvl>
    <w:lvl w:ilvl="6" w:tplc="87847267" w:tentative="1">
      <w:start w:val="1"/>
      <w:numFmt w:val="decimal"/>
      <w:lvlText w:val="%7."/>
      <w:lvlJc w:val="left"/>
      <w:pPr>
        <w:ind w:left="5040" w:hanging="360"/>
      </w:pPr>
    </w:lvl>
    <w:lvl w:ilvl="7" w:tplc="87847267" w:tentative="1">
      <w:start w:val="1"/>
      <w:numFmt w:val="lowerLetter"/>
      <w:lvlText w:val="%8."/>
      <w:lvlJc w:val="left"/>
      <w:pPr>
        <w:ind w:left="5760" w:hanging="360"/>
      </w:pPr>
    </w:lvl>
    <w:lvl w:ilvl="8" w:tplc="87847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5">
    <w:multiLevelType w:val="hybridMultilevel"/>
    <w:lvl w:ilvl="0" w:tplc="23188021">
      <w:start w:val="1"/>
      <w:numFmt w:val="decimal"/>
      <w:lvlText w:val="%1."/>
      <w:lvlJc w:val="left"/>
      <w:pPr>
        <w:ind w:left="720" w:hanging="360"/>
      </w:pPr>
    </w:lvl>
    <w:lvl w:ilvl="1" w:tplc="23188021" w:tentative="1">
      <w:start w:val="1"/>
      <w:numFmt w:val="lowerLetter"/>
      <w:lvlText w:val="%2."/>
      <w:lvlJc w:val="left"/>
      <w:pPr>
        <w:ind w:left="1440" w:hanging="360"/>
      </w:pPr>
    </w:lvl>
    <w:lvl w:ilvl="2" w:tplc="23188021" w:tentative="1">
      <w:start w:val="1"/>
      <w:numFmt w:val="lowerRoman"/>
      <w:lvlText w:val="%3."/>
      <w:lvlJc w:val="right"/>
      <w:pPr>
        <w:ind w:left="2160" w:hanging="180"/>
      </w:pPr>
    </w:lvl>
    <w:lvl w:ilvl="3" w:tplc="23188021" w:tentative="1">
      <w:start w:val="1"/>
      <w:numFmt w:val="decimal"/>
      <w:lvlText w:val="%4."/>
      <w:lvlJc w:val="left"/>
      <w:pPr>
        <w:ind w:left="2880" w:hanging="360"/>
      </w:pPr>
    </w:lvl>
    <w:lvl w:ilvl="4" w:tplc="23188021" w:tentative="1">
      <w:start w:val="1"/>
      <w:numFmt w:val="lowerLetter"/>
      <w:lvlText w:val="%5."/>
      <w:lvlJc w:val="left"/>
      <w:pPr>
        <w:ind w:left="3600" w:hanging="360"/>
      </w:pPr>
    </w:lvl>
    <w:lvl w:ilvl="5" w:tplc="23188021" w:tentative="1">
      <w:start w:val="1"/>
      <w:numFmt w:val="lowerRoman"/>
      <w:lvlText w:val="%6."/>
      <w:lvlJc w:val="right"/>
      <w:pPr>
        <w:ind w:left="4320" w:hanging="180"/>
      </w:pPr>
    </w:lvl>
    <w:lvl w:ilvl="6" w:tplc="23188021" w:tentative="1">
      <w:start w:val="1"/>
      <w:numFmt w:val="decimal"/>
      <w:lvlText w:val="%7."/>
      <w:lvlJc w:val="left"/>
      <w:pPr>
        <w:ind w:left="5040" w:hanging="360"/>
      </w:pPr>
    </w:lvl>
    <w:lvl w:ilvl="7" w:tplc="23188021" w:tentative="1">
      <w:start w:val="1"/>
      <w:numFmt w:val="lowerLetter"/>
      <w:lvlText w:val="%8."/>
      <w:lvlJc w:val="left"/>
      <w:pPr>
        <w:ind w:left="5760" w:hanging="360"/>
      </w:pPr>
    </w:lvl>
    <w:lvl w:ilvl="8" w:tplc="23188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4">
    <w:multiLevelType w:val="hybridMultilevel"/>
    <w:lvl w:ilvl="0" w:tplc="81809616">
      <w:start w:val="1"/>
      <w:numFmt w:val="decimal"/>
      <w:lvlText w:val="%1."/>
      <w:lvlJc w:val="left"/>
      <w:pPr>
        <w:ind w:left="720" w:hanging="360"/>
      </w:pPr>
    </w:lvl>
    <w:lvl w:ilvl="1" w:tplc="81809616" w:tentative="1">
      <w:start w:val="1"/>
      <w:numFmt w:val="lowerLetter"/>
      <w:lvlText w:val="%2."/>
      <w:lvlJc w:val="left"/>
      <w:pPr>
        <w:ind w:left="1440" w:hanging="360"/>
      </w:pPr>
    </w:lvl>
    <w:lvl w:ilvl="2" w:tplc="81809616" w:tentative="1">
      <w:start w:val="1"/>
      <w:numFmt w:val="lowerRoman"/>
      <w:lvlText w:val="%3."/>
      <w:lvlJc w:val="right"/>
      <w:pPr>
        <w:ind w:left="2160" w:hanging="180"/>
      </w:pPr>
    </w:lvl>
    <w:lvl w:ilvl="3" w:tplc="81809616" w:tentative="1">
      <w:start w:val="1"/>
      <w:numFmt w:val="decimal"/>
      <w:lvlText w:val="%4."/>
      <w:lvlJc w:val="left"/>
      <w:pPr>
        <w:ind w:left="2880" w:hanging="360"/>
      </w:pPr>
    </w:lvl>
    <w:lvl w:ilvl="4" w:tplc="81809616" w:tentative="1">
      <w:start w:val="1"/>
      <w:numFmt w:val="lowerLetter"/>
      <w:lvlText w:val="%5."/>
      <w:lvlJc w:val="left"/>
      <w:pPr>
        <w:ind w:left="3600" w:hanging="360"/>
      </w:pPr>
    </w:lvl>
    <w:lvl w:ilvl="5" w:tplc="81809616" w:tentative="1">
      <w:start w:val="1"/>
      <w:numFmt w:val="lowerRoman"/>
      <w:lvlText w:val="%6."/>
      <w:lvlJc w:val="right"/>
      <w:pPr>
        <w:ind w:left="4320" w:hanging="180"/>
      </w:pPr>
    </w:lvl>
    <w:lvl w:ilvl="6" w:tplc="81809616" w:tentative="1">
      <w:start w:val="1"/>
      <w:numFmt w:val="decimal"/>
      <w:lvlText w:val="%7."/>
      <w:lvlJc w:val="left"/>
      <w:pPr>
        <w:ind w:left="5040" w:hanging="360"/>
      </w:pPr>
    </w:lvl>
    <w:lvl w:ilvl="7" w:tplc="81809616" w:tentative="1">
      <w:start w:val="1"/>
      <w:numFmt w:val="lowerLetter"/>
      <w:lvlText w:val="%8."/>
      <w:lvlJc w:val="left"/>
      <w:pPr>
        <w:ind w:left="5760" w:hanging="360"/>
      </w:pPr>
    </w:lvl>
    <w:lvl w:ilvl="8" w:tplc="8180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3">
    <w:multiLevelType w:val="hybridMultilevel"/>
    <w:lvl w:ilvl="0" w:tplc="64218264">
      <w:start w:val="1"/>
      <w:numFmt w:val="decimal"/>
      <w:lvlText w:val="%1."/>
      <w:lvlJc w:val="left"/>
      <w:pPr>
        <w:ind w:left="720" w:hanging="360"/>
      </w:pPr>
    </w:lvl>
    <w:lvl w:ilvl="1" w:tplc="64218264" w:tentative="1">
      <w:start w:val="1"/>
      <w:numFmt w:val="lowerLetter"/>
      <w:lvlText w:val="%2."/>
      <w:lvlJc w:val="left"/>
      <w:pPr>
        <w:ind w:left="1440" w:hanging="360"/>
      </w:pPr>
    </w:lvl>
    <w:lvl w:ilvl="2" w:tplc="64218264" w:tentative="1">
      <w:start w:val="1"/>
      <w:numFmt w:val="lowerRoman"/>
      <w:lvlText w:val="%3."/>
      <w:lvlJc w:val="right"/>
      <w:pPr>
        <w:ind w:left="2160" w:hanging="180"/>
      </w:pPr>
    </w:lvl>
    <w:lvl w:ilvl="3" w:tplc="64218264" w:tentative="1">
      <w:start w:val="1"/>
      <w:numFmt w:val="decimal"/>
      <w:lvlText w:val="%4."/>
      <w:lvlJc w:val="left"/>
      <w:pPr>
        <w:ind w:left="2880" w:hanging="360"/>
      </w:pPr>
    </w:lvl>
    <w:lvl w:ilvl="4" w:tplc="64218264" w:tentative="1">
      <w:start w:val="1"/>
      <w:numFmt w:val="lowerLetter"/>
      <w:lvlText w:val="%5."/>
      <w:lvlJc w:val="left"/>
      <w:pPr>
        <w:ind w:left="3600" w:hanging="360"/>
      </w:pPr>
    </w:lvl>
    <w:lvl w:ilvl="5" w:tplc="64218264" w:tentative="1">
      <w:start w:val="1"/>
      <w:numFmt w:val="lowerRoman"/>
      <w:lvlText w:val="%6."/>
      <w:lvlJc w:val="right"/>
      <w:pPr>
        <w:ind w:left="4320" w:hanging="180"/>
      </w:pPr>
    </w:lvl>
    <w:lvl w:ilvl="6" w:tplc="64218264" w:tentative="1">
      <w:start w:val="1"/>
      <w:numFmt w:val="decimal"/>
      <w:lvlText w:val="%7."/>
      <w:lvlJc w:val="left"/>
      <w:pPr>
        <w:ind w:left="5040" w:hanging="360"/>
      </w:pPr>
    </w:lvl>
    <w:lvl w:ilvl="7" w:tplc="64218264" w:tentative="1">
      <w:start w:val="1"/>
      <w:numFmt w:val="lowerLetter"/>
      <w:lvlText w:val="%8."/>
      <w:lvlJc w:val="left"/>
      <w:pPr>
        <w:ind w:left="5760" w:hanging="360"/>
      </w:pPr>
    </w:lvl>
    <w:lvl w:ilvl="8" w:tplc="64218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2">
    <w:multiLevelType w:val="hybridMultilevel"/>
    <w:lvl w:ilvl="0" w:tplc="10478036">
      <w:start w:val="1"/>
      <w:numFmt w:val="decimal"/>
      <w:lvlText w:val="%1."/>
      <w:lvlJc w:val="left"/>
      <w:pPr>
        <w:ind w:left="720" w:hanging="360"/>
      </w:pPr>
    </w:lvl>
    <w:lvl w:ilvl="1" w:tplc="10478036" w:tentative="1">
      <w:start w:val="1"/>
      <w:numFmt w:val="lowerLetter"/>
      <w:lvlText w:val="%2."/>
      <w:lvlJc w:val="left"/>
      <w:pPr>
        <w:ind w:left="1440" w:hanging="360"/>
      </w:pPr>
    </w:lvl>
    <w:lvl w:ilvl="2" w:tplc="10478036" w:tentative="1">
      <w:start w:val="1"/>
      <w:numFmt w:val="lowerRoman"/>
      <w:lvlText w:val="%3."/>
      <w:lvlJc w:val="right"/>
      <w:pPr>
        <w:ind w:left="2160" w:hanging="180"/>
      </w:pPr>
    </w:lvl>
    <w:lvl w:ilvl="3" w:tplc="10478036" w:tentative="1">
      <w:start w:val="1"/>
      <w:numFmt w:val="decimal"/>
      <w:lvlText w:val="%4."/>
      <w:lvlJc w:val="left"/>
      <w:pPr>
        <w:ind w:left="2880" w:hanging="360"/>
      </w:pPr>
    </w:lvl>
    <w:lvl w:ilvl="4" w:tplc="10478036" w:tentative="1">
      <w:start w:val="1"/>
      <w:numFmt w:val="lowerLetter"/>
      <w:lvlText w:val="%5."/>
      <w:lvlJc w:val="left"/>
      <w:pPr>
        <w:ind w:left="3600" w:hanging="360"/>
      </w:pPr>
    </w:lvl>
    <w:lvl w:ilvl="5" w:tplc="10478036" w:tentative="1">
      <w:start w:val="1"/>
      <w:numFmt w:val="lowerRoman"/>
      <w:lvlText w:val="%6."/>
      <w:lvlJc w:val="right"/>
      <w:pPr>
        <w:ind w:left="4320" w:hanging="180"/>
      </w:pPr>
    </w:lvl>
    <w:lvl w:ilvl="6" w:tplc="10478036" w:tentative="1">
      <w:start w:val="1"/>
      <w:numFmt w:val="decimal"/>
      <w:lvlText w:val="%7."/>
      <w:lvlJc w:val="left"/>
      <w:pPr>
        <w:ind w:left="5040" w:hanging="360"/>
      </w:pPr>
    </w:lvl>
    <w:lvl w:ilvl="7" w:tplc="10478036" w:tentative="1">
      <w:start w:val="1"/>
      <w:numFmt w:val="lowerLetter"/>
      <w:lvlText w:val="%8."/>
      <w:lvlJc w:val="left"/>
      <w:pPr>
        <w:ind w:left="5760" w:hanging="360"/>
      </w:pPr>
    </w:lvl>
    <w:lvl w:ilvl="8" w:tplc="10478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1">
    <w:multiLevelType w:val="hybridMultilevel"/>
    <w:lvl w:ilvl="0" w:tplc="29677663">
      <w:start w:val="1"/>
      <w:numFmt w:val="decimal"/>
      <w:lvlText w:val="%1."/>
      <w:lvlJc w:val="left"/>
      <w:pPr>
        <w:ind w:left="720" w:hanging="360"/>
      </w:pPr>
    </w:lvl>
    <w:lvl w:ilvl="1" w:tplc="29677663" w:tentative="1">
      <w:start w:val="1"/>
      <w:numFmt w:val="lowerLetter"/>
      <w:lvlText w:val="%2."/>
      <w:lvlJc w:val="left"/>
      <w:pPr>
        <w:ind w:left="1440" w:hanging="360"/>
      </w:pPr>
    </w:lvl>
    <w:lvl w:ilvl="2" w:tplc="29677663" w:tentative="1">
      <w:start w:val="1"/>
      <w:numFmt w:val="lowerRoman"/>
      <w:lvlText w:val="%3."/>
      <w:lvlJc w:val="right"/>
      <w:pPr>
        <w:ind w:left="2160" w:hanging="180"/>
      </w:pPr>
    </w:lvl>
    <w:lvl w:ilvl="3" w:tplc="29677663" w:tentative="1">
      <w:start w:val="1"/>
      <w:numFmt w:val="decimal"/>
      <w:lvlText w:val="%4."/>
      <w:lvlJc w:val="left"/>
      <w:pPr>
        <w:ind w:left="2880" w:hanging="360"/>
      </w:pPr>
    </w:lvl>
    <w:lvl w:ilvl="4" w:tplc="29677663" w:tentative="1">
      <w:start w:val="1"/>
      <w:numFmt w:val="lowerLetter"/>
      <w:lvlText w:val="%5."/>
      <w:lvlJc w:val="left"/>
      <w:pPr>
        <w:ind w:left="3600" w:hanging="360"/>
      </w:pPr>
    </w:lvl>
    <w:lvl w:ilvl="5" w:tplc="29677663" w:tentative="1">
      <w:start w:val="1"/>
      <w:numFmt w:val="lowerRoman"/>
      <w:lvlText w:val="%6."/>
      <w:lvlJc w:val="right"/>
      <w:pPr>
        <w:ind w:left="4320" w:hanging="180"/>
      </w:pPr>
    </w:lvl>
    <w:lvl w:ilvl="6" w:tplc="29677663" w:tentative="1">
      <w:start w:val="1"/>
      <w:numFmt w:val="decimal"/>
      <w:lvlText w:val="%7."/>
      <w:lvlJc w:val="left"/>
      <w:pPr>
        <w:ind w:left="5040" w:hanging="360"/>
      </w:pPr>
    </w:lvl>
    <w:lvl w:ilvl="7" w:tplc="29677663" w:tentative="1">
      <w:start w:val="1"/>
      <w:numFmt w:val="lowerLetter"/>
      <w:lvlText w:val="%8."/>
      <w:lvlJc w:val="left"/>
      <w:pPr>
        <w:ind w:left="5760" w:hanging="360"/>
      </w:pPr>
    </w:lvl>
    <w:lvl w:ilvl="8" w:tplc="29677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0">
    <w:multiLevelType w:val="hybridMultilevel"/>
    <w:lvl w:ilvl="0" w:tplc="74508442">
      <w:start w:val="1"/>
      <w:numFmt w:val="decimal"/>
      <w:lvlText w:val="%1."/>
      <w:lvlJc w:val="left"/>
      <w:pPr>
        <w:ind w:left="720" w:hanging="360"/>
      </w:pPr>
    </w:lvl>
    <w:lvl w:ilvl="1" w:tplc="74508442" w:tentative="1">
      <w:start w:val="1"/>
      <w:numFmt w:val="lowerLetter"/>
      <w:lvlText w:val="%2."/>
      <w:lvlJc w:val="left"/>
      <w:pPr>
        <w:ind w:left="1440" w:hanging="360"/>
      </w:pPr>
    </w:lvl>
    <w:lvl w:ilvl="2" w:tplc="74508442" w:tentative="1">
      <w:start w:val="1"/>
      <w:numFmt w:val="lowerRoman"/>
      <w:lvlText w:val="%3."/>
      <w:lvlJc w:val="right"/>
      <w:pPr>
        <w:ind w:left="2160" w:hanging="180"/>
      </w:pPr>
    </w:lvl>
    <w:lvl w:ilvl="3" w:tplc="74508442" w:tentative="1">
      <w:start w:val="1"/>
      <w:numFmt w:val="decimal"/>
      <w:lvlText w:val="%4."/>
      <w:lvlJc w:val="left"/>
      <w:pPr>
        <w:ind w:left="2880" w:hanging="360"/>
      </w:pPr>
    </w:lvl>
    <w:lvl w:ilvl="4" w:tplc="74508442" w:tentative="1">
      <w:start w:val="1"/>
      <w:numFmt w:val="lowerLetter"/>
      <w:lvlText w:val="%5."/>
      <w:lvlJc w:val="left"/>
      <w:pPr>
        <w:ind w:left="3600" w:hanging="360"/>
      </w:pPr>
    </w:lvl>
    <w:lvl w:ilvl="5" w:tplc="74508442" w:tentative="1">
      <w:start w:val="1"/>
      <w:numFmt w:val="lowerRoman"/>
      <w:lvlText w:val="%6."/>
      <w:lvlJc w:val="right"/>
      <w:pPr>
        <w:ind w:left="4320" w:hanging="180"/>
      </w:pPr>
    </w:lvl>
    <w:lvl w:ilvl="6" w:tplc="74508442" w:tentative="1">
      <w:start w:val="1"/>
      <w:numFmt w:val="decimal"/>
      <w:lvlText w:val="%7."/>
      <w:lvlJc w:val="left"/>
      <w:pPr>
        <w:ind w:left="5040" w:hanging="360"/>
      </w:pPr>
    </w:lvl>
    <w:lvl w:ilvl="7" w:tplc="74508442" w:tentative="1">
      <w:start w:val="1"/>
      <w:numFmt w:val="lowerLetter"/>
      <w:lvlText w:val="%8."/>
      <w:lvlJc w:val="left"/>
      <w:pPr>
        <w:ind w:left="5760" w:hanging="360"/>
      </w:pPr>
    </w:lvl>
    <w:lvl w:ilvl="8" w:tplc="7450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9">
    <w:multiLevelType w:val="hybridMultilevel"/>
    <w:lvl w:ilvl="0" w:tplc="25947951">
      <w:start w:val="1"/>
      <w:numFmt w:val="decimal"/>
      <w:lvlText w:val="%1."/>
      <w:lvlJc w:val="left"/>
      <w:pPr>
        <w:ind w:left="720" w:hanging="360"/>
      </w:pPr>
    </w:lvl>
    <w:lvl w:ilvl="1" w:tplc="25947951" w:tentative="1">
      <w:start w:val="1"/>
      <w:numFmt w:val="lowerLetter"/>
      <w:lvlText w:val="%2."/>
      <w:lvlJc w:val="left"/>
      <w:pPr>
        <w:ind w:left="1440" w:hanging="360"/>
      </w:pPr>
    </w:lvl>
    <w:lvl w:ilvl="2" w:tplc="25947951" w:tentative="1">
      <w:start w:val="1"/>
      <w:numFmt w:val="lowerRoman"/>
      <w:lvlText w:val="%3."/>
      <w:lvlJc w:val="right"/>
      <w:pPr>
        <w:ind w:left="2160" w:hanging="180"/>
      </w:pPr>
    </w:lvl>
    <w:lvl w:ilvl="3" w:tplc="25947951" w:tentative="1">
      <w:start w:val="1"/>
      <w:numFmt w:val="decimal"/>
      <w:lvlText w:val="%4."/>
      <w:lvlJc w:val="left"/>
      <w:pPr>
        <w:ind w:left="2880" w:hanging="360"/>
      </w:pPr>
    </w:lvl>
    <w:lvl w:ilvl="4" w:tplc="25947951" w:tentative="1">
      <w:start w:val="1"/>
      <w:numFmt w:val="lowerLetter"/>
      <w:lvlText w:val="%5."/>
      <w:lvlJc w:val="left"/>
      <w:pPr>
        <w:ind w:left="3600" w:hanging="360"/>
      </w:pPr>
    </w:lvl>
    <w:lvl w:ilvl="5" w:tplc="25947951" w:tentative="1">
      <w:start w:val="1"/>
      <w:numFmt w:val="lowerRoman"/>
      <w:lvlText w:val="%6."/>
      <w:lvlJc w:val="right"/>
      <w:pPr>
        <w:ind w:left="4320" w:hanging="180"/>
      </w:pPr>
    </w:lvl>
    <w:lvl w:ilvl="6" w:tplc="25947951" w:tentative="1">
      <w:start w:val="1"/>
      <w:numFmt w:val="decimal"/>
      <w:lvlText w:val="%7."/>
      <w:lvlJc w:val="left"/>
      <w:pPr>
        <w:ind w:left="5040" w:hanging="360"/>
      </w:pPr>
    </w:lvl>
    <w:lvl w:ilvl="7" w:tplc="25947951" w:tentative="1">
      <w:start w:val="1"/>
      <w:numFmt w:val="lowerLetter"/>
      <w:lvlText w:val="%8."/>
      <w:lvlJc w:val="left"/>
      <w:pPr>
        <w:ind w:left="5760" w:hanging="360"/>
      </w:pPr>
    </w:lvl>
    <w:lvl w:ilvl="8" w:tplc="25947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8">
    <w:multiLevelType w:val="hybridMultilevel"/>
    <w:lvl w:ilvl="0" w:tplc="92573286">
      <w:start w:val="1"/>
      <w:numFmt w:val="decimal"/>
      <w:lvlText w:val="%1."/>
      <w:lvlJc w:val="left"/>
      <w:pPr>
        <w:ind w:left="720" w:hanging="360"/>
      </w:pPr>
    </w:lvl>
    <w:lvl w:ilvl="1" w:tplc="92573286" w:tentative="1">
      <w:start w:val="1"/>
      <w:numFmt w:val="lowerLetter"/>
      <w:lvlText w:val="%2."/>
      <w:lvlJc w:val="left"/>
      <w:pPr>
        <w:ind w:left="1440" w:hanging="360"/>
      </w:pPr>
    </w:lvl>
    <w:lvl w:ilvl="2" w:tplc="92573286" w:tentative="1">
      <w:start w:val="1"/>
      <w:numFmt w:val="lowerRoman"/>
      <w:lvlText w:val="%3."/>
      <w:lvlJc w:val="right"/>
      <w:pPr>
        <w:ind w:left="2160" w:hanging="180"/>
      </w:pPr>
    </w:lvl>
    <w:lvl w:ilvl="3" w:tplc="92573286" w:tentative="1">
      <w:start w:val="1"/>
      <w:numFmt w:val="decimal"/>
      <w:lvlText w:val="%4."/>
      <w:lvlJc w:val="left"/>
      <w:pPr>
        <w:ind w:left="2880" w:hanging="360"/>
      </w:pPr>
    </w:lvl>
    <w:lvl w:ilvl="4" w:tplc="92573286" w:tentative="1">
      <w:start w:val="1"/>
      <w:numFmt w:val="lowerLetter"/>
      <w:lvlText w:val="%5."/>
      <w:lvlJc w:val="left"/>
      <w:pPr>
        <w:ind w:left="3600" w:hanging="360"/>
      </w:pPr>
    </w:lvl>
    <w:lvl w:ilvl="5" w:tplc="92573286" w:tentative="1">
      <w:start w:val="1"/>
      <w:numFmt w:val="lowerRoman"/>
      <w:lvlText w:val="%6."/>
      <w:lvlJc w:val="right"/>
      <w:pPr>
        <w:ind w:left="4320" w:hanging="180"/>
      </w:pPr>
    </w:lvl>
    <w:lvl w:ilvl="6" w:tplc="92573286" w:tentative="1">
      <w:start w:val="1"/>
      <w:numFmt w:val="decimal"/>
      <w:lvlText w:val="%7."/>
      <w:lvlJc w:val="left"/>
      <w:pPr>
        <w:ind w:left="5040" w:hanging="360"/>
      </w:pPr>
    </w:lvl>
    <w:lvl w:ilvl="7" w:tplc="92573286" w:tentative="1">
      <w:start w:val="1"/>
      <w:numFmt w:val="lowerLetter"/>
      <w:lvlText w:val="%8."/>
      <w:lvlJc w:val="left"/>
      <w:pPr>
        <w:ind w:left="5760" w:hanging="360"/>
      </w:pPr>
    </w:lvl>
    <w:lvl w:ilvl="8" w:tplc="9257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7">
    <w:multiLevelType w:val="hybridMultilevel"/>
    <w:lvl w:ilvl="0" w:tplc="69494043">
      <w:start w:val="1"/>
      <w:numFmt w:val="decimal"/>
      <w:lvlText w:val="%1."/>
      <w:lvlJc w:val="left"/>
      <w:pPr>
        <w:ind w:left="720" w:hanging="360"/>
      </w:pPr>
    </w:lvl>
    <w:lvl w:ilvl="1" w:tplc="69494043" w:tentative="1">
      <w:start w:val="1"/>
      <w:numFmt w:val="lowerLetter"/>
      <w:lvlText w:val="%2."/>
      <w:lvlJc w:val="left"/>
      <w:pPr>
        <w:ind w:left="1440" w:hanging="360"/>
      </w:pPr>
    </w:lvl>
    <w:lvl w:ilvl="2" w:tplc="69494043" w:tentative="1">
      <w:start w:val="1"/>
      <w:numFmt w:val="lowerRoman"/>
      <w:lvlText w:val="%3."/>
      <w:lvlJc w:val="right"/>
      <w:pPr>
        <w:ind w:left="2160" w:hanging="180"/>
      </w:pPr>
    </w:lvl>
    <w:lvl w:ilvl="3" w:tplc="69494043" w:tentative="1">
      <w:start w:val="1"/>
      <w:numFmt w:val="decimal"/>
      <w:lvlText w:val="%4."/>
      <w:lvlJc w:val="left"/>
      <w:pPr>
        <w:ind w:left="2880" w:hanging="360"/>
      </w:pPr>
    </w:lvl>
    <w:lvl w:ilvl="4" w:tplc="69494043" w:tentative="1">
      <w:start w:val="1"/>
      <w:numFmt w:val="lowerLetter"/>
      <w:lvlText w:val="%5."/>
      <w:lvlJc w:val="left"/>
      <w:pPr>
        <w:ind w:left="3600" w:hanging="360"/>
      </w:pPr>
    </w:lvl>
    <w:lvl w:ilvl="5" w:tplc="69494043" w:tentative="1">
      <w:start w:val="1"/>
      <w:numFmt w:val="lowerRoman"/>
      <w:lvlText w:val="%6."/>
      <w:lvlJc w:val="right"/>
      <w:pPr>
        <w:ind w:left="4320" w:hanging="180"/>
      </w:pPr>
    </w:lvl>
    <w:lvl w:ilvl="6" w:tplc="69494043" w:tentative="1">
      <w:start w:val="1"/>
      <w:numFmt w:val="decimal"/>
      <w:lvlText w:val="%7."/>
      <w:lvlJc w:val="left"/>
      <w:pPr>
        <w:ind w:left="5040" w:hanging="360"/>
      </w:pPr>
    </w:lvl>
    <w:lvl w:ilvl="7" w:tplc="69494043" w:tentative="1">
      <w:start w:val="1"/>
      <w:numFmt w:val="lowerLetter"/>
      <w:lvlText w:val="%8."/>
      <w:lvlJc w:val="left"/>
      <w:pPr>
        <w:ind w:left="5760" w:hanging="360"/>
      </w:pPr>
    </w:lvl>
    <w:lvl w:ilvl="8" w:tplc="69494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6">
    <w:multiLevelType w:val="hybridMultilevel"/>
    <w:lvl w:ilvl="0" w:tplc="10562166">
      <w:start w:val="1"/>
      <w:numFmt w:val="decimal"/>
      <w:lvlText w:val="%1."/>
      <w:lvlJc w:val="left"/>
      <w:pPr>
        <w:ind w:left="720" w:hanging="360"/>
      </w:pPr>
    </w:lvl>
    <w:lvl w:ilvl="1" w:tplc="10562166" w:tentative="1">
      <w:start w:val="1"/>
      <w:numFmt w:val="lowerLetter"/>
      <w:lvlText w:val="%2."/>
      <w:lvlJc w:val="left"/>
      <w:pPr>
        <w:ind w:left="1440" w:hanging="360"/>
      </w:pPr>
    </w:lvl>
    <w:lvl w:ilvl="2" w:tplc="10562166" w:tentative="1">
      <w:start w:val="1"/>
      <w:numFmt w:val="lowerRoman"/>
      <w:lvlText w:val="%3."/>
      <w:lvlJc w:val="right"/>
      <w:pPr>
        <w:ind w:left="2160" w:hanging="180"/>
      </w:pPr>
    </w:lvl>
    <w:lvl w:ilvl="3" w:tplc="10562166" w:tentative="1">
      <w:start w:val="1"/>
      <w:numFmt w:val="decimal"/>
      <w:lvlText w:val="%4."/>
      <w:lvlJc w:val="left"/>
      <w:pPr>
        <w:ind w:left="2880" w:hanging="360"/>
      </w:pPr>
    </w:lvl>
    <w:lvl w:ilvl="4" w:tplc="10562166" w:tentative="1">
      <w:start w:val="1"/>
      <w:numFmt w:val="lowerLetter"/>
      <w:lvlText w:val="%5."/>
      <w:lvlJc w:val="left"/>
      <w:pPr>
        <w:ind w:left="3600" w:hanging="360"/>
      </w:pPr>
    </w:lvl>
    <w:lvl w:ilvl="5" w:tplc="10562166" w:tentative="1">
      <w:start w:val="1"/>
      <w:numFmt w:val="lowerRoman"/>
      <w:lvlText w:val="%6."/>
      <w:lvlJc w:val="right"/>
      <w:pPr>
        <w:ind w:left="4320" w:hanging="180"/>
      </w:pPr>
    </w:lvl>
    <w:lvl w:ilvl="6" w:tplc="10562166" w:tentative="1">
      <w:start w:val="1"/>
      <w:numFmt w:val="decimal"/>
      <w:lvlText w:val="%7."/>
      <w:lvlJc w:val="left"/>
      <w:pPr>
        <w:ind w:left="5040" w:hanging="360"/>
      </w:pPr>
    </w:lvl>
    <w:lvl w:ilvl="7" w:tplc="10562166" w:tentative="1">
      <w:start w:val="1"/>
      <w:numFmt w:val="lowerLetter"/>
      <w:lvlText w:val="%8."/>
      <w:lvlJc w:val="left"/>
      <w:pPr>
        <w:ind w:left="5760" w:hanging="360"/>
      </w:pPr>
    </w:lvl>
    <w:lvl w:ilvl="8" w:tplc="10562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5">
    <w:multiLevelType w:val="hybridMultilevel"/>
    <w:lvl w:ilvl="0" w:tplc="23414690">
      <w:start w:val="1"/>
      <w:numFmt w:val="decimal"/>
      <w:lvlText w:val="%1."/>
      <w:lvlJc w:val="left"/>
      <w:pPr>
        <w:ind w:left="720" w:hanging="360"/>
      </w:pPr>
    </w:lvl>
    <w:lvl w:ilvl="1" w:tplc="23414690" w:tentative="1">
      <w:start w:val="1"/>
      <w:numFmt w:val="lowerLetter"/>
      <w:lvlText w:val="%2."/>
      <w:lvlJc w:val="left"/>
      <w:pPr>
        <w:ind w:left="1440" w:hanging="360"/>
      </w:pPr>
    </w:lvl>
    <w:lvl w:ilvl="2" w:tplc="23414690" w:tentative="1">
      <w:start w:val="1"/>
      <w:numFmt w:val="lowerRoman"/>
      <w:lvlText w:val="%3."/>
      <w:lvlJc w:val="right"/>
      <w:pPr>
        <w:ind w:left="2160" w:hanging="180"/>
      </w:pPr>
    </w:lvl>
    <w:lvl w:ilvl="3" w:tplc="23414690" w:tentative="1">
      <w:start w:val="1"/>
      <w:numFmt w:val="decimal"/>
      <w:lvlText w:val="%4."/>
      <w:lvlJc w:val="left"/>
      <w:pPr>
        <w:ind w:left="2880" w:hanging="360"/>
      </w:pPr>
    </w:lvl>
    <w:lvl w:ilvl="4" w:tplc="23414690" w:tentative="1">
      <w:start w:val="1"/>
      <w:numFmt w:val="lowerLetter"/>
      <w:lvlText w:val="%5."/>
      <w:lvlJc w:val="left"/>
      <w:pPr>
        <w:ind w:left="3600" w:hanging="360"/>
      </w:pPr>
    </w:lvl>
    <w:lvl w:ilvl="5" w:tplc="23414690" w:tentative="1">
      <w:start w:val="1"/>
      <w:numFmt w:val="lowerRoman"/>
      <w:lvlText w:val="%6."/>
      <w:lvlJc w:val="right"/>
      <w:pPr>
        <w:ind w:left="4320" w:hanging="180"/>
      </w:pPr>
    </w:lvl>
    <w:lvl w:ilvl="6" w:tplc="23414690" w:tentative="1">
      <w:start w:val="1"/>
      <w:numFmt w:val="decimal"/>
      <w:lvlText w:val="%7."/>
      <w:lvlJc w:val="left"/>
      <w:pPr>
        <w:ind w:left="5040" w:hanging="360"/>
      </w:pPr>
    </w:lvl>
    <w:lvl w:ilvl="7" w:tplc="23414690" w:tentative="1">
      <w:start w:val="1"/>
      <w:numFmt w:val="lowerLetter"/>
      <w:lvlText w:val="%8."/>
      <w:lvlJc w:val="left"/>
      <w:pPr>
        <w:ind w:left="5760" w:hanging="360"/>
      </w:pPr>
    </w:lvl>
    <w:lvl w:ilvl="8" w:tplc="23414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4">
    <w:multiLevelType w:val="hybridMultilevel"/>
    <w:lvl w:ilvl="0" w:tplc="82844135">
      <w:start w:val="1"/>
      <w:numFmt w:val="decimal"/>
      <w:lvlText w:val="%1."/>
      <w:lvlJc w:val="left"/>
      <w:pPr>
        <w:ind w:left="720" w:hanging="360"/>
      </w:pPr>
    </w:lvl>
    <w:lvl w:ilvl="1" w:tplc="82844135" w:tentative="1">
      <w:start w:val="1"/>
      <w:numFmt w:val="lowerLetter"/>
      <w:lvlText w:val="%2."/>
      <w:lvlJc w:val="left"/>
      <w:pPr>
        <w:ind w:left="1440" w:hanging="360"/>
      </w:pPr>
    </w:lvl>
    <w:lvl w:ilvl="2" w:tplc="82844135" w:tentative="1">
      <w:start w:val="1"/>
      <w:numFmt w:val="lowerRoman"/>
      <w:lvlText w:val="%3."/>
      <w:lvlJc w:val="right"/>
      <w:pPr>
        <w:ind w:left="2160" w:hanging="180"/>
      </w:pPr>
    </w:lvl>
    <w:lvl w:ilvl="3" w:tplc="82844135" w:tentative="1">
      <w:start w:val="1"/>
      <w:numFmt w:val="decimal"/>
      <w:lvlText w:val="%4."/>
      <w:lvlJc w:val="left"/>
      <w:pPr>
        <w:ind w:left="2880" w:hanging="360"/>
      </w:pPr>
    </w:lvl>
    <w:lvl w:ilvl="4" w:tplc="82844135" w:tentative="1">
      <w:start w:val="1"/>
      <w:numFmt w:val="lowerLetter"/>
      <w:lvlText w:val="%5."/>
      <w:lvlJc w:val="left"/>
      <w:pPr>
        <w:ind w:left="3600" w:hanging="360"/>
      </w:pPr>
    </w:lvl>
    <w:lvl w:ilvl="5" w:tplc="82844135" w:tentative="1">
      <w:start w:val="1"/>
      <w:numFmt w:val="lowerRoman"/>
      <w:lvlText w:val="%6."/>
      <w:lvlJc w:val="right"/>
      <w:pPr>
        <w:ind w:left="4320" w:hanging="180"/>
      </w:pPr>
    </w:lvl>
    <w:lvl w:ilvl="6" w:tplc="82844135" w:tentative="1">
      <w:start w:val="1"/>
      <w:numFmt w:val="decimal"/>
      <w:lvlText w:val="%7."/>
      <w:lvlJc w:val="left"/>
      <w:pPr>
        <w:ind w:left="5040" w:hanging="360"/>
      </w:pPr>
    </w:lvl>
    <w:lvl w:ilvl="7" w:tplc="82844135" w:tentative="1">
      <w:start w:val="1"/>
      <w:numFmt w:val="lowerLetter"/>
      <w:lvlText w:val="%8."/>
      <w:lvlJc w:val="left"/>
      <w:pPr>
        <w:ind w:left="5760" w:hanging="360"/>
      </w:pPr>
    </w:lvl>
    <w:lvl w:ilvl="8" w:tplc="82844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3">
    <w:multiLevelType w:val="hybridMultilevel"/>
    <w:lvl w:ilvl="0" w:tplc="33864869">
      <w:start w:val="1"/>
      <w:numFmt w:val="decimal"/>
      <w:lvlText w:val="%1."/>
      <w:lvlJc w:val="left"/>
      <w:pPr>
        <w:ind w:left="720" w:hanging="360"/>
      </w:pPr>
    </w:lvl>
    <w:lvl w:ilvl="1" w:tplc="33864869" w:tentative="1">
      <w:start w:val="1"/>
      <w:numFmt w:val="lowerLetter"/>
      <w:lvlText w:val="%2."/>
      <w:lvlJc w:val="left"/>
      <w:pPr>
        <w:ind w:left="1440" w:hanging="360"/>
      </w:pPr>
    </w:lvl>
    <w:lvl w:ilvl="2" w:tplc="33864869" w:tentative="1">
      <w:start w:val="1"/>
      <w:numFmt w:val="lowerRoman"/>
      <w:lvlText w:val="%3."/>
      <w:lvlJc w:val="right"/>
      <w:pPr>
        <w:ind w:left="2160" w:hanging="180"/>
      </w:pPr>
    </w:lvl>
    <w:lvl w:ilvl="3" w:tplc="33864869" w:tentative="1">
      <w:start w:val="1"/>
      <w:numFmt w:val="decimal"/>
      <w:lvlText w:val="%4."/>
      <w:lvlJc w:val="left"/>
      <w:pPr>
        <w:ind w:left="2880" w:hanging="360"/>
      </w:pPr>
    </w:lvl>
    <w:lvl w:ilvl="4" w:tplc="33864869" w:tentative="1">
      <w:start w:val="1"/>
      <w:numFmt w:val="lowerLetter"/>
      <w:lvlText w:val="%5."/>
      <w:lvlJc w:val="left"/>
      <w:pPr>
        <w:ind w:left="3600" w:hanging="360"/>
      </w:pPr>
    </w:lvl>
    <w:lvl w:ilvl="5" w:tplc="33864869" w:tentative="1">
      <w:start w:val="1"/>
      <w:numFmt w:val="lowerRoman"/>
      <w:lvlText w:val="%6."/>
      <w:lvlJc w:val="right"/>
      <w:pPr>
        <w:ind w:left="4320" w:hanging="180"/>
      </w:pPr>
    </w:lvl>
    <w:lvl w:ilvl="6" w:tplc="33864869" w:tentative="1">
      <w:start w:val="1"/>
      <w:numFmt w:val="decimal"/>
      <w:lvlText w:val="%7."/>
      <w:lvlJc w:val="left"/>
      <w:pPr>
        <w:ind w:left="5040" w:hanging="360"/>
      </w:pPr>
    </w:lvl>
    <w:lvl w:ilvl="7" w:tplc="33864869" w:tentative="1">
      <w:start w:val="1"/>
      <w:numFmt w:val="lowerLetter"/>
      <w:lvlText w:val="%8."/>
      <w:lvlJc w:val="left"/>
      <w:pPr>
        <w:ind w:left="5760" w:hanging="360"/>
      </w:pPr>
    </w:lvl>
    <w:lvl w:ilvl="8" w:tplc="33864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2">
    <w:multiLevelType w:val="hybridMultilevel"/>
    <w:lvl w:ilvl="0" w:tplc="73503562">
      <w:start w:val="1"/>
      <w:numFmt w:val="decimal"/>
      <w:lvlText w:val="%1."/>
      <w:lvlJc w:val="left"/>
      <w:pPr>
        <w:ind w:left="720" w:hanging="360"/>
      </w:pPr>
    </w:lvl>
    <w:lvl w:ilvl="1" w:tplc="73503562" w:tentative="1">
      <w:start w:val="1"/>
      <w:numFmt w:val="lowerLetter"/>
      <w:lvlText w:val="%2."/>
      <w:lvlJc w:val="left"/>
      <w:pPr>
        <w:ind w:left="1440" w:hanging="360"/>
      </w:pPr>
    </w:lvl>
    <w:lvl w:ilvl="2" w:tplc="73503562" w:tentative="1">
      <w:start w:val="1"/>
      <w:numFmt w:val="lowerRoman"/>
      <w:lvlText w:val="%3."/>
      <w:lvlJc w:val="right"/>
      <w:pPr>
        <w:ind w:left="2160" w:hanging="180"/>
      </w:pPr>
    </w:lvl>
    <w:lvl w:ilvl="3" w:tplc="73503562" w:tentative="1">
      <w:start w:val="1"/>
      <w:numFmt w:val="decimal"/>
      <w:lvlText w:val="%4."/>
      <w:lvlJc w:val="left"/>
      <w:pPr>
        <w:ind w:left="2880" w:hanging="360"/>
      </w:pPr>
    </w:lvl>
    <w:lvl w:ilvl="4" w:tplc="73503562" w:tentative="1">
      <w:start w:val="1"/>
      <w:numFmt w:val="lowerLetter"/>
      <w:lvlText w:val="%5."/>
      <w:lvlJc w:val="left"/>
      <w:pPr>
        <w:ind w:left="3600" w:hanging="360"/>
      </w:pPr>
    </w:lvl>
    <w:lvl w:ilvl="5" w:tplc="73503562" w:tentative="1">
      <w:start w:val="1"/>
      <w:numFmt w:val="lowerRoman"/>
      <w:lvlText w:val="%6."/>
      <w:lvlJc w:val="right"/>
      <w:pPr>
        <w:ind w:left="4320" w:hanging="180"/>
      </w:pPr>
    </w:lvl>
    <w:lvl w:ilvl="6" w:tplc="73503562" w:tentative="1">
      <w:start w:val="1"/>
      <w:numFmt w:val="decimal"/>
      <w:lvlText w:val="%7."/>
      <w:lvlJc w:val="left"/>
      <w:pPr>
        <w:ind w:left="5040" w:hanging="360"/>
      </w:pPr>
    </w:lvl>
    <w:lvl w:ilvl="7" w:tplc="73503562" w:tentative="1">
      <w:start w:val="1"/>
      <w:numFmt w:val="lowerLetter"/>
      <w:lvlText w:val="%8."/>
      <w:lvlJc w:val="left"/>
      <w:pPr>
        <w:ind w:left="5760" w:hanging="360"/>
      </w:pPr>
    </w:lvl>
    <w:lvl w:ilvl="8" w:tplc="73503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1">
    <w:multiLevelType w:val="hybridMultilevel"/>
    <w:lvl w:ilvl="0" w:tplc="52311485">
      <w:start w:val="1"/>
      <w:numFmt w:val="decimal"/>
      <w:lvlText w:val="%1."/>
      <w:lvlJc w:val="left"/>
      <w:pPr>
        <w:ind w:left="720" w:hanging="360"/>
      </w:pPr>
    </w:lvl>
    <w:lvl w:ilvl="1" w:tplc="52311485" w:tentative="1">
      <w:start w:val="1"/>
      <w:numFmt w:val="lowerLetter"/>
      <w:lvlText w:val="%2."/>
      <w:lvlJc w:val="left"/>
      <w:pPr>
        <w:ind w:left="1440" w:hanging="360"/>
      </w:pPr>
    </w:lvl>
    <w:lvl w:ilvl="2" w:tplc="52311485" w:tentative="1">
      <w:start w:val="1"/>
      <w:numFmt w:val="lowerRoman"/>
      <w:lvlText w:val="%3."/>
      <w:lvlJc w:val="right"/>
      <w:pPr>
        <w:ind w:left="2160" w:hanging="180"/>
      </w:pPr>
    </w:lvl>
    <w:lvl w:ilvl="3" w:tplc="52311485" w:tentative="1">
      <w:start w:val="1"/>
      <w:numFmt w:val="decimal"/>
      <w:lvlText w:val="%4."/>
      <w:lvlJc w:val="left"/>
      <w:pPr>
        <w:ind w:left="2880" w:hanging="360"/>
      </w:pPr>
    </w:lvl>
    <w:lvl w:ilvl="4" w:tplc="52311485" w:tentative="1">
      <w:start w:val="1"/>
      <w:numFmt w:val="lowerLetter"/>
      <w:lvlText w:val="%5."/>
      <w:lvlJc w:val="left"/>
      <w:pPr>
        <w:ind w:left="3600" w:hanging="360"/>
      </w:pPr>
    </w:lvl>
    <w:lvl w:ilvl="5" w:tplc="52311485" w:tentative="1">
      <w:start w:val="1"/>
      <w:numFmt w:val="lowerRoman"/>
      <w:lvlText w:val="%6."/>
      <w:lvlJc w:val="right"/>
      <w:pPr>
        <w:ind w:left="4320" w:hanging="180"/>
      </w:pPr>
    </w:lvl>
    <w:lvl w:ilvl="6" w:tplc="52311485" w:tentative="1">
      <w:start w:val="1"/>
      <w:numFmt w:val="decimal"/>
      <w:lvlText w:val="%7."/>
      <w:lvlJc w:val="left"/>
      <w:pPr>
        <w:ind w:left="5040" w:hanging="360"/>
      </w:pPr>
    </w:lvl>
    <w:lvl w:ilvl="7" w:tplc="52311485" w:tentative="1">
      <w:start w:val="1"/>
      <w:numFmt w:val="lowerLetter"/>
      <w:lvlText w:val="%8."/>
      <w:lvlJc w:val="left"/>
      <w:pPr>
        <w:ind w:left="5760" w:hanging="360"/>
      </w:pPr>
    </w:lvl>
    <w:lvl w:ilvl="8" w:tplc="523114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0">
    <w:multiLevelType w:val="hybridMultilevel"/>
    <w:lvl w:ilvl="0" w:tplc="39077732">
      <w:start w:val="1"/>
      <w:numFmt w:val="decimal"/>
      <w:lvlText w:val="%1."/>
      <w:lvlJc w:val="left"/>
      <w:pPr>
        <w:ind w:left="720" w:hanging="360"/>
      </w:pPr>
    </w:lvl>
    <w:lvl w:ilvl="1" w:tplc="39077732" w:tentative="1">
      <w:start w:val="1"/>
      <w:numFmt w:val="lowerLetter"/>
      <w:lvlText w:val="%2."/>
      <w:lvlJc w:val="left"/>
      <w:pPr>
        <w:ind w:left="1440" w:hanging="360"/>
      </w:pPr>
    </w:lvl>
    <w:lvl w:ilvl="2" w:tplc="39077732" w:tentative="1">
      <w:start w:val="1"/>
      <w:numFmt w:val="lowerRoman"/>
      <w:lvlText w:val="%3."/>
      <w:lvlJc w:val="right"/>
      <w:pPr>
        <w:ind w:left="2160" w:hanging="180"/>
      </w:pPr>
    </w:lvl>
    <w:lvl w:ilvl="3" w:tplc="39077732" w:tentative="1">
      <w:start w:val="1"/>
      <w:numFmt w:val="decimal"/>
      <w:lvlText w:val="%4."/>
      <w:lvlJc w:val="left"/>
      <w:pPr>
        <w:ind w:left="2880" w:hanging="360"/>
      </w:pPr>
    </w:lvl>
    <w:lvl w:ilvl="4" w:tplc="39077732" w:tentative="1">
      <w:start w:val="1"/>
      <w:numFmt w:val="lowerLetter"/>
      <w:lvlText w:val="%5."/>
      <w:lvlJc w:val="left"/>
      <w:pPr>
        <w:ind w:left="3600" w:hanging="360"/>
      </w:pPr>
    </w:lvl>
    <w:lvl w:ilvl="5" w:tplc="39077732" w:tentative="1">
      <w:start w:val="1"/>
      <w:numFmt w:val="lowerRoman"/>
      <w:lvlText w:val="%6."/>
      <w:lvlJc w:val="right"/>
      <w:pPr>
        <w:ind w:left="4320" w:hanging="180"/>
      </w:pPr>
    </w:lvl>
    <w:lvl w:ilvl="6" w:tplc="39077732" w:tentative="1">
      <w:start w:val="1"/>
      <w:numFmt w:val="decimal"/>
      <w:lvlText w:val="%7."/>
      <w:lvlJc w:val="left"/>
      <w:pPr>
        <w:ind w:left="5040" w:hanging="360"/>
      </w:pPr>
    </w:lvl>
    <w:lvl w:ilvl="7" w:tplc="39077732" w:tentative="1">
      <w:start w:val="1"/>
      <w:numFmt w:val="lowerLetter"/>
      <w:lvlText w:val="%8."/>
      <w:lvlJc w:val="left"/>
      <w:pPr>
        <w:ind w:left="5760" w:hanging="360"/>
      </w:pPr>
    </w:lvl>
    <w:lvl w:ilvl="8" w:tplc="3907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9">
    <w:multiLevelType w:val="hybridMultilevel"/>
    <w:lvl w:ilvl="0" w:tplc="77508078">
      <w:start w:val="1"/>
      <w:numFmt w:val="decimal"/>
      <w:lvlText w:val="%1."/>
      <w:lvlJc w:val="left"/>
      <w:pPr>
        <w:ind w:left="720" w:hanging="360"/>
      </w:pPr>
    </w:lvl>
    <w:lvl w:ilvl="1" w:tplc="77508078" w:tentative="1">
      <w:start w:val="1"/>
      <w:numFmt w:val="lowerLetter"/>
      <w:lvlText w:val="%2."/>
      <w:lvlJc w:val="left"/>
      <w:pPr>
        <w:ind w:left="1440" w:hanging="360"/>
      </w:pPr>
    </w:lvl>
    <w:lvl w:ilvl="2" w:tplc="77508078" w:tentative="1">
      <w:start w:val="1"/>
      <w:numFmt w:val="lowerRoman"/>
      <w:lvlText w:val="%3."/>
      <w:lvlJc w:val="right"/>
      <w:pPr>
        <w:ind w:left="2160" w:hanging="180"/>
      </w:pPr>
    </w:lvl>
    <w:lvl w:ilvl="3" w:tplc="77508078" w:tentative="1">
      <w:start w:val="1"/>
      <w:numFmt w:val="decimal"/>
      <w:lvlText w:val="%4."/>
      <w:lvlJc w:val="left"/>
      <w:pPr>
        <w:ind w:left="2880" w:hanging="360"/>
      </w:pPr>
    </w:lvl>
    <w:lvl w:ilvl="4" w:tplc="77508078" w:tentative="1">
      <w:start w:val="1"/>
      <w:numFmt w:val="lowerLetter"/>
      <w:lvlText w:val="%5."/>
      <w:lvlJc w:val="left"/>
      <w:pPr>
        <w:ind w:left="3600" w:hanging="360"/>
      </w:pPr>
    </w:lvl>
    <w:lvl w:ilvl="5" w:tplc="77508078" w:tentative="1">
      <w:start w:val="1"/>
      <w:numFmt w:val="lowerRoman"/>
      <w:lvlText w:val="%6."/>
      <w:lvlJc w:val="right"/>
      <w:pPr>
        <w:ind w:left="4320" w:hanging="180"/>
      </w:pPr>
    </w:lvl>
    <w:lvl w:ilvl="6" w:tplc="77508078" w:tentative="1">
      <w:start w:val="1"/>
      <w:numFmt w:val="decimal"/>
      <w:lvlText w:val="%7."/>
      <w:lvlJc w:val="left"/>
      <w:pPr>
        <w:ind w:left="5040" w:hanging="360"/>
      </w:pPr>
    </w:lvl>
    <w:lvl w:ilvl="7" w:tplc="77508078" w:tentative="1">
      <w:start w:val="1"/>
      <w:numFmt w:val="lowerLetter"/>
      <w:lvlText w:val="%8."/>
      <w:lvlJc w:val="left"/>
      <w:pPr>
        <w:ind w:left="5760" w:hanging="360"/>
      </w:pPr>
    </w:lvl>
    <w:lvl w:ilvl="8" w:tplc="77508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8">
    <w:multiLevelType w:val="hybridMultilevel"/>
    <w:lvl w:ilvl="0" w:tplc="77817071">
      <w:start w:val="1"/>
      <w:numFmt w:val="decimal"/>
      <w:lvlText w:val="%1."/>
      <w:lvlJc w:val="left"/>
      <w:pPr>
        <w:ind w:left="720" w:hanging="360"/>
      </w:pPr>
    </w:lvl>
    <w:lvl w:ilvl="1" w:tplc="77817071" w:tentative="1">
      <w:start w:val="1"/>
      <w:numFmt w:val="lowerLetter"/>
      <w:lvlText w:val="%2."/>
      <w:lvlJc w:val="left"/>
      <w:pPr>
        <w:ind w:left="1440" w:hanging="360"/>
      </w:pPr>
    </w:lvl>
    <w:lvl w:ilvl="2" w:tplc="77817071" w:tentative="1">
      <w:start w:val="1"/>
      <w:numFmt w:val="lowerRoman"/>
      <w:lvlText w:val="%3."/>
      <w:lvlJc w:val="right"/>
      <w:pPr>
        <w:ind w:left="2160" w:hanging="180"/>
      </w:pPr>
    </w:lvl>
    <w:lvl w:ilvl="3" w:tplc="77817071" w:tentative="1">
      <w:start w:val="1"/>
      <w:numFmt w:val="decimal"/>
      <w:lvlText w:val="%4."/>
      <w:lvlJc w:val="left"/>
      <w:pPr>
        <w:ind w:left="2880" w:hanging="360"/>
      </w:pPr>
    </w:lvl>
    <w:lvl w:ilvl="4" w:tplc="77817071" w:tentative="1">
      <w:start w:val="1"/>
      <w:numFmt w:val="lowerLetter"/>
      <w:lvlText w:val="%5."/>
      <w:lvlJc w:val="left"/>
      <w:pPr>
        <w:ind w:left="3600" w:hanging="360"/>
      </w:pPr>
    </w:lvl>
    <w:lvl w:ilvl="5" w:tplc="77817071" w:tentative="1">
      <w:start w:val="1"/>
      <w:numFmt w:val="lowerRoman"/>
      <w:lvlText w:val="%6."/>
      <w:lvlJc w:val="right"/>
      <w:pPr>
        <w:ind w:left="4320" w:hanging="180"/>
      </w:pPr>
    </w:lvl>
    <w:lvl w:ilvl="6" w:tplc="77817071" w:tentative="1">
      <w:start w:val="1"/>
      <w:numFmt w:val="decimal"/>
      <w:lvlText w:val="%7."/>
      <w:lvlJc w:val="left"/>
      <w:pPr>
        <w:ind w:left="5040" w:hanging="360"/>
      </w:pPr>
    </w:lvl>
    <w:lvl w:ilvl="7" w:tplc="77817071" w:tentative="1">
      <w:start w:val="1"/>
      <w:numFmt w:val="lowerLetter"/>
      <w:lvlText w:val="%8."/>
      <w:lvlJc w:val="left"/>
      <w:pPr>
        <w:ind w:left="5760" w:hanging="360"/>
      </w:pPr>
    </w:lvl>
    <w:lvl w:ilvl="8" w:tplc="77817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7">
    <w:multiLevelType w:val="hybridMultilevel"/>
    <w:lvl w:ilvl="0" w:tplc="76824533">
      <w:start w:val="1"/>
      <w:numFmt w:val="decimal"/>
      <w:lvlText w:val="%1."/>
      <w:lvlJc w:val="left"/>
      <w:pPr>
        <w:ind w:left="720" w:hanging="360"/>
      </w:pPr>
    </w:lvl>
    <w:lvl w:ilvl="1" w:tplc="76824533" w:tentative="1">
      <w:start w:val="1"/>
      <w:numFmt w:val="lowerLetter"/>
      <w:lvlText w:val="%2."/>
      <w:lvlJc w:val="left"/>
      <w:pPr>
        <w:ind w:left="1440" w:hanging="360"/>
      </w:pPr>
    </w:lvl>
    <w:lvl w:ilvl="2" w:tplc="76824533" w:tentative="1">
      <w:start w:val="1"/>
      <w:numFmt w:val="lowerRoman"/>
      <w:lvlText w:val="%3."/>
      <w:lvlJc w:val="right"/>
      <w:pPr>
        <w:ind w:left="2160" w:hanging="180"/>
      </w:pPr>
    </w:lvl>
    <w:lvl w:ilvl="3" w:tplc="76824533" w:tentative="1">
      <w:start w:val="1"/>
      <w:numFmt w:val="decimal"/>
      <w:lvlText w:val="%4."/>
      <w:lvlJc w:val="left"/>
      <w:pPr>
        <w:ind w:left="2880" w:hanging="360"/>
      </w:pPr>
    </w:lvl>
    <w:lvl w:ilvl="4" w:tplc="76824533" w:tentative="1">
      <w:start w:val="1"/>
      <w:numFmt w:val="lowerLetter"/>
      <w:lvlText w:val="%5."/>
      <w:lvlJc w:val="left"/>
      <w:pPr>
        <w:ind w:left="3600" w:hanging="360"/>
      </w:pPr>
    </w:lvl>
    <w:lvl w:ilvl="5" w:tplc="76824533" w:tentative="1">
      <w:start w:val="1"/>
      <w:numFmt w:val="lowerRoman"/>
      <w:lvlText w:val="%6."/>
      <w:lvlJc w:val="right"/>
      <w:pPr>
        <w:ind w:left="4320" w:hanging="180"/>
      </w:pPr>
    </w:lvl>
    <w:lvl w:ilvl="6" w:tplc="76824533" w:tentative="1">
      <w:start w:val="1"/>
      <w:numFmt w:val="decimal"/>
      <w:lvlText w:val="%7."/>
      <w:lvlJc w:val="left"/>
      <w:pPr>
        <w:ind w:left="5040" w:hanging="360"/>
      </w:pPr>
    </w:lvl>
    <w:lvl w:ilvl="7" w:tplc="76824533" w:tentative="1">
      <w:start w:val="1"/>
      <w:numFmt w:val="lowerLetter"/>
      <w:lvlText w:val="%8."/>
      <w:lvlJc w:val="left"/>
      <w:pPr>
        <w:ind w:left="5760" w:hanging="360"/>
      </w:pPr>
    </w:lvl>
    <w:lvl w:ilvl="8" w:tplc="7682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6">
    <w:multiLevelType w:val="hybridMultilevel"/>
    <w:lvl w:ilvl="0" w:tplc="35795406">
      <w:start w:val="1"/>
      <w:numFmt w:val="decimal"/>
      <w:lvlText w:val="%1."/>
      <w:lvlJc w:val="left"/>
      <w:pPr>
        <w:ind w:left="720" w:hanging="360"/>
      </w:pPr>
    </w:lvl>
    <w:lvl w:ilvl="1" w:tplc="35795406" w:tentative="1">
      <w:start w:val="1"/>
      <w:numFmt w:val="lowerLetter"/>
      <w:lvlText w:val="%2."/>
      <w:lvlJc w:val="left"/>
      <w:pPr>
        <w:ind w:left="1440" w:hanging="360"/>
      </w:pPr>
    </w:lvl>
    <w:lvl w:ilvl="2" w:tplc="35795406" w:tentative="1">
      <w:start w:val="1"/>
      <w:numFmt w:val="lowerRoman"/>
      <w:lvlText w:val="%3."/>
      <w:lvlJc w:val="right"/>
      <w:pPr>
        <w:ind w:left="2160" w:hanging="180"/>
      </w:pPr>
    </w:lvl>
    <w:lvl w:ilvl="3" w:tplc="35795406" w:tentative="1">
      <w:start w:val="1"/>
      <w:numFmt w:val="decimal"/>
      <w:lvlText w:val="%4."/>
      <w:lvlJc w:val="left"/>
      <w:pPr>
        <w:ind w:left="2880" w:hanging="360"/>
      </w:pPr>
    </w:lvl>
    <w:lvl w:ilvl="4" w:tplc="35795406" w:tentative="1">
      <w:start w:val="1"/>
      <w:numFmt w:val="lowerLetter"/>
      <w:lvlText w:val="%5."/>
      <w:lvlJc w:val="left"/>
      <w:pPr>
        <w:ind w:left="3600" w:hanging="360"/>
      </w:pPr>
    </w:lvl>
    <w:lvl w:ilvl="5" w:tplc="35795406" w:tentative="1">
      <w:start w:val="1"/>
      <w:numFmt w:val="lowerRoman"/>
      <w:lvlText w:val="%6."/>
      <w:lvlJc w:val="right"/>
      <w:pPr>
        <w:ind w:left="4320" w:hanging="180"/>
      </w:pPr>
    </w:lvl>
    <w:lvl w:ilvl="6" w:tplc="35795406" w:tentative="1">
      <w:start w:val="1"/>
      <w:numFmt w:val="decimal"/>
      <w:lvlText w:val="%7."/>
      <w:lvlJc w:val="left"/>
      <w:pPr>
        <w:ind w:left="5040" w:hanging="360"/>
      </w:pPr>
    </w:lvl>
    <w:lvl w:ilvl="7" w:tplc="35795406" w:tentative="1">
      <w:start w:val="1"/>
      <w:numFmt w:val="lowerLetter"/>
      <w:lvlText w:val="%8."/>
      <w:lvlJc w:val="left"/>
      <w:pPr>
        <w:ind w:left="5760" w:hanging="360"/>
      </w:pPr>
    </w:lvl>
    <w:lvl w:ilvl="8" w:tplc="35795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5">
    <w:multiLevelType w:val="hybridMultilevel"/>
    <w:lvl w:ilvl="0" w:tplc="86327384">
      <w:start w:val="1"/>
      <w:numFmt w:val="decimal"/>
      <w:lvlText w:val="%1."/>
      <w:lvlJc w:val="left"/>
      <w:pPr>
        <w:ind w:left="720" w:hanging="360"/>
      </w:pPr>
    </w:lvl>
    <w:lvl w:ilvl="1" w:tplc="86327384" w:tentative="1">
      <w:start w:val="1"/>
      <w:numFmt w:val="lowerLetter"/>
      <w:lvlText w:val="%2."/>
      <w:lvlJc w:val="left"/>
      <w:pPr>
        <w:ind w:left="1440" w:hanging="360"/>
      </w:pPr>
    </w:lvl>
    <w:lvl w:ilvl="2" w:tplc="86327384" w:tentative="1">
      <w:start w:val="1"/>
      <w:numFmt w:val="lowerRoman"/>
      <w:lvlText w:val="%3."/>
      <w:lvlJc w:val="right"/>
      <w:pPr>
        <w:ind w:left="2160" w:hanging="180"/>
      </w:pPr>
    </w:lvl>
    <w:lvl w:ilvl="3" w:tplc="86327384" w:tentative="1">
      <w:start w:val="1"/>
      <w:numFmt w:val="decimal"/>
      <w:lvlText w:val="%4."/>
      <w:lvlJc w:val="left"/>
      <w:pPr>
        <w:ind w:left="2880" w:hanging="360"/>
      </w:pPr>
    </w:lvl>
    <w:lvl w:ilvl="4" w:tplc="86327384" w:tentative="1">
      <w:start w:val="1"/>
      <w:numFmt w:val="lowerLetter"/>
      <w:lvlText w:val="%5."/>
      <w:lvlJc w:val="left"/>
      <w:pPr>
        <w:ind w:left="3600" w:hanging="360"/>
      </w:pPr>
    </w:lvl>
    <w:lvl w:ilvl="5" w:tplc="86327384" w:tentative="1">
      <w:start w:val="1"/>
      <w:numFmt w:val="lowerRoman"/>
      <w:lvlText w:val="%6."/>
      <w:lvlJc w:val="right"/>
      <w:pPr>
        <w:ind w:left="4320" w:hanging="180"/>
      </w:pPr>
    </w:lvl>
    <w:lvl w:ilvl="6" w:tplc="86327384" w:tentative="1">
      <w:start w:val="1"/>
      <w:numFmt w:val="decimal"/>
      <w:lvlText w:val="%7."/>
      <w:lvlJc w:val="left"/>
      <w:pPr>
        <w:ind w:left="5040" w:hanging="360"/>
      </w:pPr>
    </w:lvl>
    <w:lvl w:ilvl="7" w:tplc="86327384" w:tentative="1">
      <w:start w:val="1"/>
      <w:numFmt w:val="lowerLetter"/>
      <w:lvlText w:val="%8."/>
      <w:lvlJc w:val="left"/>
      <w:pPr>
        <w:ind w:left="5760" w:hanging="360"/>
      </w:pPr>
    </w:lvl>
    <w:lvl w:ilvl="8" w:tplc="86327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4">
    <w:multiLevelType w:val="hybridMultilevel"/>
    <w:lvl w:ilvl="0" w:tplc="62611768">
      <w:start w:val="1"/>
      <w:numFmt w:val="decimal"/>
      <w:lvlText w:val="%1."/>
      <w:lvlJc w:val="left"/>
      <w:pPr>
        <w:ind w:left="720" w:hanging="360"/>
      </w:pPr>
    </w:lvl>
    <w:lvl w:ilvl="1" w:tplc="62611768" w:tentative="1">
      <w:start w:val="1"/>
      <w:numFmt w:val="lowerLetter"/>
      <w:lvlText w:val="%2."/>
      <w:lvlJc w:val="left"/>
      <w:pPr>
        <w:ind w:left="1440" w:hanging="360"/>
      </w:pPr>
    </w:lvl>
    <w:lvl w:ilvl="2" w:tplc="62611768" w:tentative="1">
      <w:start w:val="1"/>
      <w:numFmt w:val="lowerRoman"/>
      <w:lvlText w:val="%3."/>
      <w:lvlJc w:val="right"/>
      <w:pPr>
        <w:ind w:left="2160" w:hanging="180"/>
      </w:pPr>
    </w:lvl>
    <w:lvl w:ilvl="3" w:tplc="62611768" w:tentative="1">
      <w:start w:val="1"/>
      <w:numFmt w:val="decimal"/>
      <w:lvlText w:val="%4."/>
      <w:lvlJc w:val="left"/>
      <w:pPr>
        <w:ind w:left="2880" w:hanging="360"/>
      </w:pPr>
    </w:lvl>
    <w:lvl w:ilvl="4" w:tplc="62611768" w:tentative="1">
      <w:start w:val="1"/>
      <w:numFmt w:val="lowerLetter"/>
      <w:lvlText w:val="%5."/>
      <w:lvlJc w:val="left"/>
      <w:pPr>
        <w:ind w:left="3600" w:hanging="360"/>
      </w:pPr>
    </w:lvl>
    <w:lvl w:ilvl="5" w:tplc="62611768" w:tentative="1">
      <w:start w:val="1"/>
      <w:numFmt w:val="lowerRoman"/>
      <w:lvlText w:val="%6."/>
      <w:lvlJc w:val="right"/>
      <w:pPr>
        <w:ind w:left="4320" w:hanging="180"/>
      </w:pPr>
    </w:lvl>
    <w:lvl w:ilvl="6" w:tplc="62611768" w:tentative="1">
      <w:start w:val="1"/>
      <w:numFmt w:val="decimal"/>
      <w:lvlText w:val="%7."/>
      <w:lvlJc w:val="left"/>
      <w:pPr>
        <w:ind w:left="5040" w:hanging="360"/>
      </w:pPr>
    </w:lvl>
    <w:lvl w:ilvl="7" w:tplc="62611768" w:tentative="1">
      <w:start w:val="1"/>
      <w:numFmt w:val="lowerLetter"/>
      <w:lvlText w:val="%8."/>
      <w:lvlJc w:val="left"/>
      <w:pPr>
        <w:ind w:left="5760" w:hanging="360"/>
      </w:pPr>
    </w:lvl>
    <w:lvl w:ilvl="8" w:tplc="6261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3">
    <w:multiLevelType w:val="hybridMultilevel"/>
    <w:lvl w:ilvl="0" w:tplc="45906913">
      <w:start w:val="1"/>
      <w:numFmt w:val="decimal"/>
      <w:lvlText w:val="%1."/>
      <w:lvlJc w:val="left"/>
      <w:pPr>
        <w:ind w:left="720" w:hanging="360"/>
      </w:pPr>
    </w:lvl>
    <w:lvl w:ilvl="1" w:tplc="45906913" w:tentative="1">
      <w:start w:val="1"/>
      <w:numFmt w:val="lowerLetter"/>
      <w:lvlText w:val="%2."/>
      <w:lvlJc w:val="left"/>
      <w:pPr>
        <w:ind w:left="1440" w:hanging="360"/>
      </w:pPr>
    </w:lvl>
    <w:lvl w:ilvl="2" w:tplc="45906913" w:tentative="1">
      <w:start w:val="1"/>
      <w:numFmt w:val="lowerRoman"/>
      <w:lvlText w:val="%3."/>
      <w:lvlJc w:val="right"/>
      <w:pPr>
        <w:ind w:left="2160" w:hanging="180"/>
      </w:pPr>
    </w:lvl>
    <w:lvl w:ilvl="3" w:tplc="45906913" w:tentative="1">
      <w:start w:val="1"/>
      <w:numFmt w:val="decimal"/>
      <w:lvlText w:val="%4."/>
      <w:lvlJc w:val="left"/>
      <w:pPr>
        <w:ind w:left="2880" w:hanging="360"/>
      </w:pPr>
    </w:lvl>
    <w:lvl w:ilvl="4" w:tplc="45906913" w:tentative="1">
      <w:start w:val="1"/>
      <w:numFmt w:val="lowerLetter"/>
      <w:lvlText w:val="%5."/>
      <w:lvlJc w:val="left"/>
      <w:pPr>
        <w:ind w:left="3600" w:hanging="360"/>
      </w:pPr>
    </w:lvl>
    <w:lvl w:ilvl="5" w:tplc="45906913" w:tentative="1">
      <w:start w:val="1"/>
      <w:numFmt w:val="lowerRoman"/>
      <w:lvlText w:val="%6."/>
      <w:lvlJc w:val="right"/>
      <w:pPr>
        <w:ind w:left="4320" w:hanging="180"/>
      </w:pPr>
    </w:lvl>
    <w:lvl w:ilvl="6" w:tplc="45906913" w:tentative="1">
      <w:start w:val="1"/>
      <w:numFmt w:val="decimal"/>
      <w:lvlText w:val="%7."/>
      <w:lvlJc w:val="left"/>
      <w:pPr>
        <w:ind w:left="5040" w:hanging="360"/>
      </w:pPr>
    </w:lvl>
    <w:lvl w:ilvl="7" w:tplc="45906913" w:tentative="1">
      <w:start w:val="1"/>
      <w:numFmt w:val="lowerLetter"/>
      <w:lvlText w:val="%8."/>
      <w:lvlJc w:val="left"/>
      <w:pPr>
        <w:ind w:left="5760" w:hanging="360"/>
      </w:pPr>
    </w:lvl>
    <w:lvl w:ilvl="8" w:tplc="45906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2">
    <w:multiLevelType w:val="hybridMultilevel"/>
    <w:lvl w:ilvl="0" w:tplc="27455130">
      <w:start w:val="1"/>
      <w:numFmt w:val="decimal"/>
      <w:lvlText w:val="%1."/>
      <w:lvlJc w:val="left"/>
      <w:pPr>
        <w:ind w:left="720" w:hanging="360"/>
      </w:pPr>
    </w:lvl>
    <w:lvl w:ilvl="1" w:tplc="27455130" w:tentative="1">
      <w:start w:val="1"/>
      <w:numFmt w:val="lowerLetter"/>
      <w:lvlText w:val="%2."/>
      <w:lvlJc w:val="left"/>
      <w:pPr>
        <w:ind w:left="1440" w:hanging="360"/>
      </w:pPr>
    </w:lvl>
    <w:lvl w:ilvl="2" w:tplc="27455130" w:tentative="1">
      <w:start w:val="1"/>
      <w:numFmt w:val="lowerRoman"/>
      <w:lvlText w:val="%3."/>
      <w:lvlJc w:val="right"/>
      <w:pPr>
        <w:ind w:left="2160" w:hanging="180"/>
      </w:pPr>
    </w:lvl>
    <w:lvl w:ilvl="3" w:tplc="27455130" w:tentative="1">
      <w:start w:val="1"/>
      <w:numFmt w:val="decimal"/>
      <w:lvlText w:val="%4."/>
      <w:lvlJc w:val="left"/>
      <w:pPr>
        <w:ind w:left="2880" w:hanging="360"/>
      </w:pPr>
    </w:lvl>
    <w:lvl w:ilvl="4" w:tplc="27455130" w:tentative="1">
      <w:start w:val="1"/>
      <w:numFmt w:val="lowerLetter"/>
      <w:lvlText w:val="%5."/>
      <w:lvlJc w:val="left"/>
      <w:pPr>
        <w:ind w:left="3600" w:hanging="360"/>
      </w:pPr>
    </w:lvl>
    <w:lvl w:ilvl="5" w:tplc="27455130" w:tentative="1">
      <w:start w:val="1"/>
      <w:numFmt w:val="lowerRoman"/>
      <w:lvlText w:val="%6."/>
      <w:lvlJc w:val="right"/>
      <w:pPr>
        <w:ind w:left="4320" w:hanging="180"/>
      </w:pPr>
    </w:lvl>
    <w:lvl w:ilvl="6" w:tplc="27455130" w:tentative="1">
      <w:start w:val="1"/>
      <w:numFmt w:val="decimal"/>
      <w:lvlText w:val="%7."/>
      <w:lvlJc w:val="left"/>
      <w:pPr>
        <w:ind w:left="5040" w:hanging="360"/>
      </w:pPr>
    </w:lvl>
    <w:lvl w:ilvl="7" w:tplc="27455130" w:tentative="1">
      <w:start w:val="1"/>
      <w:numFmt w:val="lowerLetter"/>
      <w:lvlText w:val="%8."/>
      <w:lvlJc w:val="left"/>
      <w:pPr>
        <w:ind w:left="5760" w:hanging="360"/>
      </w:pPr>
    </w:lvl>
    <w:lvl w:ilvl="8" w:tplc="27455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1">
    <w:multiLevelType w:val="hybridMultilevel"/>
    <w:lvl w:ilvl="0" w:tplc="92371241">
      <w:start w:val="1"/>
      <w:numFmt w:val="decimal"/>
      <w:lvlText w:val="%1."/>
      <w:lvlJc w:val="left"/>
      <w:pPr>
        <w:ind w:left="720" w:hanging="360"/>
      </w:pPr>
    </w:lvl>
    <w:lvl w:ilvl="1" w:tplc="92371241" w:tentative="1">
      <w:start w:val="1"/>
      <w:numFmt w:val="lowerLetter"/>
      <w:lvlText w:val="%2."/>
      <w:lvlJc w:val="left"/>
      <w:pPr>
        <w:ind w:left="1440" w:hanging="360"/>
      </w:pPr>
    </w:lvl>
    <w:lvl w:ilvl="2" w:tplc="92371241" w:tentative="1">
      <w:start w:val="1"/>
      <w:numFmt w:val="lowerRoman"/>
      <w:lvlText w:val="%3."/>
      <w:lvlJc w:val="right"/>
      <w:pPr>
        <w:ind w:left="2160" w:hanging="180"/>
      </w:pPr>
    </w:lvl>
    <w:lvl w:ilvl="3" w:tplc="92371241" w:tentative="1">
      <w:start w:val="1"/>
      <w:numFmt w:val="decimal"/>
      <w:lvlText w:val="%4."/>
      <w:lvlJc w:val="left"/>
      <w:pPr>
        <w:ind w:left="2880" w:hanging="360"/>
      </w:pPr>
    </w:lvl>
    <w:lvl w:ilvl="4" w:tplc="92371241" w:tentative="1">
      <w:start w:val="1"/>
      <w:numFmt w:val="lowerLetter"/>
      <w:lvlText w:val="%5."/>
      <w:lvlJc w:val="left"/>
      <w:pPr>
        <w:ind w:left="3600" w:hanging="360"/>
      </w:pPr>
    </w:lvl>
    <w:lvl w:ilvl="5" w:tplc="92371241" w:tentative="1">
      <w:start w:val="1"/>
      <w:numFmt w:val="lowerRoman"/>
      <w:lvlText w:val="%6."/>
      <w:lvlJc w:val="right"/>
      <w:pPr>
        <w:ind w:left="4320" w:hanging="180"/>
      </w:pPr>
    </w:lvl>
    <w:lvl w:ilvl="6" w:tplc="92371241" w:tentative="1">
      <w:start w:val="1"/>
      <w:numFmt w:val="decimal"/>
      <w:lvlText w:val="%7."/>
      <w:lvlJc w:val="left"/>
      <w:pPr>
        <w:ind w:left="5040" w:hanging="360"/>
      </w:pPr>
    </w:lvl>
    <w:lvl w:ilvl="7" w:tplc="92371241" w:tentative="1">
      <w:start w:val="1"/>
      <w:numFmt w:val="lowerLetter"/>
      <w:lvlText w:val="%8."/>
      <w:lvlJc w:val="left"/>
      <w:pPr>
        <w:ind w:left="5760" w:hanging="360"/>
      </w:pPr>
    </w:lvl>
    <w:lvl w:ilvl="8" w:tplc="92371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0">
    <w:multiLevelType w:val="hybridMultilevel"/>
    <w:lvl w:ilvl="0" w:tplc="69559128">
      <w:start w:val="1"/>
      <w:numFmt w:val="decimal"/>
      <w:lvlText w:val="%1."/>
      <w:lvlJc w:val="left"/>
      <w:pPr>
        <w:ind w:left="720" w:hanging="360"/>
      </w:pPr>
    </w:lvl>
    <w:lvl w:ilvl="1" w:tplc="69559128" w:tentative="1">
      <w:start w:val="1"/>
      <w:numFmt w:val="lowerLetter"/>
      <w:lvlText w:val="%2."/>
      <w:lvlJc w:val="left"/>
      <w:pPr>
        <w:ind w:left="1440" w:hanging="360"/>
      </w:pPr>
    </w:lvl>
    <w:lvl w:ilvl="2" w:tplc="69559128" w:tentative="1">
      <w:start w:val="1"/>
      <w:numFmt w:val="lowerRoman"/>
      <w:lvlText w:val="%3."/>
      <w:lvlJc w:val="right"/>
      <w:pPr>
        <w:ind w:left="2160" w:hanging="180"/>
      </w:pPr>
    </w:lvl>
    <w:lvl w:ilvl="3" w:tplc="69559128" w:tentative="1">
      <w:start w:val="1"/>
      <w:numFmt w:val="decimal"/>
      <w:lvlText w:val="%4."/>
      <w:lvlJc w:val="left"/>
      <w:pPr>
        <w:ind w:left="2880" w:hanging="360"/>
      </w:pPr>
    </w:lvl>
    <w:lvl w:ilvl="4" w:tplc="69559128" w:tentative="1">
      <w:start w:val="1"/>
      <w:numFmt w:val="lowerLetter"/>
      <w:lvlText w:val="%5."/>
      <w:lvlJc w:val="left"/>
      <w:pPr>
        <w:ind w:left="3600" w:hanging="360"/>
      </w:pPr>
    </w:lvl>
    <w:lvl w:ilvl="5" w:tplc="69559128" w:tentative="1">
      <w:start w:val="1"/>
      <w:numFmt w:val="lowerRoman"/>
      <w:lvlText w:val="%6."/>
      <w:lvlJc w:val="right"/>
      <w:pPr>
        <w:ind w:left="4320" w:hanging="180"/>
      </w:pPr>
    </w:lvl>
    <w:lvl w:ilvl="6" w:tplc="69559128" w:tentative="1">
      <w:start w:val="1"/>
      <w:numFmt w:val="decimal"/>
      <w:lvlText w:val="%7."/>
      <w:lvlJc w:val="left"/>
      <w:pPr>
        <w:ind w:left="5040" w:hanging="360"/>
      </w:pPr>
    </w:lvl>
    <w:lvl w:ilvl="7" w:tplc="69559128" w:tentative="1">
      <w:start w:val="1"/>
      <w:numFmt w:val="lowerLetter"/>
      <w:lvlText w:val="%8."/>
      <w:lvlJc w:val="left"/>
      <w:pPr>
        <w:ind w:left="5760" w:hanging="360"/>
      </w:pPr>
    </w:lvl>
    <w:lvl w:ilvl="8" w:tplc="69559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9">
    <w:multiLevelType w:val="hybridMultilevel"/>
    <w:lvl w:ilvl="0" w:tplc="44951380">
      <w:start w:val="1"/>
      <w:numFmt w:val="decimal"/>
      <w:lvlText w:val="%1."/>
      <w:lvlJc w:val="left"/>
      <w:pPr>
        <w:ind w:left="720" w:hanging="360"/>
      </w:pPr>
    </w:lvl>
    <w:lvl w:ilvl="1" w:tplc="44951380" w:tentative="1">
      <w:start w:val="1"/>
      <w:numFmt w:val="lowerLetter"/>
      <w:lvlText w:val="%2."/>
      <w:lvlJc w:val="left"/>
      <w:pPr>
        <w:ind w:left="1440" w:hanging="360"/>
      </w:pPr>
    </w:lvl>
    <w:lvl w:ilvl="2" w:tplc="44951380" w:tentative="1">
      <w:start w:val="1"/>
      <w:numFmt w:val="lowerRoman"/>
      <w:lvlText w:val="%3."/>
      <w:lvlJc w:val="right"/>
      <w:pPr>
        <w:ind w:left="2160" w:hanging="180"/>
      </w:pPr>
    </w:lvl>
    <w:lvl w:ilvl="3" w:tplc="44951380" w:tentative="1">
      <w:start w:val="1"/>
      <w:numFmt w:val="decimal"/>
      <w:lvlText w:val="%4."/>
      <w:lvlJc w:val="left"/>
      <w:pPr>
        <w:ind w:left="2880" w:hanging="360"/>
      </w:pPr>
    </w:lvl>
    <w:lvl w:ilvl="4" w:tplc="44951380" w:tentative="1">
      <w:start w:val="1"/>
      <w:numFmt w:val="lowerLetter"/>
      <w:lvlText w:val="%5."/>
      <w:lvlJc w:val="left"/>
      <w:pPr>
        <w:ind w:left="3600" w:hanging="360"/>
      </w:pPr>
    </w:lvl>
    <w:lvl w:ilvl="5" w:tplc="44951380" w:tentative="1">
      <w:start w:val="1"/>
      <w:numFmt w:val="lowerRoman"/>
      <w:lvlText w:val="%6."/>
      <w:lvlJc w:val="right"/>
      <w:pPr>
        <w:ind w:left="4320" w:hanging="180"/>
      </w:pPr>
    </w:lvl>
    <w:lvl w:ilvl="6" w:tplc="44951380" w:tentative="1">
      <w:start w:val="1"/>
      <w:numFmt w:val="decimal"/>
      <w:lvlText w:val="%7."/>
      <w:lvlJc w:val="left"/>
      <w:pPr>
        <w:ind w:left="5040" w:hanging="360"/>
      </w:pPr>
    </w:lvl>
    <w:lvl w:ilvl="7" w:tplc="44951380" w:tentative="1">
      <w:start w:val="1"/>
      <w:numFmt w:val="lowerLetter"/>
      <w:lvlText w:val="%8."/>
      <w:lvlJc w:val="left"/>
      <w:pPr>
        <w:ind w:left="5760" w:hanging="360"/>
      </w:pPr>
    </w:lvl>
    <w:lvl w:ilvl="8" w:tplc="44951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8">
    <w:multiLevelType w:val="hybridMultilevel"/>
    <w:lvl w:ilvl="0" w:tplc="22413075">
      <w:start w:val="1"/>
      <w:numFmt w:val="decimal"/>
      <w:lvlText w:val="%1."/>
      <w:lvlJc w:val="left"/>
      <w:pPr>
        <w:ind w:left="720" w:hanging="360"/>
      </w:pPr>
    </w:lvl>
    <w:lvl w:ilvl="1" w:tplc="22413075" w:tentative="1">
      <w:start w:val="1"/>
      <w:numFmt w:val="lowerLetter"/>
      <w:lvlText w:val="%2."/>
      <w:lvlJc w:val="left"/>
      <w:pPr>
        <w:ind w:left="1440" w:hanging="360"/>
      </w:pPr>
    </w:lvl>
    <w:lvl w:ilvl="2" w:tplc="22413075" w:tentative="1">
      <w:start w:val="1"/>
      <w:numFmt w:val="lowerRoman"/>
      <w:lvlText w:val="%3."/>
      <w:lvlJc w:val="right"/>
      <w:pPr>
        <w:ind w:left="2160" w:hanging="180"/>
      </w:pPr>
    </w:lvl>
    <w:lvl w:ilvl="3" w:tplc="22413075" w:tentative="1">
      <w:start w:val="1"/>
      <w:numFmt w:val="decimal"/>
      <w:lvlText w:val="%4."/>
      <w:lvlJc w:val="left"/>
      <w:pPr>
        <w:ind w:left="2880" w:hanging="360"/>
      </w:pPr>
    </w:lvl>
    <w:lvl w:ilvl="4" w:tplc="22413075" w:tentative="1">
      <w:start w:val="1"/>
      <w:numFmt w:val="lowerLetter"/>
      <w:lvlText w:val="%5."/>
      <w:lvlJc w:val="left"/>
      <w:pPr>
        <w:ind w:left="3600" w:hanging="360"/>
      </w:pPr>
    </w:lvl>
    <w:lvl w:ilvl="5" w:tplc="22413075" w:tentative="1">
      <w:start w:val="1"/>
      <w:numFmt w:val="lowerRoman"/>
      <w:lvlText w:val="%6."/>
      <w:lvlJc w:val="right"/>
      <w:pPr>
        <w:ind w:left="4320" w:hanging="180"/>
      </w:pPr>
    </w:lvl>
    <w:lvl w:ilvl="6" w:tplc="22413075" w:tentative="1">
      <w:start w:val="1"/>
      <w:numFmt w:val="decimal"/>
      <w:lvlText w:val="%7."/>
      <w:lvlJc w:val="left"/>
      <w:pPr>
        <w:ind w:left="5040" w:hanging="360"/>
      </w:pPr>
    </w:lvl>
    <w:lvl w:ilvl="7" w:tplc="22413075" w:tentative="1">
      <w:start w:val="1"/>
      <w:numFmt w:val="lowerLetter"/>
      <w:lvlText w:val="%8."/>
      <w:lvlJc w:val="left"/>
      <w:pPr>
        <w:ind w:left="5760" w:hanging="360"/>
      </w:pPr>
    </w:lvl>
    <w:lvl w:ilvl="8" w:tplc="22413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7">
    <w:multiLevelType w:val="hybridMultilevel"/>
    <w:lvl w:ilvl="0" w:tplc="64400891">
      <w:start w:val="1"/>
      <w:numFmt w:val="decimal"/>
      <w:lvlText w:val="%1."/>
      <w:lvlJc w:val="left"/>
      <w:pPr>
        <w:ind w:left="720" w:hanging="360"/>
      </w:pPr>
    </w:lvl>
    <w:lvl w:ilvl="1" w:tplc="64400891" w:tentative="1">
      <w:start w:val="1"/>
      <w:numFmt w:val="lowerLetter"/>
      <w:lvlText w:val="%2."/>
      <w:lvlJc w:val="left"/>
      <w:pPr>
        <w:ind w:left="1440" w:hanging="360"/>
      </w:pPr>
    </w:lvl>
    <w:lvl w:ilvl="2" w:tplc="64400891" w:tentative="1">
      <w:start w:val="1"/>
      <w:numFmt w:val="lowerRoman"/>
      <w:lvlText w:val="%3."/>
      <w:lvlJc w:val="right"/>
      <w:pPr>
        <w:ind w:left="2160" w:hanging="180"/>
      </w:pPr>
    </w:lvl>
    <w:lvl w:ilvl="3" w:tplc="64400891" w:tentative="1">
      <w:start w:val="1"/>
      <w:numFmt w:val="decimal"/>
      <w:lvlText w:val="%4."/>
      <w:lvlJc w:val="left"/>
      <w:pPr>
        <w:ind w:left="2880" w:hanging="360"/>
      </w:pPr>
    </w:lvl>
    <w:lvl w:ilvl="4" w:tplc="64400891" w:tentative="1">
      <w:start w:val="1"/>
      <w:numFmt w:val="lowerLetter"/>
      <w:lvlText w:val="%5."/>
      <w:lvlJc w:val="left"/>
      <w:pPr>
        <w:ind w:left="3600" w:hanging="360"/>
      </w:pPr>
    </w:lvl>
    <w:lvl w:ilvl="5" w:tplc="64400891" w:tentative="1">
      <w:start w:val="1"/>
      <w:numFmt w:val="lowerRoman"/>
      <w:lvlText w:val="%6."/>
      <w:lvlJc w:val="right"/>
      <w:pPr>
        <w:ind w:left="4320" w:hanging="180"/>
      </w:pPr>
    </w:lvl>
    <w:lvl w:ilvl="6" w:tplc="64400891" w:tentative="1">
      <w:start w:val="1"/>
      <w:numFmt w:val="decimal"/>
      <w:lvlText w:val="%7."/>
      <w:lvlJc w:val="left"/>
      <w:pPr>
        <w:ind w:left="5040" w:hanging="360"/>
      </w:pPr>
    </w:lvl>
    <w:lvl w:ilvl="7" w:tplc="64400891" w:tentative="1">
      <w:start w:val="1"/>
      <w:numFmt w:val="lowerLetter"/>
      <w:lvlText w:val="%8."/>
      <w:lvlJc w:val="left"/>
      <w:pPr>
        <w:ind w:left="5760" w:hanging="360"/>
      </w:pPr>
    </w:lvl>
    <w:lvl w:ilvl="8" w:tplc="64400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6">
    <w:multiLevelType w:val="hybridMultilevel"/>
    <w:lvl w:ilvl="0" w:tplc="47808945">
      <w:start w:val="1"/>
      <w:numFmt w:val="decimal"/>
      <w:lvlText w:val="%1."/>
      <w:lvlJc w:val="left"/>
      <w:pPr>
        <w:ind w:left="720" w:hanging="360"/>
      </w:pPr>
    </w:lvl>
    <w:lvl w:ilvl="1" w:tplc="47808945" w:tentative="1">
      <w:start w:val="1"/>
      <w:numFmt w:val="lowerLetter"/>
      <w:lvlText w:val="%2."/>
      <w:lvlJc w:val="left"/>
      <w:pPr>
        <w:ind w:left="1440" w:hanging="360"/>
      </w:pPr>
    </w:lvl>
    <w:lvl w:ilvl="2" w:tplc="47808945" w:tentative="1">
      <w:start w:val="1"/>
      <w:numFmt w:val="lowerRoman"/>
      <w:lvlText w:val="%3."/>
      <w:lvlJc w:val="right"/>
      <w:pPr>
        <w:ind w:left="2160" w:hanging="180"/>
      </w:pPr>
    </w:lvl>
    <w:lvl w:ilvl="3" w:tplc="47808945" w:tentative="1">
      <w:start w:val="1"/>
      <w:numFmt w:val="decimal"/>
      <w:lvlText w:val="%4."/>
      <w:lvlJc w:val="left"/>
      <w:pPr>
        <w:ind w:left="2880" w:hanging="360"/>
      </w:pPr>
    </w:lvl>
    <w:lvl w:ilvl="4" w:tplc="47808945" w:tentative="1">
      <w:start w:val="1"/>
      <w:numFmt w:val="lowerLetter"/>
      <w:lvlText w:val="%5."/>
      <w:lvlJc w:val="left"/>
      <w:pPr>
        <w:ind w:left="3600" w:hanging="360"/>
      </w:pPr>
    </w:lvl>
    <w:lvl w:ilvl="5" w:tplc="47808945" w:tentative="1">
      <w:start w:val="1"/>
      <w:numFmt w:val="lowerRoman"/>
      <w:lvlText w:val="%6."/>
      <w:lvlJc w:val="right"/>
      <w:pPr>
        <w:ind w:left="4320" w:hanging="180"/>
      </w:pPr>
    </w:lvl>
    <w:lvl w:ilvl="6" w:tplc="47808945" w:tentative="1">
      <w:start w:val="1"/>
      <w:numFmt w:val="decimal"/>
      <w:lvlText w:val="%7."/>
      <w:lvlJc w:val="left"/>
      <w:pPr>
        <w:ind w:left="5040" w:hanging="360"/>
      </w:pPr>
    </w:lvl>
    <w:lvl w:ilvl="7" w:tplc="47808945" w:tentative="1">
      <w:start w:val="1"/>
      <w:numFmt w:val="lowerLetter"/>
      <w:lvlText w:val="%8."/>
      <w:lvlJc w:val="left"/>
      <w:pPr>
        <w:ind w:left="5760" w:hanging="360"/>
      </w:pPr>
    </w:lvl>
    <w:lvl w:ilvl="8" w:tplc="47808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5">
    <w:multiLevelType w:val="hybridMultilevel"/>
    <w:lvl w:ilvl="0" w:tplc="43255873">
      <w:start w:val="1"/>
      <w:numFmt w:val="decimal"/>
      <w:lvlText w:val="%1."/>
      <w:lvlJc w:val="left"/>
      <w:pPr>
        <w:ind w:left="720" w:hanging="360"/>
      </w:pPr>
    </w:lvl>
    <w:lvl w:ilvl="1" w:tplc="43255873" w:tentative="1">
      <w:start w:val="1"/>
      <w:numFmt w:val="lowerLetter"/>
      <w:lvlText w:val="%2."/>
      <w:lvlJc w:val="left"/>
      <w:pPr>
        <w:ind w:left="1440" w:hanging="360"/>
      </w:pPr>
    </w:lvl>
    <w:lvl w:ilvl="2" w:tplc="43255873" w:tentative="1">
      <w:start w:val="1"/>
      <w:numFmt w:val="lowerRoman"/>
      <w:lvlText w:val="%3."/>
      <w:lvlJc w:val="right"/>
      <w:pPr>
        <w:ind w:left="2160" w:hanging="180"/>
      </w:pPr>
    </w:lvl>
    <w:lvl w:ilvl="3" w:tplc="43255873" w:tentative="1">
      <w:start w:val="1"/>
      <w:numFmt w:val="decimal"/>
      <w:lvlText w:val="%4."/>
      <w:lvlJc w:val="left"/>
      <w:pPr>
        <w:ind w:left="2880" w:hanging="360"/>
      </w:pPr>
    </w:lvl>
    <w:lvl w:ilvl="4" w:tplc="43255873" w:tentative="1">
      <w:start w:val="1"/>
      <w:numFmt w:val="lowerLetter"/>
      <w:lvlText w:val="%5."/>
      <w:lvlJc w:val="left"/>
      <w:pPr>
        <w:ind w:left="3600" w:hanging="360"/>
      </w:pPr>
    </w:lvl>
    <w:lvl w:ilvl="5" w:tplc="43255873" w:tentative="1">
      <w:start w:val="1"/>
      <w:numFmt w:val="lowerRoman"/>
      <w:lvlText w:val="%6."/>
      <w:lvlJc w:val="right"/>
      <w:pPr>
        <w:ind w:left="4320" w:hanging="180"/>
      </w:pPr>
    </w:lvl>
    <w:lvl w:ilvl="6" w:tplc="43255873" w:tentative="1">
      <w:start w:val="1"/>
      <w:numFmt w:val="decimal"/>
      <w:lvlText w:val="%7."/>
      <w:lvlJc w:val="left"/>
      <w:pPr>
        <w:ind w:left="5040" w:hanging="360"/>
      </w:pPr>
    </w:lvl>
    <w:lvl w:ilvl="7" w:tplc="43255873" w:tentative="1">
      <w:start w:val="1"/>
      <w:numFmt w:val="lowerLetter"/>
      <w:lvlText w:val="%8."/>
      <w:lvlJc w:val="left"/>
      <w:pPr>
        <w:ind w:left="5760" w:hanging="360"/>
      </w:pPr>
    </w:lvl>
    <w:lvl w:ilvl="8" w:tplc="43255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4">
    <w:multiLevelType w:val="hybridMultilevel"/>
    <w:lvl w:ilvl="0" w:tplc="37467393">
      <w:start w:val="1"/>
      <w:numFmt w:val="decimal"/>
      <w:lvlText w:val="%1."/>
      <w:lvlJc w:val="left"/>
      <w:pPr>
        <w:ind w:left="720" w:hanging="360"/>
      </w:pPr>
    </w:lvl>
    <w:lvl w:ilvl="1" w:tplc="37467393" w:tentative="1">
      <w:start w:val="1"/>
      <w:numFmt w:val="lowerLetter"/>
      <w:lvlText w:val="%2."/>
      <w:lvlJc w:val="left"/>
      <w:pPr>
        <w:ind w:left="1440" w:hanging="360"/>
      </w:pPr>
    </w:lvl>
    <w:lvl w:ilvl="2" w:tplc="37467393" w:tentative="1">
      <w:start w:val="1"/>
      <w:numFmt w:val="lowerRoman"/>
      <w:lvlText w:val="%3."/>
      <w:lvlJc w:val="right"/>
      <w:pPr>
        <w:ind w:left="2160" w:hanging="180"/>
      </w:pPr>
    </w:lvl>
    <w:lvl w:ilvl="3" w:tplc="37467393" w:tentative="1">
      <w:start w:val="1"/>
      <w:numFmt w:val="decimal"/>
      <w:lvlText w:val="%4."/>
      <w:lvlJc w:val="left"/>
      <w:pPr>
        <w:ind w:left="2880" w:hanging="360"/>
      </w:pPr>
    </w:lvl>
    <w:lvl w:ilvl="4" w:tplc="37467393" w:tentative="1">
      <w:start w:val="1"/>
      <w:numFmt w:val="lowerLetter"/>
      <w:lvlText w:val="%5."/>
      <w:lvlJc w:val="left"/>
      <w:pPr>
        <w:ind w:left="3600" w:hanging="360"/>
      </w:pPr>
    </w:lvl>
    <w:lvl w:ilvl="5" w:tplc="37467393" w:tentative="1">
      <w:start w:val="1"/>
      <w:numFmt w:val="lowerRoman"/>
      <w:lvlText w:val="%6."/>
      <w:lvlJc w:val="right"/>
      <w:pPr>
        <w:ind w:left="4320" w:hanging="180"/>
      </w:pPr>
    </w:lvl>
    <w:lvl w:ilvl="6" w:tplc="37467393" w:tentative="1">
      <w:start w:val="1"/>
      <w:numFmt w:val="decimal"/>
      <w:lvlText w:val="%7."/>
      <w:lvlJc w:val="left"/>
      <w:pPr>
        <w:ind w:left="5040" w:hanging="360"/>
      </w:pPr>
    </w:lvl>
    <w:lvl w:ilvl="7" w:tplc="37467393" w:tentative="1">
      <w:start w:val="1"/>
      <w:numFmt w:val="lowerLetter"/>
      <w:lvlText w:val="%8."/>
      <w:lvlJc w:val="left"/>
      <w:pPr>
        <w:ind w:left="5760" w:hanging="360"/>
      </w:pPr>
    </w:lvl>
    <w:lvl w:ilvl="8" w:tplc="37467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3">
    <w:multiLevelType w:val="hybridMultilevel"/>
    <w:lvl w:ilvl="0" w:tplc="73890214">
      <w:start w:val="1"/>
      <w:numFmt w:val="decimal"/>
      <w:lvlText w:val="%1."/>
      <w:lvlJc w:val="left"/>
      <w:pPr>
        <w:ind w:left="720" w:hanging="360"/>
      </w:pPr>
    </w:lvl>
    <w:lvl w:ilvl="1" w:tplc="73890214" w:tentative="1">
      <w:start w:val="1"/>
      <w:numFmt w:val="lowerLetter"/>
      <w:lvlText w:val="%2."/>
      <w:lvlJc w:val="left"/>
      <w:pPr>
        <w:ind w:left="1440" w:hanging="360"/>
      </w:pPr>
    </w:lvl>
    <w:lvl w:ilvl="2" w:tplc="73890214" w:tentative="1">
      <w:start w:val="1"/>
      <w:numFmt w:val="lowerRoman"/>
      <w:lvlText w:val="%3."/>
      <w:lvlJc w:val="right"/>
      <w:pPr>
        <w:ind w:left="2160" w:hanging="180"/>
      </w:pPr>
    </w:lvl>
    <w:lvl w:ilvl="3" w:tplc="73890214" w:tentative="1">
      <w:start w:val="1"/>
      <w:numFmt w:val="decimal"/>
      <w:lvlText w:val="%4."/>
      <w:lvlJc w:val="left"/>
      <w:pPr>
        <w:ind w:left="2880" w:hanging="360"/>
      </w:pPr>
    </w:lvl>
    <w:lvl w:ilvl="4" w:tplc="73890214" w:tentative="1">
      <w:start w:val="1"/>
      <w:numFmt w:val="lowerLetter"/>
      <w:lvlText w:val="%5."/>
      <w:lvlJc w:val="left"/>
      <w:pPr>
        <w:ind w:left="3600" w:hanging="360"/>
      </w:pPr>
    </w:lvl>
    <w:lvl w:ilvl="5" w:tplc="73890214" w:tentative="1">
      <w:start w:val="1"/>
      <w:numFmt w:val="lowerRoman"/>
      <w:lvlText w:val="%6."/>
      <w:lvlJc w:val="right"/>
      <w:pPr>
        <w:ind w:left="4320" w:hanging="180"/>
      </w:pPr>
    </w:lvl>
    <w:lvl w:ilvl="6" w:tplc="73890214" w:tentative="1">
      <w:start w:val="1"/>
      <w:numFmt w:val="decimal"/>
      <w:lvlText w:val="%7."/>
      <w:lvlJc w:val="left"/>
      <w:pPr>
        <w:ind w:left="5040" w:hanging="360"/>
      </w:pPr>
    </w:lvl>
    <w:lvl w:ilvl="7" w:tplc="73890214" w:tentative="1">
      <w:start w:val="1"/>
      <w:numFmt w:val="lowerLetter"/>
      <w:lvlText w:val="%8."/>
      <w:lvlJc w:val="left"/>
      <w:pPr>
        <w:ind w:left="5760" w:hanging="360"/>
      </w:pPr>
    </w:lvl>
    <w:lvl w:ilvl="8" w:tplc="7389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2">
    <w:multiLevelType w:val="hybridMultilevel"/>
    <w:lvl w:ilvl="0" w:tplc="81017157">
      <w:start w:val="1"/>
      <w:numFmt w:val="decimal"/>
      <w:lvlText w:val="%1."/>
      <w:lvlJc w:val="left"/>
      <w:pPr>
        <w:ind w:left="720" w:hanging="360"/>
      </w:pPr>
    </w:lvl>
    <w:lvl w:ilvl="1" w:tplc="81017157" w:tentative="1">
      <w:start w:val="1"/>
      <w:numFmt w:val="lowerLetter"/>
      <w:lvlText w:val="%2."/>
      <w:lvlJc w:val="left"/>
      <w:pPr>
        <w:ind w:left="1440" w:hanging="360"/>
      </w:pPr>
    </w:lvl>
    <w:lvl w:ilvl="2" w:tplc="81017157" w:tentative="1">
      <w:start w:val="1"/>
      <w:numFmt w:val="lowerRoman"/>
      <w:lvlText w:val="%3."/>
      <w:lvlJc w:val="right"/>
      <w:pPr>
        <w:ind w:left="2160" w:hanging="180"/>
      </w:pPr>
    </w:lvl>
    <w:lvl w:ilvl="3" w:tplc="81017157" w:tentative="1">
      <w:start w:val="1"/>
      <w:numFmt w:val="decimal"/>
      <w:lvlText w:val="%4."/>
      <w:lvlJc w:val="left"/>
      <w:pPr>
        <w:ind w:left="2880" w:hanging="360"/>
      </w:pPr>
    </w:lvl>
    <w:lvl w:ilvl="4" w:tplc="81017157" w:tentative="1">
      <w:start w:val="1"/>
      <w:numFmt w:val="lowerLetter"/>
      <w:lvlText w:val="%5."/>
      <w:lvlJc w:val="left"/>
      <w:pPr>
        <w:ind w:left="3600" w:hanging="360"/>
      </w:pPr>
    </w:lvl>
    <w:lvl w:ilvl="5" w:tplc="81017157" w:tentative="1">
      <w:start w:val="1"/>
      <w:numFmt w:val="lowerRoman"/>
      <w:lvlText w:val="%6."/>
      <w:lvlJc w:val="right"/>
      <w:pPr>
        <w:ind w:left="4320" w:hanging="180"/>
      </w:pPr>
    </w:lvl>
    <w:lvl w:ilvl="6" w:tplc="81017157" w:tentative="1">
      <w:start w:val="1"/>
      <w:numFmt w:val="decimal"/>
      <w:lvlText w:val="%7."/>
      <w:lvlJc w:val="left"/>
      <w:pPr>
        <w:ind w:left="5040" w:hanging="360"/>
      </w:pPr>
    </w:lvl>
    <w:lvl w:ilvl="7" w:tplc="81017157" w:tentative="1">
      <w:start w:val="1"/>
      <w:numFmt w:val="lowerLetter"/>
      <w:lvlText w:val="%8."/>
      <w:lvlJc w:val="left"/>
      <w:pPr>
        <w:ind w:left="5760" w:hanging="360"/>
      </w:pPr>
    </w:lvl>
    <w:lvl w:ilvl="8" w:tplc="81017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1">
    <w:multiLevelType w:val="hybridMultilevel"/>
    <w:lvl w:ilvl="0" w:tplc="88338870">
      <w:start w:val="1"/>
      <w:numFmt w:val="decimal"/>
      <w:lvlText w:val="%1."/>
      <w:lvlJc w:val="left"/>
      <w:pPr>
        <w:ind w:left="720" w:hanging="360"/>
      </w:pPr>
    </w:lvl>
    <w:lvl w:ilvl="1" w:tplc="88338870" w:tentative="1">
      <w:start w:val="1"/>
      <w:numFmt w:val="lowerLetter"/>
      <w:lvlText w:val="%2."/>
      <w:lvlJc w:val="left"/>
      <w:pPr>
        <w:ind w:left="1440" w:hanging="360"/>
      </w:pPr>
    </w:lvl>
    <w:lvl w:ilvl="2" w:tplc="88338870" w:tentative="1">
      <w:start w:val="1"/>
      <w:numFmt w:val="lowerRoman"/>
      <w:lvlText w:val="%3."/>
      <w:lvlJc w:val="right"/>
      <w:pPr>
        <w:ind w:left="2160" w:hanging="180"/>
      </w:pPr>
    </w:lvl>
    <w:lvl w:ilvl="3" w:tplc="88338870" w:tentative="1">
      <w:start w:val="1"/>
      <w:numFmt w:val="decimal"/>
      <w:lvlText w:val="%4."/>
      <w:lvlJc w:val="left"/>
      <w:pPr>
        <w:ind w:left="2880" w:hanging="360"/>
      </w:pPr>
    </w:lvl>
    <w:lvl w:ilvl="4" w:tplc="88338870" w:tentative="1">
      <w:start w:val="1"/>
      <w:numFmt w:val="lowerLetter"/>
      <w:lvlText w:val="%5."/>
      <w:lvlJc w:val="left"/>
      <w:pPr>
        <w:ind w:left="3600" w:hanging="360"/>
      </w:pPr>
    </w:lvl>
    <w:lvl w:ilvl="5" w:tplc="88338870" w:tentative="1">
      <w:start w:val="1"/>
      <w:numFmt w:val="lowerRoman"/>
      <w:lvlText w:val="%6."/>
      <w:lvlJc w:val="right"/>
      <w:pPr>
        <w:ind w:left="4320" w:hanging="180"/>
      </w:pPr>
    </w:lvl>
    <w:lvl w:ilvl="6" w:tplc="88338870" w:tentative="1">
      <w:start w:val="1"/>
      <w:numFmt w:val="decimal"/>
      <w:lvlText w:val="%7."/>
      <w:lvlJc w:val="left"/>
      <w:pPr>
        <w:ind w:left="5040" w:hanging="360"/>
      </w:pPr>
    </w:lvl>
    <w:lvl w:ilvl="7" w:tplc="88338870" w:tentative="1">
      <w:start w:val="1"/>
      <w:numFmt w:val="lowerLetter"/>
      <w:lvlText w:val="%8."/>
      <w:lvlJc w:val="left"/>
      <w:pPr>
        <w:ind w:left="5760" w:hanging="360"/>
      </w:pPr>
    </w:lvl>
    <w:lvl w:ilvl="8" w:tplc="88338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30">
    <w:multiLevelType w:val="hybridMultilevel"/>
    <w:lvl w:ilvl="0" w:tplc="57871200">
      <w:start w:val="1"/>
      <w:numFmt w:val="decimal"/>
      <w:lvlText w:val="%1."/>
      <w:lvlJc w:val="left"/>
      <w:pPr>
        <w:ind w:left="720" w:hanging="360"/>
      </w:pPr>
    </w:lvl>
    <w:lvl w:ilvl="1" w:tplc="57871200" w:tentative="1">
      <w:start w:val="1"/>
      <w:numFmt w:val="lowerLetter"/>
      <w:lvlText w:val="%2."/>
      <w:lvlJc w:val="left"/>
      <w:pPr>
        <w:ind w:left="1440" w:hanging="360"/>
      </w:pPr>
    </w:lvl>
    <w:lvl w:ilvl="2" w:tplc="57871200" w:tentative="1">
      <w:start w:val="1"/>
      <w:numFmt w:val="lowerRoman"/>
      <w:lvlText w:val="%3."/>
      <w:lvlJc w:val="right"/>
      <w:pPr>
        <w:ind w:left="2160" w:hanging="180"/>
      </w:pPr>
    </w:lvl>
    <w:lvl w:ilvl="3" w:tplc="57871200" w:tentative="1">
      <w:start w:val="1"/>
      <w:numFmt w:val="decimal"/>
      <w:lvlText w:val="%4."/>
      <w:lvlJc w:val="left"/>
      <w:pPr>
        <w:ind w:left="2880" w:hanging="360"/>
      </w:pPr>
    </w:lvl>
    <w:lvl w:ilvl="4" w:tplc="57871200" w:tentative="1">
      <w:start w:val="1"/>
      <w:numFmt w:val="lowerLetter"/>
      <w:lvlText w:val="%5."/>
      <w:lvlJc w:val="left"/>
      <w:pPr>
        <w:ind w:left="3600" w:hanging="360"/>
      </w:pPr>
    </w:lvl>
    <w:lvl w:ilvl="5" w:tplc="57871200" w:tentative="1">
      <w:start w:val="1"/>
      <w:numFmt w:val="lowerRoman"/>
      <w:lvlText w:val="%6."/>
      <w:lvlJc w:val="right"/>
      <w:pPr>
        <w:ind w:left="4320" w:hanging="180"/>
      </w:pPr>
    </w:lvl>
    <w:lvl w:ilvl="6" w:tplc="57871200" w:tentative="1">
      <w:start w:val="1"/>
      <w:numFmt w:val="decimal"/>
      <w:lvlText w:val="%7."/>
      <w:lvlJc w:val="left"/>
      <w:pPr>
        <w:ind w:left="5040" w:hanging="360"/>
      </w:pPr>
    </w:lvl>
    <w:lvl w:ilvl="7" w:tplc="57871200" w:tentative="1">
      <w:start w:val="1"/>
      <w:numFmt w:val="lowerLetter"/>
      <w:lvlText w:val="%8."/>
      <w:lvlJc w:val="left"/>
      <w:pPr>
        <w:ind w:left="5760" w:hanging="360"/>
      </w:pPr>
    </w:lvl>
    <w:lvl w:ilvl="8" w:tplc="57871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9">
    <w:multiLevelType w:val="hybridMultilevel"/>
    <w:lvl w:ilvl="0" w:tplc="59726131">
      <w:start w:val="1"/>
      <w:numFmt w:val="decimal"/>
      <w:lvlText w:val="%1."/>
      <w:lvlJc w:val="left"/>
      <w:pPr>
        <w:ind w:left="720" w:hanging="360"/>
      </w:pPr>
    </w:lvl>
    <w:lvl w:ilvl="1" w:tplc="59726131" w:tentative="1">
      <w:start w:val="1"/>
      <w:numFmt w:val="lowerLetter"/>
      <w:lvlText w:val="%2."/>
      <w:lvlJc w:val="left"/>
      <w:pPr>
        <w:ind w:left="1440" w:hanging="360"/>
      </w:pPr>
    </w:lvl>
    <w:lvl w:ilvl="2" w:tplc="59726131" w:tentative="1">
      <w:start w:val="1"/>
      <w:numFmt w:val="lowerRoman"/>
      <w:lvlText w:val="%3."/>
      <w:lvlJc w:val="right"/>
      <w:pPr>
        <w:ind w:left="2160" w:hanging="180"/>
      </w:pPr>
    </w:lvl>
    <w:lvl w:ilvl="3" w:tplc="59726131" w:tentative="1">
      <w:start w:val="1"/>
      <w:numFmt w:val="decimal"/>
      <w:lvlText w:val="%4."/>
      <w:lvlJc w:val="left"/>
      <w:pPr>
        <w:ind w:left="2880" w:hanging="360"/>
      </w:pPr>
    </w:lvl>
    <w:lvl w:ilvl="4" w:tplc="59726131" w:tentative="1">
      <w:start w:val="1"/>
      <w:numFmt w:val="lowerLetter"/>
      <w:lvlText w:val="%5."/>
      <w:lvlJc w:val="left"/>
      <w:pPr>
        <w:ind w:left="3600" w:hanging="360"/>
      </w:pPr>
    </w:lvl>
    <w:lvl w:ilvl="5" w:tplc="59726131" w:tentative="1">
      <w:start w:val="1"/>
      <w:numFmt w:val="lowerRoman"/>
      <w:lvlText w:val="%6."/>
      <w:lvlJc w:val="right"/>
      <w:pPr>
        <w:ind w:left="4320" w:hanging="180"/>
      </w:pPr>
    </w:lvl>
    <w:lvl w:ilvl="6" w:tplc="59726131" w:tentative="1">
      <w:start w:val="1"/>
      <w:numFmt w:val="decimal"/>
      <w:lvlText w:val="%7."/>
      <w:lvlJc w:val="left"/>
      <w:pPr>
        <w:ind w:left="5040" w:hanging="360"/>
      </w:pPr>
    </w:lvl>
    <w:lvl w:ilvl="7" w:tplc="59726131" w:tentative="1">
      <w:start w:val="1"/>
      <w:numFmt w:val="lowerLetter"/>
      <w:lvlText w:val="%8."/>
      <w:lvlJc w:val="left"/>
      <w:pPr>
        <w:ind w:left="5760" w:hanging="360"/>
      </w:pPr>
    </w:lvl>
    <w:lvl w:ilvl="8" w:tplc="597261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8">
    <w:multiLevelType w:val="hybridMultilevel"/>
    <w:lvl w:ilvl="0" w:tplc="56586659">
      <w:start w:val="1"/>
      <w:numFmt w:val="decimal"/>
      <w:lvlText w:val="%1."/>
      <w:lvlJc w:val="left"/>
      <w:pPr>
        <w:ind w:left="720" w:hanging="360"/>
      </w:pPr>
    </w:lvl>
    <w:lvl w:ilvl="1" w:tplc="56586659" w:tentative="1">
      <w:start w:val="1"/>
      <w:numFmt w:val="lowerLetter"/>
      <w:lvlText w:val="%2."/>
      <w:lvlJc w:val="left"/>
      <w:pPr>
        <w:ind w:left="1440" w:hanging="360"/>
      </w:pPr>
    </w:lvl>
    <w:lvl w:ilvl="2" w:tplc="56586659" w:tentative="1">
      <w:start w:val="1"/>
      <w:numFmt w:val="lowerRoman"/>
      <w:lvlText w:val="%3."/>
      <w:lvlJc w:val="right"/>
      <w:pPr>
        <w:ind w:left="2160" w:hanging="180"/>
      </w:pPr>
    </w:lvl>
    <w:lvl w:ilvl="3" w:tplc="56586659" w:tentative="1">
      <w:start w:val="1"/>
      <w:numFmt w:val="decimal"/>
      <w:lvlText w:val="%4."/>
      <w:lvlJc w:val="left"/>
      <w:pPr>
        <w:ind w:left="2880" w:hanging="360"/>
      </w:pPr>
    </w:lvl>
    <w:lvl w:ilvl="4" w:tplc="56586659" w:tentative="1">
      <w:start w:val="1"/>
      <w:numFmt w:val="lowerLetter"/>
      <w:lvlText w:val="%5."/>
      <w:lvlJc w:val="left"/>
      <w:pPr>
        <w:ind w:left="3600" w:hanging="360"/>
      </w:pPr>
    </w:lvl>
    <w:lvl w:ilvl="5" w:tplc="56586659" w:tentative="1">
      <w:start w:val="1"/>
      <w:numFmt w:val="lowerRoman"/>
      <w:lvlText w:val="%6."/>
      <w:lvlJc w:val="right"/>
      <w:pPr>
        <w:ind w:left="4320" w:hanging="180"/>
      </w:pPr>
    </w:lvl>
    <w:lvl w:ilvl="6" w:tplc="56586659" w:tentative="1">
      <w:start w:val="1"/>
      <w:numFmt w:val="decimal"/>
      <w:lvlText w:val="%7."/>
      <w:lvlJc w:val="left"/>
      <w:pPr>
        <w:ind w:left="5040" w:hanging="360"/>
      </w:pPr>
    </w:lvl>
    <w:lvl w:ilvl="7" w:tplc="56586659" w:tentative="1">
      <w:start w:val="1"/>
      <w:numFmt w:val="lowerLetter"/>
      <w:lvlText w:val="%8."/>
      <w:lvlJc w:val="left"/>
      <w:pPr>
        <w:ind w:left="5760" w:hanging="360"/>
      </w:pPr>
    </w:lvl>
    <w:lvl w:ilvl="8" w:tplc="56586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7">
    <w:multiLevelType w:val="hybridMultilevel"/>
    <w:lvl w:ilvl="0" w:tplc="21691054">
      <w:start w:val="1"/>
      <w:numFmt w:val="decimal"/>
      <w:lvlText w:val="%1."/>
      <w:lvlJc w:val="left"/>
      <w:pPr>
        <w:ind w:left="720" w:hanging="360"/>
      </w:pPr>
    </w:lvl>
    <w:lvl w:ilvl="1" w:tplc="21691054" w:tentative="1">
      <w:start w:val="1"/>
      <w:numFmt w:val="lowerLetter"/>
      <w:lvlText w:val="%2."/>
      <w:lvlJc w:val="left"/>
      <w:pPr>
        <w:ind w:left="1440" w:hanging="360"/>
      </w:pPr>
    </w:lvl>
    <w:lvl w:ilvl="2" w:tplc="21691054" w:tentative="1">
      <w:start w:val="1"/>
      <w:numFmt w:val="lowerRoman"/>
      <w:lvlText w:val="%3."/>
      <w:lvlJc w:val="right"/>
      <w:pPr>
        <w:ind w:left="2160" w:hanging="180"/>
      </w:pPr>
    </w:lvl>
    <w:lvl w:ilvl="3" w:tplc="21691054" w:tentative="1">
      <w:start w:val="1"/>
      <w:numFmt w:val="decimal"/>
      <w:lvlText w:val="%4."/>
      <w:lvlJc w:val="left"/>
      <w:pPr>
        <w:ind w:left="2880" w:hanging="360"/>
      </w:pPr>
    </w:lvl>
    <w:lvl w:ilvl="4" w:tplc="21691054" w:tentative="1">
      <w:start w:val="1"/>
      <w:numFmt w:val="lowerLetter"/>
      <w:lvlText w:val="%5."/>
      <w:lvlJc w:val="left"/>
      <w:pPr>
        <w:ind w:left="3600" w:hanging="360"/>
      </w:pPr>
    </w:lvl>
    <w:lvl w:ilvl="5" w:tplc="21691054" w:tentative="1">
      <w:start w:val="1"/>
      <w:numFmt w:val="lowerRoman"/>
      <w:lvlText w:val="%6."/>
      <w:lvlJc w:val="right"/>
      <w:pPr>
        <w:ind w:left="4320" w:hanging="180"/>
      </w:pPr>
    </w:lvl>
    <w:lvl w:ilvl="6" w:tplc="21691054" w:tentative="1">
      <w:start w:val="1"/>
      <w:numFmt w:val="decimal"/>
      <w:lvlText w:val="%7."/>
      <w:lvlJc w:val="left"/>
      <w:pPr>
        <w:ind w:left="5040" w:hanging="360"/>
      </w:pPr>
    </w:lvl>
    <w:lvl w:ilvl="7" w:tplc="21691054" w:tentative="1">
      <w:start w:val="1"/>
      <w:numFmt w:val="lowerLetter"/>
      <w:lvlText w:val="%8."/>
      <w:lvlJc w:val="left"/>
      <w:pPr>
        <w:ind w:left="5760" w:hanging="360"/>
      </w:pPr>
    </w:lvl>
    <w:lvl w:ilvl="8" w:tplc="21691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6">
    <w:multiLevelType w:val="hybridMultilevel"/>
    <w:lvl w:ilvl="0" w:tplc="83627156">
      <w:start w:val="1"/>
      <w:numFmt w:val="decimal"/>
      <w:lvlText w:val="%1."/>
      <w:lvlJc w:val="left"/>
      <w:pPr>
        <w:ind w:left="720" w:hanging="360"/>
      </w:pPr>
    </w:lvl>
    <w:lvl w:ilvl="1" w:tplc="83627156" w:tentative="1">
      <w:start w:val="1"/>
      <w:numFmt w:val="lowerLetter"/>
      <w:lvlText w:val="%2."/>
      <w:lvlJc w:val="left"/>
      <w:pPr>
        <w:ind w:left="1440" w:hanging="360"/>
      </w:pPr>
    </w:lvl>
    <w:lvl w:ilvl="2" w:tplc="83627156" w:tentative="1">
      <w:start w:val="1"/>
      <w:numFmt w:val="lowerRoman"/>
      <w:lvlText w:val="%3."/>
      <w:lvlJc w:val="right"/>
      <w:pPr>
        <w:ind w:left="2160" w:hanging="180"/>
      </w:pPr>
    </w:lvl>
    <w:lvl w:ilvl="3" w:tplc="83627156" w:tentative="1">
      <w:start w:val="1"/>
      <w:numFmt w:val="decimal"/>
      <w:lvlText w:val="%4."/>
      <w:lvlJc w:val="left"/>
      <w:pPr>
        <w:ind w:left="2880" w:hanging="360"/>
      </w:pPr>
    </w:lvl>
    <w:lvl w:ilvl="4" w:tplc="83627156" w:tentative="1">
      <w:start w:val="1"/>
      <w:numFmt w:val="lowerLetter"/>
      <w:lvlText w:val="%5."/>
      <w:lvlJc w:val="left"/>
      <w:pPr>
        <w:ind w:left="3600" w:hanging="360"/>
      </w:pPr>
    </w:lvl>
    <w:lvl w:ilvl="5" w:tplc="83627156" w:tentative="1">
      <w:start w:val="1"/>
      <w:numFmt w:val="lowerRoman"/>
      <w:lvlText w:val="%6."/>
      <w:lvlJc w:val="right"/>
      <w:pPr>
        <w:ind w:left="4320" w:hanging="180"/>
      </w:pPr>
    </w:lvl>
    <w:lvl w:ilvl="6" w:tplc="83627156" w:tentative="1">
      <w:start w:val="1"/>
      <w:numFmt w:val="decimal"/>
      <w:lvlText w:val="%7."/>
      <w:lvlJc w:val="left"/>
      <w:pPr>
        <w:ind w:left="5040" w:hanging="360"/>
      </w:pPr>
    </w:lvl>
    <w:lvl w:ilvl="7" w:tplc="83627156" w:tentative="1">
      <w:start w:val="1"/>
      <w:numFmt w:val="lowerLetter"/>
      <w:lvlText w:val="%8."/>
      <w:lvlJc w:val="left"/>
      <w:pPr>
        <w:ind w:left="5760" w:hanging="360"/>
      </w:pPr>
    </w:lvl>
    <w:lvl w:ilvl="8" w:tplc="83627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5">
    <w:multiLevelType w:val="hybridMultilevel"/>
    <w:lvl w:ilvl="0" w:tplc="22261584">
      <w:start w:val="1"/>
      <w:numFmt w:val="decimal"/>
      <w:lvlText w:val="%1."/>
      <w:lvlJc w:val="left"/>
      <w:pPr>
        <w:ind w:left="720" w:hanging="360"/>
      </w:pPr>
    </w:lvl>
    <w:lvl w:ilvl="1" w:tplc="22261584" w:tentative="1">
      <w:start w:val="1"/>
      <w:numFmt w:val="lowerLetter"/>
      <w:lvlText w:val="%2."/>
      <w:lvlJc w:val="left"/>
      <w:pPr>
        <w:ind w:left="1440" w:hanging="360"/>
      </w:pPr>
    </w:lvl>
    <w:lvl w:ilvl="2" w:tplc="22261584" w:tentative="1">
      <w:start w:val="1"/>
      <w:numFmt w:val="lowerRoman"/>
      <w:lvlText w:val="%3."/>
      <w:lvlJc w:val="right"/>
      <w:pPr>
        <w:ind w:left="2160" w:hanging="180"/>
      </w:pPr>
    </w:lvl>
    <w:lvl w:ilvl="3" w:tplc="22261584" w:tentative="1">
      <w:start w:val="1"/>
      <w:numFmt w:val="decimal"/>
      <w:lvlText w:val="%4."/>
      <w:lvlJc w:val="left"/>
      <w:pPr>
        <w:ind w:left="2880" w:hanging="360"/>
      </w:pPr>
    </w:lvl>
    <w:lvl w:ilvl="4" w:tplc="22261584" w:tentative="1">
      <w:start w:val="1"/>
      <w:numFmt w:val="lowerLetter"/>
      <w:lvlText w:val="%5."/>
      <w:lvlJc w:val="left"/>
      <w:pPr>
        <w:ind w:left="3600" w:hanging="360"/>
      </w:pPr>
    </w:lvl>
    <w:lvl w:ilvl="5" w:tplc="22261584" w:tentative="1">
      <w:start w:val="1"/>
      <w:numFmt w:val="lowerRoman"/>
      <w:lvlText w:val="%6."/>
      <w:lvlJc w:val="right"/>
      <w:pPr>
        <w:ind w:left="4320" w:hanging="180"/>
      </w:pPr>
    </w:lvl>
    <w:lvl w:ilvl="6" w:tplc="22261584" w:tentative="1">
      <w:start w:val="1"/>
      <w:numFmt w:val="decimal"/>
      <w:lvlText w:val="%7."/>
      <w:lvlJc w:val="left"/>
      <w:pPr>
        <w:ind w:left="5040" w:hanging="360"/>
      </w:pPr>
    </w:lvl>
    <w:lvl w:ilvl="7" w:tplc="22261584" w:tentative="1">
      <w:start w:val="1"/>
      <w:numFmt w:val="lowerLetter"/>
      <w:lvlText w:val="%8."/>
      <w:lvlJc w:val="left"/>
      <w:pPr>
        <w:ind w:left="5760" w:hanging="360"/>
      </w:pPr>
    </w:lvl>
    <w:lvl w:ilvl="8" w:tplc="22261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4">
    <w:multiLevelType w:val="hybridMultilevel"/>
    <w:lvl w:ilvl="0" w:tplc="74666292">
      <w:start w:val="1"/>
      <w:numFmt w:val="decimal"/>
      <w:lvlText w:val="%1."/>
      <w:lvlJc w:val="left"/>
      <w:pPr>
        <w:ind w:left="720" w:hanging="360"/>
      </w:pPr>
    </w:lvl>
    <w:lvl w:ilvl="1" w:tplc="74666292" w:tentative="1">
      <w:start w:val="1"/>
      <w:numFmt w:val="lowerLetter"/>
      <w:lvlText w:val="%2."/>
      <w:lvlJc w:val="left"/>
      <w:pPr>
        <w:ind w:left="1440" w:hanging="360"/>
      </w:pPr>
    </w:lvl>
    <w:lvl w:ilvl="2" w:tplc="74666292" w:tentative="1">
      <w:start w:val="1"/>
      <w:numFmt w:val="lowerRoman"/>
      <w:lvlText w:val="%3."/>
      <w:lvlJc w:val="right"/>
      <w:pPr>
        <w:ind w:left="2160" w:hanging="180"/>
      </w:pPr>
    </w:lvl>
    <w:lvl w:ilvl="3" w:tplc="74666292" w:tentative="1">
      <w:start w:val="1"/>
      <w:numFmt w:val="decimal"/>
      <w:lvlText w:val="%4."/>
      <w:lvlJc w:val="left"/>
      <w:pPr>
        <w:ind w:left="2880" w:hanging="360"/>
      </w:pPr>
    </w:lvl>
    <w:lvl w:ilvl="4" w:tplc="74666292" w:tentative="1">
      <w:start w:val="1"/>
      <w:numFmt w:val="lowerLetter"/>
      <w:lvlText w:val="%5."/>
      <w:lvlJc w:val="left"/>
      <w:pPr>
        <w:ind w:left="3600" w:hanging="360"/>
      </w:pPr>
    </w:lvl>
    <w:lvl w:ilvl="5" w:tplc="74666292" w:tentative="1">
      <w:start w:val="1"/>
      <w:numFmt w:val="lowerRoman"/>
      <w:lvlText w:val="%6."/>
      <w:lvlJc w:val="right"/>
      <w:pPr>
        <w:ind w:left="4320" w:hanging="180"/>
      </w:pPr>
    </w:lvl>
    <w:lvl w:ilvl="6" w:tplc="74666292" w:tentative="1">
      <w:start w:val="1"/>
      <w:numFmt w:val="decimal"/>
      <w:lvlText w:val="%7."/>
      <w:lvlJc w:val="left"/>
      <w:pPr>
        <w:ind w:left="5040" w:hanging="360"/>
      </w:pPr>
    </w:lvl>
    <w:lvl w:ilvl="7" w:tplc="74666292" w:tentative="1">
      <w:start w:val="1"/>
      <w:numFmt w:val="lowerLetter"/>
      <w:lvlText w:val="%8."/>
      <w:lvlJc w:val="left"/>
      <w:pPr>
        <w:ind w:left="5760" w:hanging="360"/>
      </w:pPr>
    </w:lvl>
    <w:lvl w:ilvl="8" w:tplc="74666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3">
    <w:multiLevelType w:val="hybridMultilevel"/>
    <w:lvl w:ilvl="0" w:tplc="51333174">
      <w:start w:val="1"/>
      <w:numFmt w:val="decimal"/>
      <w:lvlText w:val="%1."/>
      <w:lvlJc w:val="left"/>
      <w:pPr>
        <w:ind w:left="720" w:hanging="360"/>
      </w:pPr>
    </w:lvl>
    <w:lvl w:ilvl="1" w:tplc="51333174" w:tentative="1">
      <w:start w:val="1"/>
      <w:numFmt w:val="lowerLetter"/>
      <w:lvlText w:val="%2."/>
      <w:lvlJc w:val="left"/>
      <w:pPr>
        <w:ind w:left="1440" w:hanging="360"/>
      </w:pPr>
    </w:lvl>
    <w:lvl w:ilvl="2" w:tplc="51333174" w:tentative="1">
      <w:start w:val="1"/>
      <w:numFmt w:val="lowerRoman"/>
      <w:lvlText w:val="%3."/>
      <w:lvlJc w:val="right"/>
      <w:pPr>
        <w:ind w:left="2160" w:hanging="180"/>
      </w:pPr>
    </w:lvl>
    <w:lvl w:ilvl="3" w:tplc="51333174" w:tentative="1">
      <w:start w:val="1"/>
      <w:numFmt w:val="decimal"/>
      <w:lvlText w:val="%4."/>
      <w:lvlJc w:val="left"/>
      <w:pPr>
        <w:ind w:left="2880" w:hanging="360"/>
      </w:pPr>
    </w:lvl>
    <w:lvl w:ilvl="4" w:tplc="51333174" w:tentative="1">
      <w:start w:val="1"/>
      <w:numFmt w:val="lowerLetter"/>
      <w:lvlText w:val="%5."/>
      <w:lvlJc w:val="left"/>
      <w:pPr>
        <w:ind w:left="3600" w:hanging="360"/>
      </w:pPr>
    </w:lvl>
    <w:lvl w:ilvl="5" w:tplc="51333174" w:tentative="1">
      <w:start w:val="1"/>
      <w:numFmt w:val="lowerRoman"/>
      <w:lvlText w:val="%6."/>
      <w:lvlJc w:val="right"/>
      <w:pPr>
        <w:ind w:left="4320" w:hanging="180"/>
      </w:pPr>
    </w:lvl>
    <w:lvl w:ilvl="6" w:tplc="51333174" w:tentative="1">
      <w:start w:val="1"/>
      <w:numFmt w:val="decimal"/>
      <w:lvlText w:val="%7."/>
      <w:lvlJc w:val="left"/>
      <w:pPr>
        <w:ind w:left="5040" w:hanging="360"/>
      </w:pPr>
    </w:lvl>
    <w:lvl w:ilvl="7" w:tplc="51333174" w:tentative="1">
      <w:start w:val="1"/>
      <w:numFmt w:val="lowerLetter"/>
      <w:lvlText w:val="%8."/>
      <w:lvlJc w:val="left"/>
      <w:pPr>
        <w:ind w:left="5760" w:hanging="360"/>
      </w:pPr>
    </w:lvl>
    <w:lvl w:ilvl="8" w:tplc="51333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2">
    <w:multiLevelType w:val="hybridMultilevel"/>
    <w:lvl w:ilvl="0" w:tplc="57232362">
      <w:start w:val="1"/>
      <w:numFmt w:val="decimal"/>
      <w:lvlText w:val="%1."/>
      <w:lvlJc w:val="left"/>
      <w:pPr>
        <w:ind w:left="720" w:hanging="360"/>
      </w:pPr>
    </w:lvl>
    <w:lvl w:ilvl="1" w:tplc="57232362" w:tentative="1">
      <w:start w:val="1"/>
      <w:numFmt w:val="lowerLetter"/>
      <w:lvlText w:val="%2."/>
      <w:lvlJc w:val="left"/>
      <w:pPr>
        <w:ind w:left="1440" w:hanging="360"/>
      </w:pPr>
    </w:lvl>
    <w:lvl w:ilvl="2" w:tplc="57232362" w:tentative="1">
      <w:start w:val="1"/>
      <w:numFmt w:val="lowerRoman"/>
      <w:lvlText w:val="%3."/>
      <w:lvlJc w:val="right"/>
      <w:pPr>
        <w:ind w:left="2160" w:hanging="180"/>
      </w:pPr>
    </w:lvl>
    <w:lvl w:ilvl="3" w:tplc="57232362" w:tentative="1">
      <w:start w:val="1"/>
      <w:numFmt w:val="decimal"/>
      <w:lvlText w:val="%4."/>
      <w:lvlJc w:val="left"/>
      <w:pPr>
        <w:ind w:left="2880" w:hanging="360"/>
      </w:pPr>
    </w:lvl>
    <w:lvl w:ilvl="4" w:tplc="57232362" w:tentative="1">
      <w:start w:val="1"/>
      <w:numFmt w:val="lowerLetter"/>
      <w:lvlText w:val="%5."/>
      <w:lvlJc w:val="left"/>
      <w:pPr>
        <w:ind w:left="3600" w:hanging="360"/>
      </w:pPr>
    </w:lvl>
    <w:lvl w:ilvl="5" w:tplc="57232362" w:tentative="1">
      <w:start w:val="1"/>
      <w:numFmt w:val="lowerRoman"/>
      <w:lvlText w:val="%6."/>
      <w:lvlJc w:val="right"/>
      <w:pPr>
        <w:ind w:left="4320" w:hanging="180"/>
      </w:pPr>
    </w:lvl>
    <w:lvl w:ilvl="6" w:tplc="57232362" w:tentative="1">
      <w:start w:val="1"/>
      <w:numFmt w:val="decimal"/>
      <w:lvlText w:val="%7."/>
      <w:lvlJc w:val="left"/>
      <w:pPr>
        <w:ind w:left="5040" w:hanging="360"/>
      </w:pPr>
    </w:lvl>
    <w:lvl w:ilvl="7" w:tplc="57232362" w:tentative="1">
      <w:start w:val="1"/>
      <w:numFmt w:val="lowerLetter"/>
      <w:lvlText w:val="%8."/>
      <w:lvlJc w:val="left"/>
      <w:pPr>
        <w:ind w:left="5760" w:hanging="360"/>
      </w:pPr>
    </w:lvl>
    <w:lvl w:ilvl="8" w:tplc="57232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1">
    <w:multiLevelType w:val="hybridMultilevel"/>
    <w:lvl w:ilvl="0" w:tplc="57381092">
      <w:start w:val="1"/>
      <w:numFmt w:val="decimal"/>
      <w:lvlText w:val="%1."/>
      <w:lvlJc w:val="left"/>
      <w:pPr>
        <w:ind w:left="720" w:hanging="360"/>
      </w:pPr>
    </w:lvl>
    <w:lvl w:ilvl="1" w:tplc="57381092" w:tentative="1">
      <w:start w:val="1"/>
      <w:numFmt w:val="lowerLetter"/>
      <w:lvlText w:val="%2."/>
      <w:lvlJc w:val="left"/>
      <w:pPr>
        <w:ind w:left="1440" w:hanging="360"/>
      </w:pPr>
    </w:lvl>
    <w:lvl w:ilvl="2" w:tplc="57381092" w:tentative="1">
      <w:start w:val="1"/>
      <w:numFmt w:val="lowerRoman"/>
      <w:lvlText w:val="%3."/>
      <w:lvlJc w:val="right"/>
      <w:pPr>
        <w:ind w:left="2160" w:hanging="180"/>
      </w:pPr>
    </w:lvl>
    <w:lvl w:ilvl="3" w:tplc="57381092" w:tentative="1">
      <w:start w:val="1"/>
      <w:numFmt w:val="decimal"/>
      <w:lvlText w:val="%4."/>
      <w:lvlJc w:val="left"/>
      <w:pPr>
        <w:ind w:left="2880" w:hanging="360"/>
      </w:pPr>
    </w:lvl>
    <w:lvl w:ilvl="4" w:tplc="57381092" w:tentative="1">
      <w:start w:val="1"/>
      <w:numFmt w:val="lowerLetter"/>
      <w:lvlText w:val="%5."/>
      <w:lvlJc w:val="left"/>
      <w:pPr>
        <w:ind w:left="3600" w:hanging="360"/>
      </w:pPr>
    </w:lvl>
    <w:lvl w:ilvl="5" w:tplc="57381092" w:tentative="1">
      <w:start w:val="1"/>
      <w:numFmt w:val="lowerRoman"/>
      <w:lvlText w:val="%6."/>
      <w:lvlJc w:val="right"/>
      <w:pPr>
        <w:ind w:left="4320" w:hanging="180"/>
      </w:pPr>
    </w:lvl>
    <w:lvl w:ilvl="6" w:tplc="57381092" w:tentative="1">
      <w:start w:val="1"/>
      <w:numFmt w:val="decimal"/>
      <w:lvlText w:val="%7."/>
      <w:lvlJc w:val="left"/>
      <w:pPr>
        <w:ind w:left="5040" w:hanging="360"/>
      </w:pPr>
    </w:lvl>
    <w:lvl w:ilvl="7" w:tplc="57381092" w:tentative="1">
      <w:start w:val="1"/>
      <w:numFmt w:val="lowerLetter"/>
      <w:lvlText w:val="%8."/>
      <w:lvlJc w:val="left"/>
      <w:pPr>
        <w:ind w:left="5760" w:hanging="360"/>
      </w:pPr>
    </w:lvl>
    <w:lvl w:ilvl="8" w:tplc="57381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0">
    <w:multiLevelType w:val="hybridMultilevel"/>
    <w:lvl w:ilvl="0" w:tplc="17182651">
      <w:start w:val="1"/>
      <w:numFmt w:val="decimal"/>
      <w:lvlText w:val="%1."/>
      <w:lvlJc w:val="left"/>
      <w:pPr>
        <w:ind w:left="720" w:hanging="360"/>
      </w:pPr>
    </w:lvl>
    <w:lvl w:ilvl="1" w:tplc="17182651" w:tentative="1">
      <w:start w:val="1"/>
      <w:numFmt w:val="lowerLetter"/>
      <w:lvlText w:val="%2."/>
      <w:lvlJc w:val="left"/>
      <w:pPr>
        <w:ind w:left="1440" w:hanging="360"/>
      </w:pPr>
    </w:lvl>
    <w:lvl w:ilvl="2" w:tplc="17182651" w:tentative="1">
      <w:start w:val="1"/>
      <w:numFmt w:val="lowerRoman"/>
      <w:lvlText w:val="%3."/>
      <w:lvlJc w:val="right"/>
      <w:pPr>
        <w:ind w:left="2160" w:hanging="180"/>
      </w:pPr>
    </w:lvl>
    <w:lvl w:ilvl="3" w:tplc="17182651" w:tentative="1">
      <w:start w:val="1"/>
      <w:numFmt w:val="decimal"/>
      <w:lvlText w:val="%4."/>
      <w:lvlJc w:val="left"/>
      <w:pPr>
        <w:ind w:left="2880" w:hanging="360"/>
      </w:pPr>
    </w:lvl>
    <w:lvl w:ilvl="4" w:tplc="17182651" w:tentative="1">
      <w:start w:val="1"/>
      <w:numFmt w:val="lowerLetter"/>
      <w:lvlText w:val="%5."/>
      <w:lvlJc w:val="left"/>
      <w:pPr>
        <w:ind w:left="3600" w:hanging="360"/>
      </w:pPr>
    </w:lvl>
    <w:lvl w:ilvl="5" w:tplc="17182651" w:tentative="1">
      <w:start w:val="1"/>
      <w:numFmt w:val="lowerRoman"/>
      <w:lvlText w:val="%6."/>
      <w:lvlJc w:val="right"/>
      <w:pPr>
        <w:ind w:left="4320" w:hanging="180"/>
      </w:pPr>
    </w:lvl>
    <w:lvl w:ilvl="6" w:tplc="17182651" w:tentative="1">
      <w:start w:val="1"/>
      <w:numFmt w:val="decimal"/>
      <w:lvlText w:val="%7."/>
      <w:lvlJc w:val="left"/>
      <w:pPr>
        <w:ind w:left="5040" w:hanging="360"/>
      </w:pPr>
    </w:lvl>
    <w:lvl w:ilvl="7" w:tplc="17182651" w:tentative="1">
      <w:start w:val="1"/>
      <w:numFmt w:val="lowerLetter"/>
      <w:lvlText w:val="%8."/>
      <w:lvlJc w:val="left"/>
      <w:pPr>
        <w:ind w:left="5760" w:hanging="360"/>
      </w:pPr>
    </w:lvl>
    <w:lvl w:ilvl="8" w:tplc="17182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9">
    <w:multiLevelType w:val="hybridMultilevel"/>
    <w:lvl w:ilvl="0" w:tplc="23696838">
      <w:start w:val="1"/>
      <w:numFmt w:val="decimal"/>
      <w:lvlText w:val="%1."/>
      <w:lvlJc w:val="left"/>
      <w:pPr>
        <w:ind w:left="720" w:hanging="360"/>
      </w:pPr>
    </w:lvl>
    <w:lvl w:ilvl="1" w:tplc="23696838" w:tentative="1">
      <w:start w:val="1"/>
      <w:numFmt w:val="lowerLetter"/>
      <w:lvlText w:val="%2."/>
      <w:lvlJc w:val="left"/>
      <w:pPr>
        <w:ind w:left="1440" w:hanging="360"/>
      </w:pPr>
    </w:lvl>
    <w:lvl w:ilvl="2" w:tplc="23696838" w:tentative="1">
      <w:start w:val="1"/>
      <w:numFmt w:val="lowerRoman"/>
      <w:lvlText w:val="%3."/>
      <w:lvlJc w:val="right"/>
      <w:pPr>
        <w:ind w:left="2160" w:hanging="180"/>
      </w:pPr>
    </w:lvl>
    <w:lvl w:ilvl="3" w:tplc="23696838" w:tentative="1">
      <w:start w:val="1"/>
      <w:numFmt w:val="decimal"/>
      <w:lvlText w:val="%4."/>
      <w:lvlJc w:val="left"/>
      <w:pPr>
        <w:ind w:left="2880" w:hanging="360"/>
      </w:pPr>
    </w:lvl>
    <w:lvl w:ilvl="4" w:tplc="23696838" w:tentative="1">
      <w:start w:val="1"/>
      <w:numFmt w:val="lowerLetter"/>
      <w:lvlText w:val="%5."/>
      <w:lvlJc w:val="left"/>
      <w:pPr>
        <w:ind w:left="3600" w:hanging="360"/>
      </w:pPr>
    </w:lvl>
    <w:lvl w:ilvl="5" w:tplc="23696838" w:tentative="1">
      <w:start w:val="1"/>
      <w:numFmt w:val="lowerRoman"/>
      <w:lvlText w:val="%6."/>
      <w:lvlJc w:val="right"/>
      <w:pPr>
        <w:ind w:left="4320" w:hanging="180"/>
      </w:pPr>
    </w:lvl>
    <w:lvl w:ilvl="6" w:tplc="23696838" w:tentative="1">
      <w:start w:val="1"/>
      <w:numFmt w:val="decimal"/>
      <w:lvlText w:val="%7."/>
      <w:lvlJc w:val="left"/>
      <w:pPr>
        <w:ind w:left="5040" w:hanging="360"/>
      </w:pPr>
    </w:lvl>
    <w:lvl w:ilvl="7" w:tplc="23696838" w:tentative="1">
      <w:start w:val="1"/>
      <w:numFmt w:val="lowerLetter"/>
      <w:lvlText w:val="%8."/>
      <w:lvlJc w:val="left"/>
      <w:pPr>
        <w:ind w:left="5760" w:hanging="360"/>
      </w:pPr>
    </w:lvl>
    <w:lvl w:ilvl="8" w:tplc="23696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8">
    <w:multiLevelType w:val="hybridMultilevel"/>
    <w:lvl w:ilvl="0" w:tplc="28920568">
      <w:start w:val="1"/>
      <w:numFmt w:val="decimal"/>
      <w:lvlText w:val="%1."/>
      <w:lvlJc w:val="left"/>
      <w:pPr>
        <w:ind w:left="720" w:hanging="360"/>
      </w:pPr>
    </w:lvl>
    <w:lvl w:ilvl="1" w:tplc="28920568" w:tentative="1">
      <w:start w:val="1"/>
      <w:numFmt w:val="lowerLetter"/>
      <w:lvlText w:val="%2."/>
      <w:lvlJc w:val="left"/>
      <w:pPr>
        <w:ind w:left="1440" w:hanging="360"/>
      </w:pPr>
    </w:lvl>
    <w:lvl w:ilvl="2" w:tplc="28920568" w:tentative="1">
      <w:start w:val="1"/>
      <w:numFmt w:val="lowerRoman"/>
      <w:lvlText w:val="%3."/>
      <w:lvlJc w:val="right"/>
      <w:pPr>
        <w:ind w:left="2160" w:hanging="180"/>
      </w:pPr>
    </w:lvl>
    <w:lvl w:ilvl="3" w:tplc="28920568" w:tentative="1">
      <w:start w:val="1"/>
      <w:numFmt w:val="decimal"/>
      <w:lvlText w:val="%4."/>
      <w:lvlJc w:val="left"/>
      <w:pPr>
        <w:ind w:left="2880" w:hanging="360"/>
      </w:pPr>
    </w:lvl>
    <w:lvl w:ilvl="4" w:tplc="28920568" w:tentative="1">
      <w:start w:val="1"/>
      <w:numFmt w:val="lowerLetter"/>
      <w:lvlText w:val="%5."/>
      <w:lvlJc w:val="left"/>
      <w:pPr>
        <w:ind w:left="3600" w:hanging="360"/>
      </w:pPr>
    </w:lvl>
    <w:lvl w:ilvl="5" w:tplc="28920568" w:tentative="1">
      <w:start w:val="1"/>
      <w:numFmt w:val="lowerRoman"/>
      <w:lvlText w:val="%6."/>
      <w:lvlJc w:val="right"/>
      <w:pPr>
        <w:ind w:left="4320" w:hanging="180"/>
      </w:pPr>
    </w:lvl>
    <w:lvl w:ilvl="6" w:tplc="28920568" w:tentative="1">
      <w:start w:val="1"/>
      <w:numFmt w:val="decimal"/>
      <w:lvlText w:val="%7."/>
      <w:lvlJc w:val="left"/>
      <w:pPr>
        <w:ind w:left="5040" w:hanging="360"/>
      </w:pPr>
    </w:lvl>
    <w:lvl w:ilvl="7" w:tplc="28920568" w:tentative="1">
      <w:start w:val="1"/>
      <w:numFmt w:val="lowerLetter"/>
      <w:lvlText w:val="%8."/>
      <w:lvlJc w:val="left"/>
      <w:pPr>
        <w:ind w:left="5760" w:hanging="360"/>
      </w:pPr>
    </w:lvl>
    <w:lvl w:ilvl="8" w:tplc="28920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7">
    <w:multiLevelType w:val="hybridMultilevel"/>
    <w:lvl w:ilvl="0" w:tplc="22980786">
      <w:start w:val="1"/>
      <w:numFmt w:val="decimal"/>
      <w:lvlText w:val="%1."/>
      <w:lvlJc w:val="left"/>
      <w:pPr>
        <w:ind w:left="720" w:hanging="360"/>
      </w:pPr>
    </w:lvl>
    <w:lvl w:ilvl="1" w:tplc="22980786" w:tentative="1">
      <w:start w:val="1"/>
      <w:numFmt w:val="lowerLetter"/>
      <w:lvlText w:val="%2."/>
      <w:lvlJc w:val="left"/>
      <w:pPr>
        <w:ind w:left="1440" w:hanging="360"/>
      </w:pPr>
    </w:lvl>
    <w:lvl w:ilvl="2" w:tplc="22980786" w:tentative="1">
      <w:start w:val="1"/>
      <w:numFmt w:val="lowerRoman"/>
      <w:lvlText w:val="%3."/>
      <w:lvlJc w:val="right"/>
      <w:pPr>
        <w:ind w:left="2160" w:hanging="180"/>
      </w:pPr>
    </w:lvl>
    <w:lvl w:ilvl="3" w:tplc="22980786" w:tentative="1">
      <w:start w:val="1"/>
      <w:numFmt w:val="decimal"/>
      <w:lvlText w:val="%4."/>
      <w:lvlJc w:val="left"/>
      <w:pPr>
        <w:ind w:left="2880" w:hanging="360"/>
      </w:pPr>
    </w:lvl>
    <w:lvl w:ilvl="4" w:tplc="22980786" w:tentative="1">
      <w:start w:val="1"/>
      <w:numFmt w:val="lowerLetter"/>
      <w:lvlText w:val="%5."/>
      <w:lvlJc w:val="left"/>
      <w:pPr>
        <w:ind w:left="3600" w:hanging="360"/>
      </w:pPr>
    </w:lvl>
    <w:lvl w:ilvl="5" w:tplc="22980786" w:tentative="1">
      <w:start w:val="1"/>
      <w:numFmt w:val="lowerRoman"/>
      <w:lvlText w:val="%6."/>
      <w:lvlJc w:val="right"/>
      <w:pPr>
        <w:ind w:left="4320" w:hanging="180"/>
      </w:pPr>
    </w:lvl>
    <w:lvl w:ilvl="6" w:tplc="22980786" w:tentative="1">
      <w:start w:val="1"/>
      <w:numFmt w:val="decimal"/>
      <w:lvlText w:val="%7."/>
      <w:lvlJc w:val="left"/>
      <w:pPr>
        <w:ind w:left="5040" w:hanging="360"/>
      </w:pPr>
    </w:lvl>
    <w:lvl w:ilvl="7" w:tplc="22980786" w:tentative="1">
      <w:start w:val="1"/>
      <w:numFmt w:val="lowerLetter"/>
      <w:lvlText w:val="%8."/>
      <w:lvlJc w:val="left"/>
      <w:pPr>
        <w:ind w:left="5760" w:hanging="360"/>
      </w:pPr>
    </w:lvl>
    <w:lvl w:ilvl="8" w:tplc="22980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6">
    <w:multiLevelType w:val="hybridMultilevel"/>
    <w:lvl w:ilvl="0" w:tplc="53545790">
      <w:start w:val="1"/>
      <w:numFmt w:val="decimal"/>
      <w:lvlText w:val="%1."/>
      <w:lvlJc w:val="left"/>
      <w:pPr>
        <w:ind w:left="720" w:hanging="360"/>
      </w:pPr>
    </w:lvl>
    <w:lvl w:ilvl="1" w:tplc="53545790" w:tentative="1">
      <w:start w:val="1"/>
      <w:numFmt w:val="lowerLetter"/>
      <w:lvlText w:val="%2."/>
      <w:lvlJc w:val="left"/>
      <w:pPr>
        <w:ind w:left="1440" w:hanging="360"/>
      </w:pPr>
    </w:lvl>
    <w:lvl w:ilvl="2" w:tplc="53545790" w:tentative="1">
      <w:start w:val="1"/>
      <w:numFmt w:val="lowerRoman"/>
      <w:lvlText w:val="%3."/>
      <w:lvlJc w:val="right"/>
      <w:pPr>
        <w:ind w:left="2160" w:hanging="180"/>
      </w:pPr>
    </w:lvl>
    <w:lvl w:ilvl="3" w:tplc="53545790" w:tentative="1">
      <w:start w:val="1"/>
      <w:numFmt w:val="decimal"/>
      <w:lvlText w:val="%4."/>
      <w:lvlJc w:val="left"/>
      <w:pPr>
        <w:ind w:left="2880" w:hanging="360"/>
      </w:pPr>
    </w:lvl>
    <w:lvl w:ilvl="4" w:tplc="53545790" w:tentative="1">
      <w:start w:val="1"/>
      <w:numFmt w:val="lowerLetter"/>
      <w:lvlText w:val="%5."/>
      <w:lvlJc w:val="left"/>
      <w:pPr>
        <w:ind w:left="3600" w:hanging="360"/>
      </w:pPr>
    </w:lvl>
    <w:lvl w:ilvl="5" w:tplc="53545790" w:tentative="1">
      <w:start w:val="1"/>
      <w:numFmt w:val="lowerRoman"/>
      <w:lvlText w:val="%6."/>
      <w:lvlJc w:val="right"/>
      <w:pPr>
        <w:ind w:left="4320" w:hanging="180"/>
      </w:pPr>
    </w:lvl>
    <w:lvl w:ilvl="6" w:tplc="53545790" w:tentative="1">
      <w:start w:val="1"/>
      <w:numFmt w:val="decimal"/>
      <w:lvlText w:val="%7."/>
      <w:lvlJc w:val="left"/>
      <w:pPr>
        <w:ind w:left="5040" w:hanging="360"/>
      </w:pPr>
    </w:lvl>
    <w:lvl w:ilvl="7" w:tplc="53545790" w:tentative="1">
      <w:start w:val="1"/>
      <w:numFmt w:val="lowerLetter"/>
      <w:lvlText w:val="%8."/>
      <w:lvlJc w:val="left"/>
      <w:pPr>
        <w:ind w:left="5760" w:hanging="360"/>
      </w:pPr>
    </w:lvl>
    <w:lvl w:ilvl="8" w:tplc="53545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5">
    <w:multiLevelType w:val="hybridMultilevel"/>
    <w:lvl w:ilvl="0" w:tplc="37801842">
      <w:start w:val="1"/>
      <w:numFmt w:val="decimal"/>
      <w:lvlText w:val="%1."/>
      <w:lvlJc w:val="left"/>
      <w:pPr>
        <w:ind w:left="720" w:hanging="360"/>
      </w:pPr>
    </w:lvl>
    <w:lvl w:ilvl="1" w:tplc="37801842" w:tentative="1">
      <w:start w:val="1"/>
      <w:numFmt w:val="lowerLetter"/>
      <w:lvlText w:val="%2."/>
      <w:lvlJc w:val="left"/>
      <w:pPr>
        <w:ind w:left="1440" w:hanging="360"/>
      </w:pPr>
    </w:lvl>
    <w:lvl w:ilvl="2" w:tplc="37801842" w:tentative="1">
      <w:start w:val="1"/>
      <w:numFmt w:val="lowerRoman"/>
      <w:lvlText w:val="%3."/>
      <w:lvlJc w:val="right"/>
      <w:pPr>
        <w:ind w:left="2160" w:hanging="180"/>
      </w:pPr>
    </w:lvl>
    <w:lvl w:ilvl="3" w:tplc="37801842" w:tentative="1">
      <w:start w:val="1"/>
      <w:numFmt w:val="decimal"/>
      <w:lvlText w:val="%4."/>
      <w:lvlJc w:val="left"/>
      <w:pPr>
        <w:ind w:left="2880" w:hanging="360"/>
      </w:pPr>
    </w:lvl>
    <w:lvl w:ilvl="4" w:tplc="37801842" w:tentative="1">
      <w:start w:val="1"/>
      <w:numFmt w:val="lowerLetter"/>
      <w:lvlText w:val="%5."/>
      <w:lvlJc w:val="left"/>
      <w:pPr>
        <w:ind w:left="3600" w:hanging="360"/>
      </w:pPr>
    </w:lvl>
    <w:lvl w:ilvl="5" w:tplc="37801842" w:tentative="1">
      <w:start w:val="1"/>
      <w:numFmt w:val="lowerRoman"/>
      <w:lvlText w:val="%6."/>
      <w:lvlJc w:val="right"/>
      <w:pPr>
        <w:ind w:left="4320" w:hanging="180"/>
      </w:pPr>
    </w:lvl>
    <w:lvl w:ilvl="6" w:tplc="37801842" w:tentative="1">
      <w:start w:val="1"/>
      <w:numFmt w:val="decimal"/>
      <w:lvlText w:val="%7."/>
      <w:lvlJc w:val="left"/>
      <w:pPr>
        <w:ind w:left="5040" w:hanging="360"/>
      </w:pPr>
    </w:lvl>
    <w:lvl w:ilvl="7" w:tplc="37801842" w:tentative="1">
      <w:start w:val="1"/>
      <w:numFmt w:val="lowerLetter"/>
      <w:lvlText w:val="%8."/>
      <w:lvlJc w:val="left"/>
      <w:pPr>
        <w:ind w:left="5760" w:hanging="360"/>
      </w:pPr>
    </w:lvl>
    <w:lvl w:ilvl="8" w:tplc="37801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4">
    <w:multiLevelType w:val="hybridMultilevel"/>
    <w:lvl w:ilvl="0" w:tplc="68536581">
      <w:start w:val="1"/>
      <w:numFmt w:val="decimal"/>
      <w:lvlText w:val="%1."/>
      <w:lvlJc w:val="left"/>
      <w:pPr>
        <w:ind w:left="720" w:hanging="360"/>
      </w:pPr>
    </w:lvl>
    <w:lvl w:ilvl="1" w:tplc="68536581" w:tentative="1">
      <w:start w:val="1"/>
      <w:numFmt w:val="lowerLetter"/>
      <w:lvlText w:val="%2."/>
      <w:lvlJc w:val="left"/>
      <w:pPr>
        <w:ind w:left="1440" w:hanging="360"/>
      </w:pPr>
    </w:lvl>
    <w:lvl w:ilvl="2" w:tplc="68536581" w:tentative="1">
      <w:start w:val="1"/>
      <w:numFmt w:val="lowerRoman"/>
      <w:lvlText w:val="%3."/>
      <w:lvlJc w:val="right"/>
      <w:pPr>
        <w:ind w:left="2160" w:hanging="180"/>
      </w:pPr>
    </w:lvl>
    <w:lvl w:ilvl="3" w:tplc="68536581" w:tentative="1">
      <w:start w:val="1"/>
      <w:numFmt w:val="decimal"/>
      <w:lvlText w:val="%4."/>
      <w:lvlJc w:val="left"/>
      <w:pPr>
        <w:ind w:left="2880" w:hanging="360"/>
      </w:pPr>
    </w:lvl>
    <w:lvl w:ilvl="4" w:tplc="68536581" w:tentative="1">
      <w:start w:val="1"/>
      <w:numFmt w:val="lowerLetter"/>
      <w:lvlText w:val="%5."/>
      <w:lvlJc w:val="left"/>
      <w:pPr>
        <w:ind w:left="3600" w:hanging="360"/>
      </w:pPr>
    </w:lvl>
    <w:lvl w:ilvl="5" w:tplc="68536581" w:tentative="1">
      <w:start w:val="1"/>
      <w:numFmt w:val="lowerRoman"/>
      <w:lvlText w:val="%6."/>
      <w:lvlJc w:val="right"/>
      <w:pPr>
        <w:ind w:left="4320" w:hanging="180"/>
      </w:pPr>
    </w:lvl>
    <w:lvl w:ilvl="6" w:tplc="68536581" w:tentative="1">
      <w:start w:val="1"/>
      <w:numFmt w:val="decimal"/>
      <w:lvlText w:val="%7."/>
      <w:lvlJc w:val="left"/>
      <w:pPr>
        <w:ind w:left="5040" w:hanging="360"/>
      </w:pPr>
    </w:lvl>
    <w:lvl w:ilvl="7" w:tplc="68536581" w:tentative="1">
      <w:start w:val="1"/>
      <w:numFmt w:val="lowerLetter"/>
      <w:lvlText w:val="%8."/>
      <w:lvlJc w:val="left"/>
      <w:pPr>
        <w:ind w:left="5760" w:hanging="360"/>
      </w:pPr>
    </w:lvl>
    <w:lvl w:ilvl="8" w:tplc="68536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3">
    <w:multiLevelType w:val="hybridMultilevel"/>
    <w:lvl w:ilvl="0" w:tplc="76419623">
      <w:start w:val="1"/>
      <w:numFmt w:val="decimal"/>
      <w:lvlText w:val="%1."/>
      <w:lvlJc w:val="left"/>
      <w:pPr>
        <w:ind w:left="720" w:hanging="360"/>
      </w:pPr>
    </w:lvl>
    <w:lvl w:ilvl="1" w:tplc="76419623" w:tentative="1">
      <w:start w:val="1"/>
      <w:numFmt w:val="lowerLetter"/>
      <w:lvlText w:val="%2."/>
      <w:lvlJc w:val="left"/>
      <w:pPr>
        <w:ind w:left="1440" w:hanging="360"/>
      </w:pPr>
    </w:lvl>
    <w:lvl w:ilvl="2" w:tplc="76419623" w:tentative="1">
      <w:start w:val="1"/>
      <w:numFmt w:val="lowerRoman"/>
      <w:lvlText w:val="%3."/>
      <w:lvlJc w:val="right"/>
      <w:pPr>
        <w:ind w:left="2160" w:hanging="180"/>
      </w:pPr>
    </w:lvl>
    <w:lvl w:ilvl="3" w:tplc="76419623" w:tentative="1">
      <w:start w:val="1"/>
      <w:numFmt w:val="decimal"/>
      <w:lvlText w:val="%4."/>
      <w:lvlJc w:val="left"/>
      <w:pPr>
        <w:ind w:left="2880" w:hanging="360"/>
      </w:pPr>
    </w:lvl>
    <w:lvl w:ilvl="4" w:tplc="76419623" w:tentative="1">
      <w:start w:val="1"/>
      <w:numFmt w:val="lowerLetter"/>
      <w:lvlText w:val="%5."/>
      <w:lvlJc w:val="left"/>
      <w:pPr>
        <w:ind w:left="3600" w:hanging="360"/>
      </w:pPr>
    </w:lvl>
    <w:lvl w:ilvl="5" w:tplc="76419623" w:tentative="1">
      <w:start w:val="1"/>
      <w:numFmt w:val="lowerRoman"/>
      <w:lvlText w:val="%6."/>
      <w:lvlJc w:val="right"/>
      <w:pPr>
        <w:ind w:left="4320" w:hanging="180"/>
      </w:pPr>
    </w:lvl>
    <w:lvl w:ilvl="6" w:tplc="76419623" w:tentative="1">
      <w:start w:val="1"/>
      <w:numFmt w:val="decimal"/>
      <w:lvlText w:val="%7."/>
      <w:lvlJc w:val="left"/>
      <w:pPr>
        <w:ind w:left="5040" w:hanging="360"/>
      </w:pPr>
    </w:lvl>
    <w:lvl w:ilvl="7" w:tplc="76419623" w:tentative="1">
      <w:start w:val="1"/>
      <w:numFmt w:val="lowerLetter"/>
      <w:lvlText w:val="%8."/>
      <w:lvlJc w:val="left"/>
      <w:pPr>
        <w:ind w:left="5760" w:hanging="360"/>
      </w:pPr>
    </w:lvl>
    <w:lvl w:ilvl="8" w:tplc="7641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2">
    <w:multiLevelType w:val="hybridMultilevel"/>
    <w:lvl w:ilvl="0" w:tplc="80474194">
      <w:start w:val="1"/>
      <w:numFmt w:val="decimal"/>
      <w:lvlText w:val="%1."/>
      <w:lvlJc w:val="left"/>
      <w:pPr>
        <w:ind w:left="720" w:hanging="360"/>
      </w:pPr>
    </w:lvl>
    <w:lvl w:ilvl="1" w:tplc="80474194" w:tentative="1">
      <w:start w:val="1"/>
      <w:numFmt w:val="lowerLetter"/>
      <w:lvlText w:val="%2."/>
      <w:lvlJc w:val="left"/>
      <w:pPr>
        <w:ind w:left="1440" w:hanging="360"/>
      </w:pPr>
    </w:lvl>
    <w:lvl w:ilvl="2" w:tplc="80474194" w:tentative="1">
      <w:start w:val="1"/>
      <w:numFmt w:val="lowerRoman"/>
      <w:lvlText w:val="%3."/>
      <w:lvlJc w:val="right"/>
      <w:pPr>
        <w:ind w:left="2160" w:hanging="180"/>
      </w:pPr>
    </w:lvl>
    <w:lvl w:ilvl="3" w:tplc="80474194" w:tentative="1">
      <w:start w:val="1"/>
      <w:numFmt w:val="decimal"/>
      <w:lvlText w:val="%4."/>
      <w:lvlJc w:val="left"/>
      <w:pPr>
        <w:ind w:left="2880" w:hanging="360"/>
      </w:pPr>
    </w:lvl>
    <w:lvl w:ilvl="4" w:tplc="80474194" w:tentative="1">
      <w:start w:val="1"/>
      <w:numFmt w:val="lowerLetter"/>
      <w:lvlText w:val="%5."/>
      <w:lvlJc w:val="left"/>
      <w:pPr>
        <w:ind w:left="3600" w:hanging="360"/>
      </w:pPr>
    </w:lvl>
    <w:lvl w:ilvl="5" w:tplc="80474194" w:tentative="1">
      <w:start w:val="1"/>
      <w:numFmt w:val="lowerRoman"/>
      <w:lvlText w:val="%6."/>
      <w:lvlJc w:val="right"/>
      <w:pPr>
        <w:ind w:left="4320" w:hanging="180"/>
      </w:pPr>
    </w:lvl>
    <w:lvl w:ilvl="6" w:tplc="80474194" w:tentative="1">
      <w:start w:val="1"/>
      <w:numFmt w:val="decimal"/>
      <w:lvlText w:val="%7."/>
      <w:lvlJc w:val="left"/>
      <w:pPr>
        <w:ind w:left="5040" w:hanging="360"/>
      </w:pPr>
    </w:lvl>
    <w:lvl w:ilvl="7" w:tplc="80474194" w:tentative="1">
      <w:start w:val="1"/>
      <w:numFmt w:val="lowerLetter"/>
      <w:lvlText w:val="%8."/>
      <w:lvlJc w:val="left"/>
      <w:pPr>
        <w:ind w:left="5760" w:hanging="360"/>
      </w:pPr>
    </w:lvl>
    <w:lvl w:ilvl="8" w:tplc="8047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1">
    <w:multiLevelType w:val="hybridMultilevel"/>
    <w:lvl w:ilvl="0" w:tplc="77288712">
      <w:start w:val="1"/>
      <w:numFmt w:val="decimal"/>
      <w:lvlText w:val="%1."/>
      <w:lvlJc w:val="left"/>
      <w:pPr>
        <w:ind w:left="720" w:hanging="360"/>
      </w:pPr>
    </w:lvl>
    <w:lvl w:ilvl="1" w:tplc="77288712" w:tentative="1">
      <w:start w:val="1"/>
      <w:numFmt w:val="lowerLetter"/>
      <w:lvlText w:val="%2."/>
      <w:lvlJc w:val="left"/>
      <w:pPr>
        <w:ind w:left="1440" w:hanging="360"/>
      </w:pPr>
    </w:lvl>
    <w:lvl w:ilvl="2" w:tplc="77288712" w:tentative="1">
      <w:start w:val="1"/>
      <w:numFmt w:val="lowerRoman"/>
      <w:lvlText w:val="%3."/>
      <w:lvlJc w:val="right"/>
      <w:pPr>
        <w:ind w:left="2160" w:hanging="180"/>
      </w:pPr>
    </w:lvl>
    <w:lvl w:ilvl="3" w:tplc="77288712" w:tentative="1">
      <w:start w:val="1"/>
      <w:numFmt w:val="decimal"/>
      <w:lvlText w:val="%4."/>
      <w:lvlJc w:val="left"/>
      <w:pPr>
        <w:ind w:left="2880" w:hanging="360"/>
      </w:pPr>
    </w:lvl>
    <w:lvl w:ilvl="4" w:tplc="77288712" w:tentative="1">
      <w:start w:val="1"/>
      <w:numFmt w:val="lowerLetter"/>
      <w:lvlText w:val="%5."/>
      <w:lvlJc w:val="left"/>
      <w:pPr>
        <w:ind w:left="3600" w:hanging="360"/>
      </w:pPr>
    </w:lvl>
    <w:lvl w:ilvl="5" w:tplc="77288712" w:tentative="1">
      <w:start w:val="1"/>
      <w:numFmt w:val="lowerRoman"/>
      <w:lvlText w:val="%6."/>
      <w:lvlJc w:val="right"/>
      <w:pPr>
        <w:ind w:left="4320" w:hanging="180"/>
      </w:pPr>
    </w:lvl>
    <w:lvl w:ilvl="6" w:tplc="77288712" w:tentative="1">
      <w:start w:val="1"/>
      <w:numFmt w:val="decimal"/>
      <w:lvlText w:val="%7."/>
      <w:lvlJc w:val="left"/>
      <w:pPr>
        <w:ind w:left="5040" w:hanging="360"/>
      </w:pPr>
    </w:lvl>
    <w:lvl w:ilvl="7" w:tplc="77288712" w:tentative="1">
      <w:start w:val="1"/>
      <w:numFmt w:val="lowerLetter"/>
      <w:lvlText w:val="%8."/>
      <w:lvlJc w:val="left"/>
      <w:pPr>
        <w:ind w:left="5760" w:hanging="360"/>
      </w:pPr>
    </w:lvl>
    <w:lvl w:ilvl="8" w:tplc="77288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0">
    <w:multiLevelType w:val="hybridMultilevel"/>
    <w:lvl w:ilvl="0" w:tplc="75945264">
      <w:start w:val="1"/>
      <w:numFmt w:val="decimal"/>
      <w:lvlText w:val="%1."/>
      <w:lvlJc w:val="left"/>
      <w:pPr>
        <w:ind w:left="720" w:hanging="360"/>
      </w:pPr>
    </w:lvl>
    <w:lvl w:ilvl="1" w:tplc="75945264" w:tentative="1">
      <w:start w:val="1"/>
      <w:numFmt w:val="lowerLetter"/>
      <w:lvlText w:val="%2."/>
      <w:lvlJc w:val="left"/>
      <w:pPr>
        <w:ind w:left="1440" w:hanging="360"/>
      </w:pPr>
    </w:lvl>
    <w:lvl w:ilvl="2" w:tplc="75945264" w:tentative="1">
      <w:start w:val="1"/>
      <w:numFmt w:val="lowerRoman"/>
      <w:lvlText w:val="%3."/>
      <w:lvlJc w:val="right"/>
      <w:pPr>
        <w:ind w:left="2160" w:hanging="180"/>
      </w:pPr>
    </w:lvl>
    <w:lvl w:ilvl="3" w:tplc="75945264" w:tentative="1">
      <w:start w:val="1"/>
      <w:numFmt w:val="decimal"/>
      <w:lvlText w:val="%4."/>
      <w:lvlJc w:val="left"/>
      <w:pPr>
        <w:ind w:left="2880" w:hanging="360"/>
      </w:pPr>
    </w:lvl>
    <w:lvl w:ilvl="4" w:tplc="75945264" w:tentative="1">
      <w:start w:val="1"/>
      <w:numFmt w:val="lowerLetter"/>
      <w:lvlText w:val="%5."/>
      <w:lvlJc w:val="left"/>
      <w:pPr>
        <w:ind w:left="3600" w:hanging="360"/>
      </w:pPr>
    </w:lvl>
    <w:lvl w:ilvl="5" w:tplc="75945264" w:tentative="1">
      <w:start w:val="1"/>
      <w:numFmt w:val="lowerRoman"/>
      <w:lvlText w:val="%6."/>
      <w:lvlJc w:val="right"/>
      <w:pPr>
        <w:ind w:left="4320" w:hanging="180"/>
      </w:pPr>
    </w:lvl>
    <w:lvl w:ilvl="6" w:tplc="75945264" w:tentative="1">
      <w:start w:val="1"/>
      <w:numFmt w:val="decimal"/>
      <w:lvlText w:val="%7."/>
      <w:lvlJc w:val="left"/>
      <w:pPr>
        <w:ind w:left="5040" w:hanging="360"/>
      </w:pPr>
    </w:lvl>
    <w:lvl w:ilvl="7" w:tplc="75945264" w:tentative="1">
      <w:start w:val="1"/>
      <w:numFmt w:val="lowerLetter"/>
      <w:lvlText w:val="%8."/>
      <w:lvlJc w:val="left"/>
      <w:pPr>
        <w:ind w:left="5760" w:hanging="360"/>
      </w:pPr>
    </w:lvl>
    <w:lvl w:ilvl="8" w:tplc="75945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9">
    <w:multiLevelType w:val="hybridMultilevel"/>
    <w:lvl w:ilvl="0" w:tplc="65376796">
      <w:start w:val="1"/>
      <w:numFmt w:val="decimal"/>
      <w:lvlText w:val="%1."/>
      <w:lvlJc w:val="left"/>
      <w:pPr>
        <w:ind w:left="720" w:hanging="360"/>
      </w:pPr>
    </w:lvl>
    <w:lvl w:ilvl="1" w:tplc="65376796" w:tentative="1">
      <w:start w:val="1"/>
      <w:numFmt w:val="lowerLetter"/>
      <w:lvlText w:val="%2."/>
      <w:lvlJc w:val="left"/>
      <w:pPr>
        <w:ind w:left="1440" w:hanging="360"/>
      </w:pPr>
    </w:lvl>
    <w:lvl w:ilvl="2" w:tplc="65376796" w:tentative="1">
      <w:start w:val="1"/>
      <w:numFmt w:val="lowerRoman"/>
      <w:lvlText w:val="%3."/>
      <w:lvlJc w:val="right"/>
      <w:pPr>
        <w:ind w:left="2160" w:hanging="180"/>
      </w:pPr>
    </w:lvl>
    <w:lvl w:ilvl="3" w:tplc="65376796" w:tentative="1">
      <w:start w:val="1"/>
      <w:numFmt w:val="decimal"/>
      <w:lvlText w:val="%4."/>
      <w:lvlJc w:val="left"/>
      <w:pPr>
        <w:ind w:left="2880" w:hanging="360"/>
      </w:pPr>
    </w:lvl>
    <w:lvl w:ilvl="4" w:tplc="65376796" w:tentative="1">
      <w:start w:val="1"/>
      <w:numFmt w:val="lowerLetter"/>
      <w:lvlText w:val="%5."/>
      <w:lvlJc w:val="left"/>
      <w:pPr>
        <w:ind w:left="3600" w:hanging="360"/>
      </w:pPr>
    </w:lvl>
    <w:lvl w:ilvl="5" w:tplc="65376796" w:tentative="1">
      <w:start w:val="1"/>
      <w:numFmt w:val="lowerRoman"/>
      <w:lvlText w:val="%6."/>
      <w:lvlJc w:val="right"/>
      <w:pPr>
        <w:ind w:left="4320" w:hanging="180"/>
      </w:pPr>
    </w:lvl>
    <w:lvl w:ilvl="6" w:tplc="65376796" w:tentative="1">
      <w:start w:val="1"/>
      <w:numFmt w:val="decimal"/>
      <w:lvlText w:val="%7."/>
      <w:lvlJc w:val="left"/>
      <w:pPr>
        <w:ind w:left="5040" w:hanging="360"/>
      </w:pPr>
    </w:lvl>
    <w:lvl w:ilvl="7" w:tplc="65376796" w:tentative="1">
      <w:start w:val="1"/>
      <w:numFmt w:val="lowerLetter"/>
      <w:lvlText w:val="%8."/>
      <w:lvlJc w:val="left"/>
      <w:pPr>
        <w:ind w:left="5760" w:hanging="360"/>
      </w:pPr>
    </w:lvl>
    <w:lvl w:ilvl="8" w:tplc="65376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8">
    <w:multiLevelType w:val="hybridMultilevel"/>
    <w:lvl w:ilvl="0" w:tplc="26085195">
      <w:start w:val="1"/>
      <w:numFmt w:val="decimal"/>
      <w:lvlText w:val="%1."/>
      <w:lvlJc w:val="left"/>
      <w:pPr>
        <w:ind w:left="720" w:hanging="360"/>
      </w:pPr>
    </w:lvl>
    <w:lvl w:ilvl="1" w:tplc="26085195" w:tentative="1">
      <w:start w:val="1"/>
      <w:numFmt w:val="lowerLetter"/>
      <w:lvlText w:val="%2."/>
      <w:lvlJc w:val="left"/>
      <w:pPr>
        <w:ind w:left="1440" w:hanging="360"/>
      </w:pPr>
    </w:lvl>
    <w:lvl w:ilvl="2" w:tplc="26085195" w:tentative="1">
      <w:start w:val="1"/>
      <w:numFmt w:val="lowerRoman"/>
      <w:lvlText w:val="%3."/>
      <w:lvlJc w:val="right"/>
      <w:pPr>
        <w:ind w:left="2160" w:hanging="180"/>
      </w:pPr>
    </w:lvl>
    <w:lvl w:ilvl="3" w:tplc="26085195" w:tentative="1">
      <w:start w:val="1"/>
      <w:numFmt w:val="decimal"/>
      <w:lvlText w:val="%4."/>
      <w:lvlJc w:val="left"/>
      <w:pPr>
        <w:ind w:left="2880" w:hanging="360"/>
      </w:pPr>
    </w:lvl>
    <w:lvl w:ilvl="4" w:tplc="26085195" w:tentative="1">
      <w:start w:val="1"/>
      <w:numFmt w:val="lowerLetter"/>
      <w:lvlText w:val="%5."/>
      <w:lvlJc w:val="left"/>
      <w:pPr>
        <w:ind w:left="3600" w:hanging="360"/>
      </w:pPr>
    </w:lvl>
    <w:lvl w:ilvl="5" w:tplc="26085195" w:tentative="1">
      <w:start w:val="1"/>
      <w:numFmt w:val="lowerRoman"/>
      <w:lvlText w:val="%6."/>
      <w:lvlJc w:val="right"/>
      <w:pPr>
        <w:ind w:left="4320" w:hanging="180"/>
      </w:pPr>
    </w:lvl>
    <w:lvl w:ilvl="6" w:tplc="26085195" w:tentative="1">
      <w:start w:val="1"/>
      <w:numFmt w:val="decimal"/>
      <w:lvlText w:val="%7."/>
      <w:lvlJc w:val="left"/>
      <w:pPr>
        <w:ind w:left="5040" w:hanging="360"/>
      </w:pPr>
    </w:lvl>
    <w:lvl w:ilvl="7" w:tplc="26085195" w:tentative="1">
      <w:start w:val="1"/>
      <w:numFmt w:val="lowerLetter"/>
      <w:lvlText w:val="%8."/>
      <w:lvlJc w:val="left"/>
      <w:pPr>
        <w:ind w:left="5760" w:hanging="360"/>
      </w:pPr>
    </w:lvl>
    <w:lvl w:ilvl="8" w:tplc="26085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7">
    <w:multiLevelType w:val="hybridMultilevel"/>
    <w:lvl w:ilvl="0" w:tplc="80662540">
      <w:start w:val="1"/>
      <w:numFmt w:val="decimal"/>
      <w:lvlText w:val="%1."/>
      <w:lvlJc w:val="left"/>
      <w:pPr>
        <w:ind w:left="720" w:hanging="360"/>
      </w:pPr>
    </w:lvl>
    <w:lvl w:ilvl="1" w:tplc="80662540" w:tentative="1">
      <w:start w:val="1"/>
      <w:numFmt w:val="lowerLetter"/>
      <w:lvlText w:val="%2."/>
      <w:lvlJc w:val="left"/>
      <w:pPr>
        <w:ind w:left="1440" w:hanging="360"/>
      </w:pPr>
    </w:lvl>
    <w:lvl w:ilvl="2" w:tplc="80662540" w:tentative="1">
      <w:start w:val="1"/>
      <w:numFmt w:val="lowerRoman"/>
      <w:lvlText w:val="%3."/>
      <w:lvlJc w:val="right"/>
      <w:pPr>
        <w:ind w:left="2160" w:hanging="180"/>
      </w:pPr>
    </w:lvl>
    <w:lvl w:ilvl="3" w:tplc="80662540" w:tentative="1">
      <w:start w:val="1"/>
      <w:numFmt w:val="decimal"/>
      <w:lvlText w:val="%4."/>
      <w:lvlJc w:val="left"/>
      <w:pPr>
        <w:ind w:left="2880" w:hanging="360"/>
      </w:pPr>
    </w:lvl>
    <w:lvl w:ilvl="4" w:tplc="80662540" w:tentative="1">
      <w:start w:val="1"/>
      <w:numFmt w:val="lowerLetter"/>
      <w:lvlText w:val="%5."/>
      <w:lvlJc w:val="left"/>
      <w:pPr>
        <w:ind w:left="3600" w:hanging="360"/>
      </w:pPr>
    </w:lvl>
    <w:lvl w:ilvl="5" w:tplc="80662540" w:tentative="1">
      <w:start w:val="1"/>
      <w:numFmt w:val="lowerRoman"/>
      <w:lvlText w:val="%6."/>
      <w:lvlJc w:val="right"/>
      <w:pPr>
        <w:ind w:left="4320" w:hanging="180"/>
      </w:pPr>
    </w:lvl>
    <w:lvl w:ilvl="6" w:tplc="80662540" w:tentative="1">
      <w:start w:val="1"/>
      <w:numFmt w:val="decimal"/>
      <w:lvlText w:val="%7."/>
      <w:lvlJc w:val="left"/>
      <w:pPr>
        <w:ind w:left="5040" w:hanging="360"/>
      </w:pPr>
    </w:lvl>
    <w:lvl w:ilvl="7" w:tplc="80662540" w:tentative="1">
      <w:start w:val="1"/>
      <w:numFmt w:val="lowerLetter"/>
      <w:lvlText w:val="%8."/>
      <w:lvlJc w:val="left"/>
      <w:pPr>
        <w:ind w:left="5760" w:hanging="360"/>
      </w:pPr>
    </w:lvl>
    <w:lvl w:ilvl="8" w:tplc="80662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6">
    <w:multiLevelType w:val="hybridMultilevel"/>
    <w:lvl w:ilvl="0" w:tplc="56018512">
      <w:start w:val="1"/>
      <w:numFmt w:val="decimal"/>
      <w:lvlText w:val="%1."/>
      <w:lvlJc w:val="left"/>
      <w:pPr>
        <w:ind w:left="720" w:hanging="360"/>
      </w:pPr>
    </w:lvl>
    <w:lvl w:ilvl="1" w:tplc="56018512" w:tentative="1">
      <w:start w:val="1"/>
      <w:numFmt w:val="lowerLetter"/>
      <w:lvlText w:val="%2."/>
      <w:lvlJc w:val="left"/>
      <w:pPr>
        <w:ind w:left="1440" w:hanging="360"/>
      </w:pPr>
    </w:lvl>
    <w:lvl w:ilvl="2" w:tplc="56018512" w:tentative="1">
      <w:start w:val="1"/>
      <w:numFmt w:val="lowerRoman"/>
      <w:lvlText w:val="%3."/>
      <w:lvlJc w:val="right"/>
      <w:pPr>
        <w:ind w:left="2160" w:hanging="180"/>
      </w:pPr>
    </w:lvl>
    <w:lvl w:ilvl="3" w:tplc="56018512" w:tentative="1">
      <w:start w:val="1"/>
      <w:numFmt w:val="decimal"/>
      <w:lvlText w:val="%4."/>
      <w:lvlJc w:val="left"/>
      <w:pPr>
        <w:ind w:left="2880" w:hanging="360"/>
      </w:pPr>
    </w:lvl>
    <w:lvl w:ilvl="4" w:tplc="56018512" w:tentative="1">
      <w:start w:val="1"/>
      <w:numFmt w:val="lowerLetter"/>
      <w:lvlText w:val="%5."/>
      <w:lvlJc w:val="left"/>
      <w:pPr>
        <w:ind w:left="3600" w:hanging="360"/>
      </w:pPr>
    </w:lvl>
    <w:lvl w:ilvl="5" w:tplc="56018512" w:tentative="1">
      <w:start w:val="1"/>
      <w:numFmt w:val="lowerRoman"/>
      <w:lvlText w:val="%6."/>
      <w:lvlJc w:val="right"/>
      <w:pPr>
        <w:ind w:left="4320" w:hanging="180"/>
      </w:pPr>
    </w:lvl>
    <w:lvl w:ilvl="6" w:tplc="56018512" w:tentative="1">
      <w:start w:val="1"/>
      <w:numFmt w:val="decimal"/>
      <w:lvlText w:val="%7."/>
      <w:lvlJc w:val="left"/>
      <w:pPr>
        <w:ind w:left="5040" w:hanging="360"/>
      </w:pPr>
    </w:lvl>
    <w:lvl w:ilvl="7" w:tplc="56018512" w:tentative="1">
      <w:start w:val="1"/>
      <w:numFmt w:val="lowerLetter"/>
      <w:lvlText w:val="%8."/>
      <w:lvlJc w:val="left"/>
      <w:pPr>
        <w:ind w:left="5760" w:hanging="360"/>
      </w:pPr>
    </w:lvl>
    <w:lvl w:ilvl="8" w:tplc="56018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5">
    <w:multiLevelType w:val="hybridMultilevel"/>
    <w:lvl w:ilvl="0" w:tplc="39919242">
      <w:start w:val="1"/>
      <w:numFmt w:val="decimal"/>
      <w:lvlText w:val="%1."/>
      <w:lvlJc w:val="left"/>
      <w:pPr>
        <w:ind w:left="720" w:hanging="360"/>
      </w:pPr>
    </w:lvl>
    <w:lvl w:ilvl="1" w:tplc="39919242" w:tentative="1">
      <w:start w:val="1"/>
      <w:numFmt w:val="lowerLetter"/>
      <w:lvlText w:val="%2."/>
      <w:lvlJc w:val="left"/>
      <w:pPr>
        <w:ind w:left="1440" w:hanging="360"/>
      </w:pPr>
    </w:lvl>
    <w:lvl w:ilvl="2" w:tplc="39919242" w:tentative="1">
      <w:start w:val="1"/>
      <w:numFmt w:val="lowerRoman"/>
      <w:lvlText w:val="%3."/>
      <w:lvlJc w:val="right"/>
      <w:pPr>
        <w:ind w:left="2160" w:hanging="180"/>
      </w:pPr>
    </w:lvl>
    <w:lvl w:ilvl="3" w:tplc="39919242" w:tentative="1">
      <w:start w:val="1"/>
      <w:numFmt w:val="decimal"/>
      <w:lvlText w:val="%4."/>
      <w:lvlJc w:val="left"/>
      <w:pPr>
        <w:ind w:left="2880" w:hanging="360"/>
      </w:pPr>
    </w:lvl>
    <w:lvl w:ilvl="4" w:tplc="39919242" w:tentative="1">
      <w:start w:val="1"/>
      <w:numFmt w:val="lowerLetter"/>
      <w:lvlText w:val="%5."/>
      <w:lvlJc w:val="left"/>
      <w:pPr>
        <w:ind w:left="3600" w:hanging="360"/>
      </w:pPr>
    </w:lvl>
    <w:lvl w:ilvl="5" w:tplc="39919242" w:tentative="1">
      <w:start w:val="1"/>
      <w:numFmt w:val="lowerRoman"/>
      <w:lvlText w:val="%6."/>
      <w:lvlJc w:val="right"/>
      <w:pPr>
        <w:ind w:left="4320" w:hanging="180"/>
      </w:pPr>
    </w:lvl>
    <w:lvl w:ilvl="6" w:tplc="39919242" w:tentative="1">
      <w:start w:val="1"/>
      <w:numFmt w:val="decimal"/>
      <w:lvlText w:val="%7."/>
      <w:lvlJc w:val="left"/>
      <w:pPr>
        <w:ind w:left="5040" w:hanging="360"/>
      </w:pPr>
    </w:lvl>
    <w:lvl w:ilvl="7" w:tplc="39919242" w:tentative="1">
      <w:start w:val="1"/>
      <w:numFmt w:val="lowerLetter"/>
      <w:lvlText w:val="%8."/>
      <w:lvlJc w:val="left"/>
      <w:pPr>
        <w:ind w:left="5760" w:hanging="360"/>
      </w:pPr>
    </w:lvl>
    <w:lvl w:ilvl="8" w:tplc="39919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4">
    <w:multiLevelType w:val="hybridMultilevel"/>
    <w:lvl w:ilvl="0" w:tplc="49270890">
      <w:start w:val="1"/>
      <w:numFmt w:val="decimal"/>
      <w:lvlText w:val="%1."/>
      <w:lvlJc w:val="left"/>
      <w:pPr>
        <w:ind w:left="720" w:hanging="360"/>
      </w:pPr>
    </w:lvl>
    <w:lvl w:ilvl="1" w:tplc="49270890" w:tentative="1">
      <w:start w:val="1"/>
      <w:numFmt w:val="lowerLetter"/>
      <w:lvlText w:val="%2."/>
      <w:lvlJc w:val="left"/>
      <w:pPr>
        <w:ind w:left="1440" w:hanging="360"/>
      </w:pPr>
    </w:lvl>
    <w:lvl w:ilvl="2" w:tplc="49270890" w:tentative="1">
      <w:start w:val="1"/>
      <w:numFmt w:val="lowerRoman"/>
      <w:lvlText w:val="%3."/>
      <w:lvlJc w:val="right"/>
      <w:pPr>
        <w:ind w:left="2160" w:hanging="180"/>
      </w:pPr>
    </w:lvl>
    <w:lvl w:ilvl="3" w:tplc="49270890" w:tentative="1">
      <w:start w:val="1"/>
      <w:numFmt w:val="decimal"/>
      <w:lvlText w:val="%4."/>
      <w:lvlJc w:val="left"/>
      <w:pPr>
        <w:ind w:left="2880" w:hanging="360"/>
      </w:pPr>
    </w:lvl>
    <w:lvl w:ilvl="4" w:tplc="49270890" w:tentative="1">
      <w:start w:val="1"/>
      <w:numFmt w:val="lowerLetter"/>
      <w:lvlText w:val="%5."/>
      <w:lvlJc w:val="left"/>
      <w:pPr>
        <w:ind w:left="3600" w:hanging="360"/>
      </w:pPr>
    </w:lvl>
    <w:lvl w:ilvl="5" w:tplc="49270890" w:tentative="1">
      <w:start w:val="1"/>
      <w:numFmt w:val="lowerRoman"/>
      <w:lvlText w:val="%6."/>
      <w:lvlJc w:val="right"/>
      <w:pPr>
        <w:ind w:left="4320" w:hanging="180"/>
      </w:pPr>
    </w:lvl>
    <w:lvl w:ilvl="6" w:tplc="49270890" w:tentative="1">
      <w:start w:val="1"/>
      <w:numFmt w:val="decimal"/>
      <w:lvlText w:val="%7."/>
      <w:lvlJc w:val="left"/>
      <w:pPr>
        <w:ind w:left="5040" w:hanging="360"/>
      </w:pPr>
    </w:lvl>
    <w:lvl w:ilvl="7" w:tplc="49270890" w:tentative="1">
      <w:start w:val="1"/>
      <w:numFmt w:val="lowerLetter"/>
      <w:lvlText w:val="%8."/>
      <w:lvlJc w:val="left"/>
      <w:pPr>
        <w:ind w:left="5760" w:hanging="360"/>
      </w:pPr>
    </w:lvl>
    <w:lvl w:ilvl="8" w:tplc="49270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3">
    <w:multiLevelType w:val="hybridMultilevel"/>
    <w:lvl w:ilvl="0" w:tplc="68704321">
      <w:start w:val="1"/>
      <w:numFmt w:val="decimal"/>
      <w:lvlText w:val="%1."/>
      <w:lvlJc w:val="left"/>
      <w:pPr>
        <w:ind w:left="720" w:hanging="360"/>
      </w:pPr>
    </w:lvl>
    <w:lvl w:ilvl="1" w:tplc="68704321" w:tentative="1">
      <w:start w:val="1"/>
      <w:numFmt w:val="lowerLetter"/>
      <w:lvlText w:val="%2."/>
      <w:lvlJc w:val="left"/>
      <w:pPr>
        <w:ind w:left="1440" w:hanging="360"/>
      </w:pPr>
    </w:lvl>
    <w:lvl w:ilvl="2" w:tplc="68704321" w:tentative="1">
      <w:start w:val="1"/>
      <w:numFmt w:val="lowerRoman"/>
      <w:lvlText w:val="%3."/>
      <w:lvlJc w:val="right"/>
      <w:pPr>
        <w:ind w:left="2160" w:hanging="180"/>
      </w:pPr>
    </w:lvl>
    <w:lvl w:ilvl="3" w:tplc="68704321" w:tentative="1">
      <w:start w:val="1"/>
      <w:numFmt w:val="decimal"/>
      <w:lvlText w:val="%4."/>
      <w:lvlJc w:val="left"/>
      <w:pPr>
        <w:ind w:left="2880" w:hanging="360"/>
      </w:pPr>
    </w:lvl>
    <w:lvl w:ilvl="4" w:tplc="68704321" w:tentative="1">
      <w:start w:val="1"/>
      <w:numFmt w:val="lowerLetter"/>
      <w:lvlText w:val="%5."/>
      <w:lvlJc w:val="left"/>
      <w:pPr>
        <w:ind w:left="3600" w:hanging="360"/>
      </w:pPr>
    </w:lvl>
    <w:lvl w:ilvl="5" w:tplc="68704321" w:tentative="1">
      <w:start w:val="1"/>
      <w:numFmt w:val="lowerRoman"/>
      <w:lvlText w:val="%6."/>
      <w:lvlJc w:val="right"/>
      <w:pPr>
        <w:ind w:left="4320" w:hanging="180"/>
      </w:pPr>
    </w:lvl>
    <w:lvl w:ilvl="6" w:tplc="68704321" w:tentative="1">
      <w:start w:val="1"/>
      <w:numFmt w:val="decimal"/>
      <w:lvlText w:val="%7."/>
      <w:lvlJc w:val="left"/>
      <w:pPr>
        <w:ind w:left="5040" w:hanging="360"/>
      </w:pPr>
    </w:lvl>
    <w:lvl w:ilvl="7" w:tplc="68704321" w:tentative="1">
      <w:start w:val="1"/>
      <w:numFmt w:val="lowerLetter"/>
      <w:lvlText w:val="%8."/>
      <w:lvlJc w:val="left"/>
      <w:pPr>
        <w:ind w:left="5760" w:hanging="360"/>
      </w:pPr>
    </w:lvl>
    <w:lvl w:ilvl="8" w:tplc="68704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2">
    <w:multiLevelType w:val="hybridMultilevel"/>
    <w:lvl w:ilvl="0" w:tplc="80988824">
      <w:start w:val="1"/>
      <w:numFmt w:val="decimal"/>
      <w:lvlText w:val="%1."/>
      <w:lvlJc w:val="left"/>
      <w:pPr>
        <w:ind w:left="720" w:hanging="360"/>
      </w:pPr>
    </w:lvl>
    <w:lvl w:ilvl="1" w:tplc="80988824" w:tentative="1">
      <w:start w:val="1"/>
      <w:numFmt w:val="lowerLetter"/>
      <w:lvlText w:val="%2."/>
      <w:lvlJc w:val="left"/>
      <w:pPr>
        <w:ind w:left="1440" w:hanging="360"/>
      </w:pPr>
    </w:lvl>
    <w:lvl w:ilvl="2" w:tplc="80988824" w:tentative="1">
      <w:start w:val="1"/>
      <w:numFmt w:val="lowerRoman"/>
      <w:lvlText w:val="%3."/>
      <w:lvlJc w:val="right"/>
      <w:pPr>
        <w:ind w:left="2160" w:hanging="180"/>
      </w:pPr>
    </w:lvl>
    <w:lvl w:ilvl="3" w:tplc="80988824" w:tentative="1">
      <w:start w:val="1"/>
      <w:numFmt w:val="decimal"/>
      <w:lvlText w:val="%4."/>
      <w:lvlJc w:val="left"/>
      <w:pPr>
        <w:ind w:left="2880" w:hanging="360"/>
      </w:pPr>
    </w:lvl>
    <w:lvl w:ilvl="4" w:tplc="80988824" w:tentative="1">
      <w:start w:val="1"/>
      <w:numFmt w:val="lowerLetter"/>
      <w:lvlText w:val="%5."/>
      <w:lvlJc w:val="left"/>
      <w:pPr>
        <w:ind w:left="3600" w:hanging="360"/>
      </w:pPr>
    </w:lvl>
    <w:lvl w:ilvl="5" w:tplc="80988824" w:tentative="1">
      <w:start w:val="1"/>
      <w:numFmt w:val="lowerRoman"/>
      <w:lvlText w:val="%6."/>
      <w:lvlJc w:val="right"/>
      <w:pPr>
        <w:ind w:left="4320" w:hanging="180"/>
      </w:pPr>
    </w:lvl>
    <w:lvl w:ilvl="6" w:tplc="80988824" w:tentative="1">
      <w:start w:val="1"/>
      <w:numFmt w:val="decimal"/>
      <w:lvlText w:val="%7."/>
      <w:lvlJc w:val="left"/>
      <w:pPr>
        <w:ind w:left="5040" w:hanging="360"/>
      </w:pPr>
    </w:lvl>
    <w:lvl w:ilvl="7" w:tplc="80988824" w:tentative="1">
      <w:start w:val="1"/>
      <w:numFmt w:val="lowerLetter"/>
      <w:lvlText w:val="%8."/>
      <w:lvlJc w:val="left"/>
      <w:pPr>
        <w:ind w:left="5760" w:hanging="360"/>
      </w:pPr>
    </w:lvl>
    <w:lvl w:ilvl="8" w:tplc="80988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1">
    <w:multiLevelType w:val="hybridMultilevel"/>
    <w:lvl w:ilvl="0" w:tplc="43967935">
      <w:start w:val="1"/>
      <w:numFmt w:val="decimal"/>
      <w:lvlText w:val="%1."/>
      <w:lvlJc w:val="left"/>
      <w:pPr>
        <w:ind w:left="720" w:hanging="360"/>
      </w:pPr>
    </w:lvl>
    <w:lvl w:ilvl="1" w:tplc="43967935" w:tentative="1">
      <w:start w:val="1"/>
      <w:numFmt w:val="lowerLetter"/>
      <w:lvlText w:val="%2."/>
      <w:lvlJc w:val="left"/>
      <w:pPr>
        <w:ind w:left="1440" w:hanging="360"/>
      </w:pPr>
    </w:lvl>
    <w:lvl w:ilvl="2" w:tplc="43967935" w:tentative="1">
      <w:start w:val="1"/>
      <w:numFmt w:val="lowerRoman"/>
      <w:lvlText w:val="%3."/>
      <w:lvlJc w:val="right"/>
      <w:pPr>
        <w:ind w:left="2160" w:hanging="180"/>
      </w:pPr>
    </w:lvl>
    <w:lvl w:ilvl="3" w:tplc="43967935" w:tentative="1">
      <w:start w:val="1"/>
      <w:numFmt w:val="decimal"/>
      <w:lvlText w:val="%4."/>
      <w:lvlJc w:val="left"/>
      <w:pPr>
        <w:ind w:left="2880" w:hanging="360"/>
      </w:pPr>
    </w:lvl>
    <w:lvl w:ilvl="4" w:tplc="43967935" w:tentative="1">
      <w:start w:val="1"/>
      <w:numFmt w:val="lowerLetter"/>
      <w:lvlText w:val="%5."/>
      <w:lvlJc w:val="left"/>
      <w:pPr>
        <w:ind w:left="3600" w:hanging="360"/>
      </w:pPr>
    </w:lvl>
    <w:lvl w:ilvl="5" w:tplc="43967935" w:tentative="1">
      <w:start w:val="1"/>
      <w:numFmt w:val="lowerRoman"/>
      <w:lvlText w:val="%6."/>
      <w:lvlJc w:val="right"/>
      <w:pPr>
        <w:ind w:left="4320" w:hanging="180"/>
      </w:pPr>
    </w:lvl>
    <w:lvl w:ilvl="6" w:tplc="43967935" w:tentative="1">
      <w:start w:val="1"/>
      <w:numFmt w:val="decimal"/>
      <w:lvlText w:val="%7."/>
      <w:lvlJc w:val="left"/>
      <w:pPr>
        <w:ind w:left="5040" w:hanging="360"/>
      </w:pPr>
    </w:lvl>
    <w:lvl w:ilvl="7" w:tplc="43967935" w:tentative="1">
      <w:start w:val="1"/>
      <w:numFmt w:val="lowerLetter"/>
      <w:lvlText w:val="%8."/>
      <w:lvlJc w:val="left"/>
      <w:pPr>
        <w:ind w:left="5760" w:hanging="360"/>
      </w:pPr>
    </w:lvl>
    <w:lvl w:ilvl="8" w:tplc="43967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00">
    <w:multiLevelType w:val="hybridMultilevel"/>
    <w:lvl w:ilvl="0" w:tplc="49451199">
      <w:start w:val="1"/>
      <w:numFmt w:val="decimal"/>
      <w:lvlText w:val="%1."/>
      <w:lvlJc w:val="left"/>
      <w:pPr>
        <w:ind w:left="720" w:hanging="360"/>
      </w:pPr>
    </w:lvl>
    <w:lvl w:ilvl="1" w:tplc="49451199" w:tentative="1">
      <w:start w:val="1"/>
      <w:numFmt w:val="lowerLetter"/>
      <w:lvlText w:val="%2."/>
      <w:lvlJc w:val="left"/>
      <w:pPr>
        <w:ind w:left="1440" w:hanging="360"/>
      </w:pPr>
    </w:lvl>
    <w:lvl w:ilvl="2" w:tplc="49451199" w:tentative="1">
      <w:start w:val="1"/>
      <w:numFmt w:val="lowerRoman"/>
      <w:lvlText w:val="%3."/>
      <w:lvlJc w:val="right"/>
      <w:pPr>
        <w:ind w:left="2160" w:hanging="180"/>
      </w:pPr>
    </w:lvl>
    <w:lvl w:ilvl="3" w:tplc="49451199" w:tentative="1">
      <w:start w:val="1"/>
      <w:numFmt w:val="decimal"/>
      <w:lvlText w:val="%4."/>
      <w:lvlJc w:val="left"/>
      <w:pPr>
        <w:ind w:left="2880" w:hanging="360"/>
      </w:pPr>
    </w:lvl>
    <w:lvl w:ilvl="4" w:tplc="49451199" w:tentative="1">
      <w:start w:val="1"/>
      <w:numFmt w:val="lowerLetter"/>
      <w:lvlText w:val="%5."/>
      <w:lvlJc w:val="left"/>
      <w:pPr>
        <w:ind w:left="3600" w:hanging="360"/>
      </w:pPr>
    </w:lvl>
    <w:lvl w:ilvl="5" w:tplc="49451199" w:tentative="1">
      <w:start w:val="1"/>
      <w:numFmt w:val="lowerRoman"/>
      <w:lvlText w:val="%6."/>
      <w:lvlJc w:val="right"/>
      <w:pPr>
        <w:ind w:left="4320" w:hanging="180"/>
      </w:pPr>
    </w:lvl>
    <w:lvl w:ilvl="6" w:tplc="49451199" w:tentative="1">
      <w:start w:val="1"/>
      <w:numFmt w:val="decimal"/>
      <w:lvlText w:val="%7."/>
      <w:lvlJc w:val="left"/>
      <w:pPr>
        <w:ind w:left="5040" w:hanging="360"/>
      </w:pPr>
    </w:lvl>
    <w:lvl w:ilvl="7" w:tplc="49451199" w:tentative="1">
      <w:start w:val="1"/>
      <w:numFmt w:val="lowerLetter"/>
      <w:lvlText w:val="%8."/>
      <w:lvlJc w:val="left"/>
      <w:pPr>
        <w:ind w:left="5760" w:hanging="360"/>
      </w:pPr>
    </w:lvl>
    <w:lvl w:ilvl="8" w:tplc="49451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9">
    <w:multiLevelType w:val="hybridMultilevel"/>
    <w:lvl w:ilvl="0" w:tplc="80489684">
      <w:start w:val="1"/>
      <w:numFmt w:val="decimal"/>
      <w:lvlText w:val="%1."/>
      <w:lvlJc w:val="left"/>
      <w:pPr>
        <w:ind w:left="720" w:hanging="360"/>
      </w:pPr>
    </w:lvl>
    <w:lvl w:ilvl="1" w:tplc="80489684" w:tentative="1">
      <w:start w:val="1"/>
      <w:numFmt w:val="lowerLetter"/>
      <w:lvlText w:val="%2."/>
      <w:lvlJc w:val="left"/>
      <w:pPr>
        <w:ind w:left="1440" w:hanging="360"/>
      </w:pPr>
    </w:lvl>
    <w:lvl w:ilvl="2" w:tplc="80489684" w:tentative="1">
      <w:start w:val="1"/>
      <w:numFmt w:val="lowerRoman"/>
      <w:lvlText w:val="%3."/>
      <w:lvlJc w:val="right"/>
      <w:pPr>
        <w:ind w:left="2160" w:hanging="180"/>
      </w:pPr>
    </w:lvl>
    <w:lvl w:ilvl="3" w:tplc="80489684" w:tentative="1">
      <w:start w:val="1"/>
      <w:numFmt w:val="decimal"/>
      <w:lvlText w:val="%4."/>
      <w:lvlJc w:val="left"/>
      <w:pPr>
        <w:ind w:left="2880" w:hanging="360"/>
      </w:pPr>
    </w:lvl>
    <w:lvl w:ilvl="4" w:tplc="80489684" w:tentative="1">
      <w:start w:val="1"/>
      <w:numFmt w:val="lowerLetter"/>
      <w:lvlText w:val="%5."/>
      <w:lvlJc w:val="left"/>
      <w:pPr>
        <w:ind w:left="3600" w:hanging="360"/>
      </w:pPr>
    </w:lvl>
    <w:lvl w:ilvl="5" w:tplc="80489684" w:tentative="1">
      <w:start w:val="1"/>
      <w:numFmt w:val="lowerRoman"/>
      <w:lvlText w:val="%6."/>
      <w:lvlJc w:val="right"/>
      <w:pPr>
        <w:ind w:left="4320" w:hanging="180"/>
      </w:pPr>
    </w:lvl>
    <w:lvl w:ilvl="6" w:tplc="80489684" w:tentative="1">
      <w:start w:val="1"/>
      <w:numFmt w:val="decimal"/>
      <w:lvlText w:val="%7."/>
      <w:lvlJc w:val="left"/>
      <w:pPr>
        <w:ind w:left="5040" w:hanging="360"/>
      </w:pPr>
    </w:lvl>
    <w:lvl w:ilvl="7" w:tplc="80489684" w:tentative="1">
      <w:start w:val="1"/>
      <w:numFmt w:val="lowerLetter"/>
      <w:lvlText w:val="%8."/>
      <w:lvlJc w:val="left"/>
      <w:pPr>
        <w:ind w:left="5760" w:hanging="360"/>
      </w:pPr>
    </w:lvl>
    <w:lvl w:ilvl="8" w:tplc="80489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8">
    <w:multiLevelType w:val="hybridMultilevel"/>
    <w:lvl w:ilvl="0" w:tplc="58507654">
      <w:start w:val="1"/>
      <w:numFmt w:val="decimal"/>
      <w:lvlText w:val="%1."/>
      <w:lvlJc w:val="left"/>
      <w:pPr>
        <w:ind w:left="720" w:hanging="360"/>
      </w:pPr>
    </w:lvl>
    <w:lvl w:ilvl="1" w:tplc="58507654" w:tentative="1">
      <w:start w:val="1"/>
      <w:numFmt w:val="lowerLetter"/>
      <w:lvlText w:val="%2."/>
      <w:lvlJc w:val="left"/>
      <w:pPr>
        <w:ind w:left="1440" w:hanging="360"/>
      </w:pPr>
    </w:lvl>
    <w:lvl w:ilvl="2" w:tplc="58507654" w:tentative="1">
      <w:start w:val="1"/>
      <w:numFmt w:val="lowerRoman"/>
      <w:lvlText w:val="%3."/>
      <w:lvlJc w:val="right"/>
      <w:pPr>
        <w:ind w:left="2160" w:hanging="180"/>
      </w:pPr>
    </w:lvl>
    <w:lvl w:ilvl="3" w:tplc="58507654" w:tentative="1">
      <w:start w:val="1"/>
      <w:numFmt w:val="decimal"/>
      <w:lvlText w:val="%4."/>
      <w:lvlJc w:val="left"/>
      <w:pPr>
        <w:ind w:left="2880" w:hanging="360"/>
      </w:pPr>
    </w:lvl>
    <w:lvl w:ilvl="4" w:tplc="58507654" w:tentative="1">
      <w:start w:val="1"/>
      <w:numFmt w:val="lowerLetter"/>
      <w:lvlText w:val="%5."/>
      <w:lvlJc w:val="left"/>
      <w:pPr>
        <w:ind w:left="3600" w:hanging="360"/>
      </w:pPr>
    </w:lvl>
    <w:lvl w:ilvl="5" w:tplc="58507654" w:tentative="1">
      <w:start w:val="1"/>
      <w:numFmt w:val="lowerRoman"/>
      <w:lvlText w:val="%6."/>
      <w:lvlJc w:val="right"/>
      <w:pPr>
        <w:ind w:left="4320" w:hanging="180"/>
      </w:pPr>
    </w:lvl>
    <w:lvl w:ilvl="6" w:tplc="58507654" w:tentative="1">
      <w:start w:val="1"/>
      <w:numFmt w:val="decimal"/>
      <w:lvlText w:val="%7."/>
      <w:lvlJc w:val="left"/>
      <w:pPr>
        <w:ind w:left="5040" w:hanging="360"/>
      </w:pPr>
    </w:lvl>
    <w:lvl w:ilvl="7" w:tplc="58507654" w:tentative="1">
      <w:start w:val="1"/>
      <w:numFmt w:val="lowerLetter"/>
      <w:lvlText w:val="%8."/>
      <w:lvlJc w:val="left"/>
      <w:pPr>
        <w:ind w:left="5760" w:hanging="360"/>
      </w:pPr>
    </w:lvl>
    <w:lvl w:ilvl="8" w:tplc="58507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7">
    <w:multiLevelType w:val="hybridMultilevel"/>
    <w:lvl w:ilvl="0" w:tplc="61119568">
      <w:start w:val="1"/>
      <w:numFmt w:val="decimal"/>
      <w:lvlText w:val="%1."/>
      <w:lvlJc w:val="left"/>
      <w:pPr>
        <w:ind w:left="720" w:hanging="360"/>
      </w:pPr>
    </w:lvl>
    <w:lvl w:ilvl="1" w:tplc="61119568" w:tentative="1">
      <w:start w:val="1"/>
      <w:numFmt w:val="lowerLetter"/>
      <w:lvlText w:val="%2."/>
      <w:lvlJc w:val="left"/>
      <w:pPr>
        <w:ind w:left="1440" w:hanging="360"/>
      </w:pPr>
    </w:lvl>
    <w:lvl w:ilvl="2" w:tplc="61119568" w:tentative="1">
      <w:start w:val="1"/>
      <w:numFmt w:val="lowerRoman"/>
      <w:lvlText w:val="%3."/>
      <w:lvlJc w:val="right"/>
      <w:pPr>
        <w:ind w:left="2160" w:hanging="180"/>
      </w:pPr>
    </w:lvl>
    <w:lvl w:ilvl="3" w:tplc="61119568" w:tentative="1">
      <w:start w:val="1"/>
      <w:numFmt w:val="decimal"/>
      <w:lvlText w:val="%4."/>
      <w:lvlJc w:val="left"/>
      <w:pPr>
        <w:ind w:left="2880" w:hanging="360"/>
      </w:pPr>
    </w:lvl>
    <w:lvl w:ilvl="4" w:tplc="61119568" w:tentative="1">
      <w:start w:val="1"/>
      <w:numFmt w:val="lowerLetter"/>
      <w:lvlText w:val="%5."/>
      <w:lvlJc w:val="left"/>
      <w:pPr>
        <w:ind w:left="3600" w:hanging="360"/>
      </w:pPr>
    </w:lvl>
    <w:lvl w:ilvl="5" w:tplc="61119568" w:tentative="1">
      <w:start w:val="1"/>
      <w:numFmt w:val="lowerRoman"/>
      <w:lvlText w:val="%6."/>
      <w:lvlJc w:val="right"/>
      <w:pPr>
        <w:ind w:left="4320" w:hanging="180"/>
      </w:pPr>
    </w:lvl>
    <w:lvl w:ilvl="6" w:tplc="61119568" w:tentative="1">
      <w:start w:val="1"/>
      <w:numFmt w:val="decimal"/>
      <w:lvlText w:val="%7."/>
      <w:lvlJc w:val="left"/>
      <w:pPr>
        <w:ind w:left="5040" w:hanging="360"/>
      </w:pPr>
    </w:lvl>
    <w:lvl w:ilvl="7" w:tplc="61119568" w:tentative="1">
      <w:start w:val="1"/>
      <w:numFmt w:val="lowerLetter"/>
      <w:lvlText w:val="%8."/>
      <w:lvlJc w:val="left"/>
      <w:pPr>
        <w:ind w:left="5760" w:hanging="360"/>
      </w:pPr>
    </w:lvl>
    <w:lvl w:ilvl="8" w:tplc="6111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6">
    <w:multiLevelType w:val="hybridMultilevel"/>
    <w:lvl w:ilvl="0" w:tplc="88897278">
      <w:start w:val="1"/>
      <w:numFmt w:val="decimal"/>
      <w:lvlText w:val="%1."/>
      <w:lvlJc w:val="left"/>
      <w:pPr>
        <w:ind w:left="720" w:hanging="360"/>
      </w:pPr>
    </w:lvl>
    <w:lvl w:ilvl="1" w:tplc="88897278" w:tentative="1">
      <w:start w:val="1"/>
      <w:numFmt w:val="lowerLetter"/>
      <w:lvlText w:val="%2."/>
      <w:lvlJc w:val="left"/>
      <w:pPr>
        <w:ind w:left="1440" w:hanging="360"/>
      </w:pPr>
    </w:lvl>
    <w:lvl w:ilvl="2" w:tplc="88897278" w:tentative="1">
      <w:start w:val="1"/>
      <w:numFmt w:val="lowerRoman"/>
      <w:lvlText w:val="%3."/>
      <w:lvlJc w:val="right"/>
      <w:pPr>
        <w:ind w:left="2160" w:hanging="180"/>
      </w:pPr>
    </w:lvl>
    <w:lvl w:ilvl="3" w:tplc="88897278" w:tentative="1">
      <w:start w:val="1"/>
      <w:numFmt w:val="decimal"/>
      <w:lvlText w:val="%4."/>
      <w:lvlJc w:val="left"/>
      <w:pPr>
        <w:ind w:left="2880" w:hanging="360"/>
      </w:pPr>
    </w:lvl>
    <w:lvl w:ilvl="4" w:tplc="88897278" w:tentative="1">
      <w:start w:val="1"/>
      <w:numFmt w:val="lowerLetter"/>
      <w:lvlText w:val="%5."/>
      <w:lvlJc w:val="left"/>
      <w:pPr>
        <w:ind w:left="3600" w:hanging="360"/>
      </w:pPr>
    </w:lvl>
    <w:lvl w:ilvl="5" w:tplc="88897278" w:tentative="1">
      <w:start w:val="1"/>
      <w:numFmt w:val="lowerRoman"/>
      <w:lvlText w:val="%6."/>
      <w:lvlJc w:val="right"/>
      <w:pPr>
        <w:ind w:left="4320" w:hanging="180"/>
      </w:pPr>
    </w:lvl>
    <w:lvl w:ilvl="6" w:tplc="88897278" w:tentative="1">
      <w:start w:val="1"/>
      <w:numFmt w:val="decimal"/>
      <w:lvlText w:val="%7."/>
      <w:lvlJc w:val="left"/>
      <w:pPr>
        <w:ind w:left="5040" w:hanging="360"/>
      </w:pPr>
    </w:lvl>
    <w:lvl w:ilvl="7" w:tplc="88897278" w:tentative="1">
      <w:start w:val="1"/>
      <w:numFmt w:val="lowerLetter"/>
      <w:lvlText w:val="%8."/>
      <w:lvlJc w:val="left"/>
      <w:pPr>
        <w:ind w:left="5760" w:hanging="360"/>
      </w:pPr>
    </w:lvl>
    <w:lvl w:ilvl="8" w:tplc="88897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5">
    <w:multiLevelType w:val="hybridMultilevel"/>
    <w:lvl w:ilvl="0" w:tplc="48191497">
      <w:start w:val="1"/>
      <w:numFmt w:val="decimal"/>
      <w:lvlText w:val="%1."/>
      <w:lvlJc w:val="left"/>
      <w:pPr>
        <w:ind w:left="720" w:hanging="360"/>
      </w:pPr>
    </w:lvl>
    <w:lvl w:ilvl="1" w:tplc="48191497" w:tentative="1">
      <w:start w:val="1"/>
      <w:numFmt w:val="lowerLetter"/>
      <w:lvlText w:val="%2."/>
      <w:lvlJc w:val="left"/>
      <w:pPr>
        <w:ind w:left="1440" w:hanging="360"/>
      </w:pPr>
    </w:lvl>
    <w:lvl w:ilvl="2" w:tplc="48191497" w:tentative="1">
      <w:start w:val="1"/>
      <w:numFmt w:val="lowerRoman"/>
      <w:lvlText w:val="%3."/>
      <w:lvlJc w:val="right"/>
      <w:pPr>
        <w:ind w:left="2160" w:hanging="180"/>
      </w:pPr>
    </w:lvl>
    <w:lvl w:ilvl="3" w:tplc="48191497" w:tentative="1">
      <w:start w:val="1"/>
      <w:numFmt w:val="decimal"/>
      <w:lvlText w:val="%4."/>
      <w:lvlJc w:val="left"/>
      <w:pPr>
        <w:ind w:left="2880" w:hanging="360"/>
      </w:pPr>
    </w:lvl>
    <w:lvl w:ilvl="4" w:tplc="48191497" w:tentative="1">
      <w:start w:val="1"/>
      <w:numFmt w:val="lowerLetter"/>
      <w:lvlText w:val="%5."/>
      <w:lvlJc w:val="left"/>
      <w:pPr>
        <w:ind w:left="3600" w:hanging="360"/>
      </w:pPr>
    </w:lvl>
    <w:lvl w:ilvl="5" w:tplc="48191497" w:tentative="1">
      <w:start w:val="1"/>
      <w:numFmt w:val="lowerRoman"/>
      <w:lvlText w:val="%6."/>
      <w:lvlJc w:val="right"/>
      <w:pPr>
        <w:ind w:left="4320" w:hanging="180"/>
      </w:pPr>
    </w:lvl>
    <w:lvl w:ilvl="6" w:tplc="48191497" w:tentative="1">
      <w:start w:val="1"/>
      <w:numFmt w:val="decimal"/>
      <w:lvlText w:val="%7."/>
      <w:lvlJc w:val="left"/>
      <w:pPr>
        <w:ind w:left="5040" w:hanging="360"/>
      </w:pPr>
    </w:lvl>
    <w:lvl w:ilvl="7" w:tplc="48191497" w:tentative="1">
      <w:start w:val="1"/>
      <w:numFmt w:val="lowerLetter"/>
      <w:lvlText w:val="%8."/>
      <w:lvlJc w:val="left"/>
      <w:pPr>
        <w:ind w:left="5760" w:hanging="360"/>
      </w:pPr>
    </w:lvl>
    <w:lvl w:ilvl="8" w:tplc="48191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4">
    <w:multiLevelType w:val="hybridMultilevel"/>
    <w:lvl w:ilvl="0" w:tplc="54744431">
      <w:start w:val="1"/>
      <w:numFmt w:val="decimal"/>
      <w:lvlText w:val="%1."/>
      <w:lvlJc w:val="left"/>
      <w:pPr>
        <w:ind w:left="720" w:hanging="360"/>
      </w:pPr>
    </w:lvl>
    <w:lvl w:ilvl="1" w:tplc="54744431" w:tentative="1">
      <w:start w:val="1"/>
      <w:numFmt w:val="lowerLetter"/>
      <w:lvlText w:val="%2."/>
      <w:lvlJc w:val="left"/>
      <w:pPr>
        <w:ind w:left="1440" w:hanging="360"/>
      </w:pPr>
    </w:lvl>
    <w:lvl w:ilvl="2" w:tplc="54744431" w:tentative="1">
      <w:start w:val="1"/>
      <w:numFmt w:val="lowerRoman"/>
      <w:lvlText w:val="%3."/>
      <w:lvlJc w:val="right"/>
      <w:pPr>
        <w:ind w:left="2160" w:hanging="180"/>
      </w:pPr>
    </w:lvl>
    <w:lvl w:ilvl="3" w:tplc="54744431" w:tentative="1">
      <w:start w:val="1"/>
      <w:numFmt w:val="decimal"/>
      <w:lvlText w:val="%4."/>
      <w:lvlJc w:val="left"/>
      <w:pPr>
        <w:ind w:left="2880" w:hanging="360"/>
      </w:pPr>
    </w:lvl>
    <w:lvl w:ilvl="4" w:tplc="54744431" w:tentative="1">
      <w:start w:val="1"/>
      <w:numFmt w:val="lowerLetter"/>
      <w:lvlText w:val="%5."/>
      <w:lvlJc w:val="left"/>
      <w:pPr>
        <w:ind w:left="3600" w:hanging="360"/>
      </w:pPr>
    </w:lvl>
    <w:lvl w:ilvl="5" w:tplc="54744431" w:tentative="1">
      <w:start w:val="1"/>
      <w:numFmt w:val="lowerRoman"/>
      <w:lvlText w:val="%6."/>
      <w:lvlJc w:val="right"/>
      <w:pPr>
        <w:ind w:left="4320" w:hanging="180"/>
      </w:pPr>
    </w:lvl>
    <w:lvl w:ilvl="6" w:tplc="54744431" w:tentative="1">
      <w:start w:val="1"/>
      <w:numFmt w:val="decimal"/>
      <w:lvlText w:val="%7."/>
      <w:lvlJc w:val="left"/>
      <w:pPr>
        <w:ind w:left="5040" w:hanging="360"/>
      </w:pPr>
    </w:lvl>
    <w:lvl w:ilvl="7" w:tplc="54744431" w:tentative="1">
      <w:start w:val="1"/>
      <w:numFmt w:val="lowerLetter"/>
      <w:lvlText w:val="%8."/>
      <w:lvlJc w:val="left"/>
      <w:pPr>
        <w:ind w:left="5760" w:hanging="360"/>
      </w:pPr>
    </w:lvl>
    <w:lvl w:ilvl="8" w:tplc="54744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3">
    <w:multiLevelType w:val="hybridMultilevel"/>
    <w:lvl w:ilvl="0" w:tplc="98264510">
      <w:start w:val="1"/>
      <w:numFmt w:val="decimal"/>
      <w:lvlText w:val="%1."/>
      <w:lvlJc w:val="left"/>
      <w:pPr>
        <w:ind w:left="720" w:hanging="360"/>
      </w:pPr>
    </w:lvl>
    <w:lvl w:ilvl="1" w:tplc="98264510" w:tentative="1">
      <w:start w:val="1"/>
      <w:numFmt w:val="lowerLetter"/>
      <w:lvlText w:val="%2."/>
      <w:lvlJc w:val="left"/>
      <w:pPr>
        <w:ind w:left="1440" w:hanging="360"/>
      </w:pPr>
    </w:lvl>
    <w:lvl w:ilvl="2" w:tplc="98264510" w:tentative="1">
      <w:start w:val="1"/>
      <w:numFmt w:val="lowerRoman"/>
      <w:lvlText w:val="%3."/>
      <w:lvlJc w:val="right"/>
      <w:pPr>
        <w:ind w:left="2160" w:hanging="180"/>
      </w:pPr>
    </w:lvl>
    <w:lvl w:ilvl="3" w:tplc="98264510" w:tentative="1">
      <w:start w:val="1"/>
      <w:numFmt w:val="decimal"/>
      <w:lvlText w:val="%4."/>
      <w:lvlJc w:val="left"/>
      <w:pPr>
        <w:ind w:left="2880" w:hanging="360"/>
      </w:pPr>
    </w:lvl>
    <w:lvl w:ilvl="4" w:tplc="98264510" w:tentative="1">
      <w:start w:val="1"/>
      <w:numFmt w:val="lowerLetter"/>
      <w:lvlText w:val="%5."/>
      <w:lvlJc w:val="left"/>
      <w:pPr>
        <w:ind w:left="3600" w:hanging="360"/>
      </w:pPr>
    </w:lvl>
    <w:lvl w:ilvl="5" w:tplc="98264510" w:tentative="1">
      <w:start w:val="1"/>
      <w:numFmt w:val="lowerRoman"/>
      <w:lvlText w:val="%6."/>
      <w:lvlJc w:val="right"/>
      <w:pPr>
        <w:ind w:left="4320" w:hanging="180"/>
      </w:pPr>
    </w:lvl>
    <w:lvl w:ilvl="6" w:tplc="98264510" w:tentative="1">
      <w:start w:val="1"/>
      <w:numFmt w:val="decimal"/>
      <w:lvlText w:val="%7."/>
      <w:lvlJc w:val="left"/>
      <w:pPr>
        <w:ind w:left="5040" w:hanging="360"/>
      </w:pPr>
    </w:lvl>
    <w:lvl w:ilvl="7" w:tplc="98264510" w:tentative="1">
      <w:start w:val="1"/>
      <w:numFmt w:val="lowerLetter"/>
      <w:lvlText w:val="%8."/>
      <w:lvlJc w:val="left"/>
      <w:pPr>
        <w:ind w:left="5760" w:hanging="360"/>
      </w:pPr>
    </w:lvl>
    <w:lvl w:ilvl="8" w:tplc="98264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2">
    <w:multiLevelType w:val="hybridMultilevel"/>
    <w:lvl w:ilvl="0" w:tplc="29006645">
      <w:start w:val="1"/>
      <w:numFmt w:val="decimal"/>
      <w:lvlText w:val="%1."/>
      <w:lvlJc w:val="left"/>
      <w:pPr>
        <w:ind w:left="720" w:hanging="360"/>
      </w:pPr>
    </w:lvl>
    <w:lvl w:ilvl="1" w:tplc="29006645" w:tentative="1">
      <w:start w:val="1"/>
      <w:numFmt w:val="lowerLetter"/>
      <w:lvlText w:val="%2."/>
      <w:lvlJc w:val="left"/>
      <w:pPr>
        <w:ind w:left="1440" w:hanging="360"/>
      </w:pPr>
    </w:lvl>
    <w:lvl w:ilvl="2" w:tplc="29006645" w:tentative="1">
      <w:start w:val="1"/>
      <w:numFmt w:val="lowerRoman"/>
      <w:lvlText w:val="%3."/>
      <w:lvlJc w:val="right"/>
      <w:pPr>
        <w:ind w:left="2160" w:hanging="180"/>
      </w:pPr>
    </w:lvl>
    <w:lvl w:ilvl="3" w:tplc="29006645" w:tentative="1">
      <w:start w:val="1"/>
      <w:numFmt w:val="decimal"/>
      <w:lvlText w:val="%4."/>
      <w:lvlJc w:val="left"/>
      <w:pPr>
        <w:ind w:left="2880" w:hanging="360"/>
      </w:pPr>
    </w:lvl>
    <w:lvl w:ilvl="4" w:tplc="29006645" w:tentative="1">
      <w:start w:val="1"/>
      <w:numFmt w:val="lowerLetter"/>
      <w:lvlText w:val="%5."/>
      <w:lvlJc w:val="left"/>
      <w:pPr>
        <w:ind w:left="3600" w:hanging="360"/>
      </w:pPr>
    </w:lvl>
    <w:lvl w:ilvl="5" w:tplc="29006645" w:tentative="1">
      <w:start w:val="1"/>
      <w:numFmt w:val="lowerRoman"/>
      <w:lvlText w:val="%6."/>
      <w:lvlJc w:val="right"/>
      <w:pPr>
        <w:ind w:left="4320" w:hanging="180"/>
      </w:pPr>
    </w:lvl>
    <w:lvl w:ilvl="6" w:tplc="29006645" w:tentative="1">
      <w:start w:val="1"/>
      <w:numFmt w:val="decimal"/>
      <w:lvlText w:val="%7."/>
      <w:lvlJc w:val="left"/>
      <w:pPr>
        <w:ind w:left="5040" w:hanging="360"/>
      </w:pPr>
    </w:lvl>
    <w:lvl w:ilvl="7" w:tplc="29006645" w:tentative="1">
      <w:start w:val="1"/>
      <w:numFmt w:val="lowerLetter"/>
      <w:lvlText w:val="%8."/>
      <w:lvlJc w:val="left"/>
      <w:pPr>
        <w:ind w:left="5760" w:hanging="360"/>
      </w:pPr>
    </w:lvl>
    <w:lvl w:ilvl="8" w:tplc="29006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1">
    <w:multiLevelType w:val="hybridMultilevel"/>
    <w:lvl w:ilvl="0" w:tplc="55028853">
      <w:start w:val="1"/>
      <w:numFmt w:val="decimal"/>
      <w:lvlText w:val="%1."/>
      <w:lvlJc w:val="left"/>
      <w:pPr>
        <w:ind w:left="720" w:hanging="360"/>
      </w:pPr>
    </w:lvl>
    <w:lvl w:ilvl="1" w:tplc="55028853" w:tentative="1">
      <w:start w:val="1"/>
      <w:numFmt w:val="lowerLetter"/>
      <w:lvlText w:val="%2."/>
      <w:lvlJc w:val="left"/>
      <w:pPr>
        <w:ind w:left="1440" w:hanging="360"/>
      </w:pPr>
    </w:lvl>
    <w:lvl w:ilvl="2" w:tplc="55028853" w:tentative="1">
      <w:start w:val="1"/>
      <w:numFmt w:val="lowerRoman"/>
      <w:lvlText w:val="%3."/>
      <w:lvlJc w:val="right"/>
      <w:pPr>
        <w:ind w:left="2160" w:hanging="180"/>
      </w:pPr>
    </w:lvl>
    <w:lvl w:ilvl="3" w:tplc="55028853" w:tentative="1">
      <w:start w:val="1"/>
      <w:numFmt w:val="decimal"/>
      <w:lvlText w:val="%4."/>
      <w:lvlJc w:val="left"/>
      <w:pPr>
        <w:ind w:left="2880" w:hanging="360"/>
      </w:pPr>
    </w:lvl>
    <w:lvl w:ilvl="4" w:tplc="55028853" w:tentative="1">
      <w:start w:val="1"/>
      <w:numFmt w:val="lowerLetter"/>
      <w:lvlText w:val="%5."/>
      <w:lvlJc w:val="left"/>
      <w:pPr>
        <w:ind w:left="3600" w:hanging="360"/>
      </w:pPr>
    </w:lvl>
    <w:lvl w:ilvl="5" w:tplc="55028853" w:tentative="1">
      <w:start w:val="1"/>
      <w:numFmt w:val="lowerRoman"/>
      <w:lvlText w:val="%6."/>
      <w:lvlJc w:val="right"/>
      <w:pPr>
        <w:ind w:left="4320" w:hanging="180"/>
      </w:pPr>
    </w:lvl>
    <w:lvl w:ilvl="6" w:tplc="55028853" w:tentative="1">
      <w:start w:val="1"/>
      <w:numFmt w:val="decimal"/>
      <w:lvlText w:val="%7."/>
      <w:lvlJc w:val="left"/>
      <w:pPr>
        <w:ind w:left="5040" w:hanging="360"/>
      </w:pPr>
    </w:lvl>
    <w:lvl w:ilvl="7" w:tplc="55028853" w:tentative="1">
      <w:start w:val="1"/>
      <w:numFmt w:val="lowerLetter"/>
      <w:lvlText w:val="%8."/>
      <w:lvlJc w:val="left"/>
      <w:pPr>
        <w:ind w:left="5760" w:hanging="360"/>
      </w:pPr>
    </w:lvl>
    <w:lvl w:ilvl="8" w:tplc="55028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90">
    <w:multiLevelType w:val="hybridMultilevel"/>
    <w:lvl w:ilvl="0" w:tplc="83951617">
      <w:start w:val="1"/>
      <w:numFmt w:val="decimal"/>
      <w:lvlText w:val="%1."/>
      <w:lvlJc w:val="left"/>
      <w:pPr>
        <w:ind w:left="720" w:hanging="360"/>
      </w:pPr>
    </w:lvl>
    <w:lvl w:ilvl="1" w:tplc="83951617" w:tentative="1">
      <w:start w:val="1"/>
      <w:numFmt w:val="lowerLetter"/>
      <w:lvlText w:val="%2."/>
      <w:lvlJc w:val="left"/>
      <w:pPr>
        <w:ind w:left="1440" w:hanging="360"/>
      </w:pPr>
    </w:lvl>
    <w:lvl w:ilvl="2" w:tplc="83951617" w:tentative="1">
      <w:start w:val="1"/>
      <w:numFmt w:val="lowerRoman"/>
      <w:lvlText w:val="%3."/>
      <w:lvlJc w:val="right"/>
      <w:pPr>
        <w:ind w:left="2160" w:hanging="180"/>
      </w:pPr>
    </w:lvl>
    <w:lvl w:ilvl="3" w:tplc="83951617" w:tentative="1">
      <w:start w:val="1"/>
      <w:numFmt w:val="decimal"/>
      <w:lvlText w:val="%4."/>
      <w:lvlJc w:val="left"/>
      <w:pPr>
        <w:ind w:left="2880" w:hanging="360"/>
      </w:pPr>
    </w:lvl>
    <w:lvl w:ilvl="4" w:tplc="83951617" w:tentative="1">
      <w:start w:val="1"/>
      <w:numFmt w:val="lowerLetter"/>
      <w:lvlText w:val="%5."/>
      <w:lvlJc w:val="left"/>
      <w:pPr>
        <w:ind w:left="3600" w:hanging="360"/>
      </w:pPr>
    </w:lvl>
    <w:lvl w:ilvl="5" w:tplc="83951617" w:tentative="1">
      <w:start w:val="1"/>
      <w:numFmt w:val="lowerRoman"/>
      <w:lvlText w:val="%6."/>
      <w:lvlJc w:val="right"/>
      <w:pPr>
        <w:ind w:left="4320" w:hanging="180"/>
      </w:pPr>
    </w:lvl>
    <w:lvl w:ilvl="6" w:tplc="83951617" w:tentative="1">
      <w:start w:val="1"/>
      <w:numFmt w:val="decimal"/>
      <w:lvlText w:val="%7."/>
      <w:lvlJc w:val="left"/>
      <w:pPr>
        <w:ind w:left="5040" w:hanging="360"/>
      </w:pPr>
    </w:lvl>
    <w:lvl w:ilvl="7" w:tplc="83951617" w:tentative="1">
      <w:start w:val="1"/>
      <w:numFmt w:val="lowerLetter"/>
      <w:lvlText w:val="%8."/>
      <w:lvlJc w:val="left"/>
      <w:pPr>
        <w:ind w:left="5760" w:hanging="360"/>
      </w:pPr>
    </w:lvl>
    <w:lvl w:ilvl="8" w:tplc="83951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9">
    <w:multiLevelType w:val="hybridMultilevel"/>
    <w:lvl w:ilvl="0" w:tplc="92066572">
      <w:start w:val="1"/>
      <w:numFmt w:val="decimal"/>
      <w:lvlText w:val="%1."/>
      <w:lvlJc w:val="left"/>
      <w:pPr>
        <w:ind w:left="720" w:hanging="360"/>
      </w:pPr>
    </w:lvl>
    <w:lvl w:ilvl="1" w:tplc="92066572" w:tentative="1">
      <w:start w:val="1"/>
      <w:numFmt w:val="lowerLetter"/>
      <w:lvlText w:val="%2."/>
      <w:lvlJc w:val="left"/>
      <w:pPr>
        <w:ind w:left="1440" w:hanging="360"/>
      </w:pPr>
    </w:lvl>
    <w:lvl w:ilvl="2" w:tplc="92066572" w:tentative="1">
      <w:start w:val="1"/>
      <w:numFmt w:val="lowerRoman"/>
      <w:lvlText w:val="%3."/>
      <w:lvlJc w:val="right"/>
      <w:pPr>
        <w:ind w:left="2160" w:hanging="180"/>
      </w:pPr>
    </w:lvl>
    <w:lvl w:ilvl="3" w:tplc="92066572" w:tentative="1">
      <w:start w:val="1"/>
      <w:numFmt w:val="decimal"/>
      <w:lvlText w:val="%4."/>
      <w:lvlJc w:val="left"/>
      <w:pPr>
        <w:ind w:left="2880" w:hanging="360"/>
      </w:pPr>
    </w:lvl>
    <w:lvl w:ilvl="4" w:tplc="92066572" w:tentative="1">
      <w:start w:val="1"/>
      <w:numFmt w:val="lowerLetter"/>
      <w:lvlText w:val="%5."/>
      <w:lvlJc w:val="left"/>
      <w:pPr>
        <w:ind w:left="3600" w:hanging="360"/>
      </w:pPr>
    </w:lvl>
    <w:lvl w:ilvl="5" w:tplc="92066572" w:tentative="1">
      <w:start w:val="1"/>
      <w:numFmt w:val="lowerRoman"/>
      <w:lvlText w:val="%6."/>
      <w:lvlJc w:val="right"/>
      <w:pPr>
        <w:ind w:left="4320" w:hanging="180"/>
      </w:pPr>
    </w:lvl>
    <w:lvl w:ilvl="6" w:tplc="92066572" w:tentative="1">
      <w:start w:val="1"/>
      <w:numFmt w:val="decimal"/>
      <w:lvlText w:val="%7."/>
      <w:lvlJc w:val="left"/>
      <w:pPr>
        <w:ind w:left="5040" w:hanging="360"/>
      </w:pPr>
    </w:lvl>
    <w:lvl w:ilvl="7" w:tplc="92066572" w:tentative="1">
      <w:start w:val="1"/>
      <w:numFmt w:val="lowerLetter"/>
      <w:lvlText w:val="%8."/>
      <w:lvlJc w:val="left"/>
      <w:pPr>
        <w:ind w:left="5760" w:hanging="360"/>
      </w:pPr>
    </w:lvl>
    <w:lvl w:ilvl="8" w:tplc="92066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8">
    <w:multiLevelType w:val="hybridMultilevel"/>
    <w:lvl w:ilvl="0" w:tplc="77859544">
      <w:start w:val="1"/>
      <w:numFmt w:val="decimal"/>
      <w:lvlText w:val="%1."/>
      <w:lvlJc w:val="left"/>
      <w:pPr>
        <w:ind w:left="720" w:hanging="360"/>
      </w:pPr>
    </w:lvl>
    <w:lvl w:ilvl="1" w:tplc="77859544" w:tentative="1">
      <w:start w:val="1"/>
      <w:numFmt w:val="lowerLetter"/>
      <w:lvlText w:val="%2."/>
      <w:lvlJc w:val="left"/>
      <w:pPr>
        <w:ind w:left="1440" w:hanging="360"/>
      </w:pPr>
    </w:lvl>
    <w:lvl w:ilvl="2" w:tplc="77859544" w:tentative="1">
      <w:start w:val="1"/>
      <w:numFmt w:val="lowerRoman"/>
      <w:lvlText w:val="%3."/>
      <w:lvlJc w:val="right"/>
      <w:pPr>
        <w:ind w:left="2160" w:hanging="180"/>
      </w:pPr>
    </w:lvl>
    <w:lvl w:ilvl="3" w:tplc="77859544" w:tentative="1">
      <w:start w:val="1"/>
      <w:numFmt w:val="decimal"/>
      <w:lvlText w:val="%4."/>
      <w:lvlJc w:val="left"/>
      <w:pPr>
        <w:ind w:left="2880" w:hanging="360"/>
      </w:pPr>
    </w:lvl>
    <w:lvl w:ilvl="4" w:tplc="77859544" w:tentative="1">
      <w:start w:val="1"/>
      <w:numFmt w:val="lowerLetter"/>
      <w:lvlText w:val="%5."/>
      <w:lvlJc w:val="left"/>
      <w:pPr>
        <w:ind w:left="3600" w:hanging="360"/>
      </w:pPr>
    </w:lvl>
    <w:lvl w:ilvl="5" w:tplc="77859544" w:tentative="1">
      <w:start w:val="1"/>
      <w:numFmt w:val="lowerRoman"/>
      <w:lvlText w:val="%6."/>
      <w:lvlJc w:val="right"/>
      <w:pPr>
        <w:ind w:left="4320" w:hanging="180"/>
      </w:pPr>
    </w:lvl>
    <w:lvl w:ilvl="6" w:tplc="77859544" w:tentative="1">
      <w:start w:val="1"/>
      <w:numFmt w:val="decimal"/>
      <w:lvlText w:val="%7."/>
      <w:lvlJc w:val="left"/>
      <w:pPr>
        <w:ind w:left="5040" w:hanging="360"/>
      </w:pPr>
    </w:lvl>
    <w:lvl w:ilvl="7" w:tplc="77859544" w:tentative="1">
      <w:start w:val="1"/>
      <w:numFmt w:val="lowerLetter"/>
      <w:lvlText w:val="%8."/>
      <w:lvlJc w:val="left"/>
      <w:pPr>
        <w:ind w:left="5760" w:hanging="360"/>
      </w:pPr>
    </w:lvl>
    <w:lvl w:ilvl="8" w:tplc="77859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7">
    <w:multiLevelType w:val="hybridMultilevel"/>
    <w:lvl w:ilvl="0" w:tplc="78216068">
      <w:start w:val="1"/>
      <w:numFmt w:val="decimal"/>
      <w:lvlText w:val="%1."/>
      <w:lvlJc w:val="left"/>
      <w:pPr>
        <w:ind w:left="720" w:hanging="360"/>
      </w:pPr>
    </w:lvl>
    <w:lvl w:ilvl="1" w:tplc="78216068" w:tentative="1">
      <w:start w:val="1"/>
      <w:numFmt w:val="lowerLetter"/>
      <w:lvlText w:val="%2."/>
      <w:lvlJc w:val="left"/>
      <w:pPr>
        <w:ind w:left="1440" w:hanging="360"/>
      </w:pPr>
    </w:lvl>
    <w:lvl w:ilvl="2" w:tplc="78216068" w:tentative="1">
      <w:start w:val="1"/>
      <w:numFmt w:val="lowerRoman"/>
      <w:lvlText w:val="%3."/>
      <w:lvlJc w:val="right"/>
      <w:pPr>
        <w:ind w:left="2160" w:hanging="180"/>
      </w:pPr>
    </w:lvl>
    <w:lvl w:ilvl="3" w:tplc="78216068" w:tentative="1">
      <w:start w:val="1"/>
      <w:numFmt w:val="decimal"/>
      <w:lvlText w:val="%4."/>
      <w:lvlJc w:val="left"/>
      <w:pPr>
        <w:ind w:left="2880" w:hanging="360"/>
      </w:pPr>
    </w:lvl>
    <w:lvl w:ilvl="4" w:tplc="78216068" w:tentative="1">
      <w:start w:val="1"/>
      <w:numFmt w:val="lowerLetter"/>
      <w:lvlText w:val="%5."/>
      <w:lvlJc w:val="left"/>
      <w:pPr>
        <w:ind w:left="3600" w:hanging="360"/>
      </w:pPr>
    </w:lvl>
    <w:lvl w:ilvl="5" w:tplc="78216068" w:tentative="1">
      <w:start w:val="1"/>
      <w:numFmt w:val="lowerRoman"/>
      <w:lvlText w:val="%6."/>
      <w:lvlJc w:val="right"/>
      <w:pPr>
        <w:ind w:left="4320" w:hanging="180"/>
      </w:pPr>
    </w:lvl>
    <w:lvl w:ilvl="6" w:tplc="78216068" w:tentative="1">
      <w:start w:val="1"/>
      <w:numFmt w:val="decimal"/>
      <w:lvlText w:val="%7."/>
      <w:lvlJc w:val="left"/>
      <w:pPr>
        <w:ind w:left="5040" w:hanging="360"/>
      </w:pPr>
    </w:lvl>
    <w:lvl w:ilvl="7" w:tplc="78216068" w:tentative="1">
      <w:start w:val="1"/>
      <w:numFmt w:val="lowerLetter"/>
      <w:lvlText w:val="%8."/>
      <w:lvlJc w:val="left"/>
      <w:pPr>
        <w:ind w:left="5760" w:hanging="360"/>
      </w:pPr>
    </w:lvl>
    <w:lvl w:ilvl="8" w:tplc="78216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6">
    <w:multiLevelType w:val="hybridMultilevel"/>
    <w:lvl w:ilvl="0" w:tplc="66526625">
      <w:start w:val="1"/>
      <w:numFmt w:val="decimal"/>
      <w:lvlText w:val="%1."/>
      <w:lvlJc w:val="left"/>
      <w:pPr>
        <w:ind w:left="720" w:hanging="360"/>
      </w:pPr>
    </w:lvl>
    <w:lvl w:ilvl="1" w:tplc="66526625" w:tentative="1">
      <w:start w:val="1"/>
      <w:numFmt w:val="lowerLetter"/>
      <w:lvlText w:val="%2."/>
      <w:lvlJc w:val="left"/>
      <w:pPr>
        <w:ind w:left="1440" w:hanging="360"/>
      </w:pPr>
    </w:lvl>
    <w:lvl w:ilvl="2" w:tplc="66526625" w:tentative="1">
      <w:start w:val="1"/>
      <w:numFmt w:val="lowerRoman"/>
      <w:lvlText w:val="%3."/>
      <w:lvlJc w:val="right"/>
      <w:pPr>
        <w:ind w:left="2160" w:hanging="180"/>
      </w:pPr>
    </w:lvl>
    <w:lvl w:ilvl="3" w:tplc="66526625" w:tentative="1">
      <w:start w:val="1"/>
      <w:numFmt w:val="decimal"/>
      <w:lvlText w:val="%4."/>
      <w:lvlJc w:val="left"/>
      <w:pPr>
        <w:ind w:left="2880" w:hanging="360"/>
      </w:pPr>
    </w:lvl>
    <w:lvl w:ilvl="4" w:tplc="66526625" w:tentative="1">
      <w:start w:val="1"/>
      <w:numFmt w:val="lowerLetter"/>
      <w:lvlText w:val="%5."/>
      <w:lvlJc w:val="left"/>
      <w:pPr>
        <w:ind w:left="3600" w:hanging="360"/>
      </w:pPr>
    </w:lvl>
    <w:lvl w:ilvl="5" w:tplc="66526625" w:tentative="1">
      <w:start w:val="1"/>
      <w:numFmt w:val="lowerRoman"/>
      <w:lvlText w:val="%6."/>
      <w:lvlJc w:val="right"/>
      <w:pPr>
        <w:ind w:left="4320" w:hanging="180"/>
      </w:pPr>
    </w:lvl>
    <w:lvl w:ilvl="6" w:tplc="66526625" w:tentative="1">
      <w:start w:val="1"/>
      <w:numFmt w:val="decimal"/>
      <w:lvlText w:val="%7."/>
      <w:lvlJc w:val="left"/>
      <w:pPr>
        <w:ind w:left="5040" w:hanging="360"/>
      </w:pPr>
    </w:lvl>
    <w:lvl w:ilvl="7" w:tplc="66526625" w:tentative="1">
      <w:start w:val="1"/>
      <w:numFmt w:val="lowerLetter"/>
      <w:lvlText w:val="%8."/>
      <w:lvlJc w:val="left"/>
      <w:pPr>
        <w:ind w:left="5760" w:hanging="360"/>
      </w:pPr>
    </w:lvl>
    <w:lvl w:ilvl="8" w:tplc="66526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5">
    <w:multiLevelType w:val="hybridMultilevel"/>
    <w:lvl w:ilvl="0" w:tplc="11789825">
      <w:start w:val="1"/>
      <w:numFmt w:val="decimal"/>
      <w:lvlText w:val="%1."/>
      <w:lvlJc w:val="left"/>
      <w:pPr>
        <w:ind w:left="720" w:hanging="360"/>
      </w:pPr>
    </w:lvl>
    <w:lvl w:ilvl="1" w:tplc="11789825" w:tentative="1">
      <w:start w:val="1"/>
      <w:numFmt w:val="lowerLetter"/>
      <w:lvlText w:val="%2."/>
      <w:lvlJc w:val="left"/>
      <w:pPr>
        <w:ind w:left="1440" w:hanging="360"/>
      </w:pPr>
    </w:lvl>
    <w:lvl w:ilvl="2" w:tplc="11789825" w:tentative="1">
      <w:start w:val="1"/>
      <w:numFmt w:val="lowerRoman"/>
      <w:lvlText w:val="%3."/>
      <w:lvlJc w:val="right"/>
      <w:pPr>
        <w:ind w:left="2160" w:hanging="180"/>
      </w:pPr>
    </w:lvl>
    <w:lvl w:ilvl="3" w:tplc="11789825" w:tentative="1">
      <w:start w:val="1"/>
      <w:numFmt w:val="decimal"/>
      <w:lvlText w:val="%4."/>
      <w:lvlJc w:val="left"/>
      <w:pPr>
        <w:ind w:left="2880" w:hanging="360"/>
      </w:pPr>
    </w:lvl>
    <w:lvl w:ilvl="4" w:tplc="11789825" w:tentative="1">
      <w:start w:val="1"/>
      <w:numFmt w:val="lowerLetter"/>
      <w:lvlText w:val="%5."/>
      <w:lvlJc w:val="left"/>
      <w:pPr>
        <w:ind w:left="3600" w:hanging="360"/>
      </w:pPr>
    </w:lvl>
    <w:lvl w:ilvl="5" w:tplc="11789825" w:tentative="1">
      <w:start w:val="1"/>
      <w:numFmt w:val="lowerRoman"/>
      <w:lvlText w:val="%6."/>
      <w:lvlJc w:val="right"/>
      <w:pPr>
        <w:ind w:left="4320" w:hanging="180"/>
      </w:pPr>
    </w:lvl>
    <w:lvl w:ilvl="6" w:tplc="11789825" w:tentative="1">
      <w:start w:val="1"/>
      <w:numFmt w:val="decimal"/>
      <w:lvlText w:val="%7."/>
      <w:lvlJc w:val="left"/>
      <w:pPr>
        <w:ind w:left="5040" w:hanging="360"/>
      </w:pPr>
    </w:lvl>
    <w:lvl w:ilvl="7" w:tplc="11789825" w:tentative="1">
      <w:start w:val="1"/>
      <w:numFmt w:val="lowerLetter"/>
      <w:lvlText w:val="%8."/>
      <w:lvlJc w:val="left"/>
      <w:pPr>
        <w:ind w:left="5760" w:hanging="360"/>
      </w:pPr>
    </w:lvl>
    <w:lvl w:ilvl="8" w:tplc="11789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4">
    <w:multiLevelType w:val="hybridMultilevel"/>
    <w:lvl w:ilvl="0" w:tplc="60592703">
      <w:start w:val="1"/>
      <w:numFmt w:val="decimal"/>
      <w:lvlText w:val="%1."/>
      <w:lvlJc w:val="left"/>
      <w:pPr>
        <w:ind w:left="720" w:hanging="360"/>
      </w:pPr>
    </w:lvl>
    <w:lvl w:ilvl="1" w:tplc="60592703" w:tentative="1">
      <w:start w:val="1"/>
      <w:numFmt w:val="lowerLetter"/>
      <w:lvlText w:val="%2."/>
      <w:lvlJc w:val="left"/>
      <w:pPr>
        <w:ind w:left="1440" w:hanging="360"/>
      </w:pPr>
    </w:lvl>
    <w:lvl w:ilvl="2" w:tplc="60592703" w:tentative="1">
      <w:start w:val="1"/>
      <w:numFmt w:val="lowerRoman"/>
      <w:lvlText w:val="%3."/>
      <w:lvlJc w:val="right"/>
      <w:pPr>
        <w:ind w:left="2160" w:hanging="180"/>
      </w:pPr>
    </w:lvl>
    <w:lvl w:ilvl="3" w:tplc="60592703" w:tentative="1">
      <w:start w:val="1"/>
      <w:numFmt w:val="decimal"/>
      <w:lvlText w:val="%4."/>
      <w:lvlJc w:val="left"/>
      <w:pPr>
        <w:ind w:left="2880" w:hanging="360"/>
      </w:pPr>
    </w:lvl>
    <w:lvl w:ilvl="4" w:tplc="60592703" w:tentative="1">
      <w:start w:val="1"/>
      <w:numFmt w:val="lowerLetter"/>
      <w:lvlText w:val="%5."/>
      <w:lvlJc w:val="left"/>
      <w:pPr>
        <w:ind w:left="3600" w:hanging="360"/>
      </w:pPr>
    </w:lvl>
    <w:lvl w:ilvl="5" w:tplc="60592703" w:tentative="1">
      <w:start w:val="1"/>
      <w:numFmt w:val="lowerRoman"/>
      <w:lvlText w:val="%6."/>
      <w:lvlJc w:val="right"/>
      <w:pPr>
        <w:ind w:left="4320" w:hanging="180"/>
      </w:pPr>
    </w:lvl>
    <w:lvl w:ilvl="6" w:tplc="60592703" w:tentative="1">
      <w:start w:val="1"/>
      <w:numFmt w:val="decimal"/>
      <w:lvlText w:val="%7."/>
      <w:lvlJc w:val="left"/>
      <w:pPr>
        <w:ind w:left="5040" w:hanging="360"/>
      </w:pPr>
    </w:lvl>
    <w:lvl w:ilvl="7" w:tplc="60592703" w:tentative="1">
      <w:start w:val="1"/>
      <w:numFmt w:val="lowerLetter"/>
      <w:lvlText w:val="%8."/>
      <w:lvlJc w:val="left"/>
      <w:pPr>
        <w:ind w:left="5760" w:hanging="360"/>
      </w:pPr>
    </w:lvl>
    <w:lvl w:ilvl="8" w:tplc="60592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3">
    <w:multiLevelType w:val="hybridMultilevel"/>
    <w:lvl w:ilvl="0" w:tplc="88163168">
      <w:start w:val="1"/>
      <w:numFmt w:val="decimal"/>
      <w:lvlText w:val="%1."/>
      <w:lvlJc w:val="left"/>
      <w:pPr>
        <w:ind w:left="720" w:hanging="360"/>
      </w:pPr>
    </w:lvl>
    <w:lvl w:ilvl="1" w:tplc="88163168" w:tentative="1">
      <w:start w:val="1"/>
      <w:numFmt w:val="lowerLetter"/>
      <w:lvlText w:val="%2."/>
      <w:lvlJc w:val="left"/>
      <w:pPr>
        <w:ind w:left="1440" w:hanging="360"/>
      </w:pPr>
    </w:lvl>
    <w:lvl w:ilvl="2" w:tplc="88163168" w:tentative="1">
      <w:start w:val="1"/>
      <w:numFmt w:val="lowerRoman"/>
      <w:lvlText w:val="%3."/>
      <w:lvlJc w:val="right"/>
      <w:pPr>
        <w:ind w:left="2160" w:hanging="180"/>
      </w:pPr>
    </w:lvl>
    <w:lvl w:ilvl="3" w:tplc="88163168" w:tentative="1">
      <w:start w:val="1"/>
      <w:numFmt w:val="decimal"/>
      <w:lvlText w:val="%4."/>
      <w:lvlJc w:val="left"/>
      <w:pPr>
        <w:ind w:left="2880" w:hanging="360"/>
      </w:pPr>
    </w:lvl>
    <w:lvl w:ilvl="4" w:tplc="88163168" w:tentative="1">
      <w:start w:val="1"/>
      <w:numFmt w:val="lowerLetter"/>
      <w:lvlText w:val="%5."/>
      <w:lvlJc w:val="left"/>
      <w:pPr>
        <w:ind w:left="3600" w:hanging="360"/>
      </w:pPr>
    </w:lvl>
    <w:lvl w:ilvl="5" w:tplc="88163168" w:tentative="1">
      <w:start w:val="1"/>
      <w:numFmt w:val="lowerRoman"/>
      <w:lvlText w:val="%6."/>
      <w:lvlJc w:val="right"/>
      <w:pPr>
        <w:ind w:left="4320" w:hanging="180"/>
      </w:pPr>
    </w:lvl>
    <w:lvl w:ilvl="6" w:tplc="88163168" w:tentative="1">
      <w:start w:val="1"/>
      <w:numFmt w:val="decimal"/>
      <w:lvlText w:val="%7."/>
      <w:lvlJc w:val="left"/>
      <w:pPr>
        <w:ind w:left="5040" w:hanging="360"/>
      </w:pPr>
    </w:lvl>
    <w:lvl w:ilvl="7" w:tplc="88163168" w:tentative="1">
      <w:start w:val="1"/>
      <w:numFmt w:val="lowerLetter"/>
      <w:lvlText w:val="%8."/>
      <w:lvlJc w:val="left"/>
      <w:pPr>
        <w:ind w:left="5760" w:hanging="360"/>
      </w:pPr>
    </w:lvl>
    <w:lvl w:ilvl="8" w:tplc="8816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2">
    <w:multiLevelType w:val="hybridMultilevel"/>
    <w:lvl w:ilvl="0" w:tplc="80062135">
      <w:start w:val="1"/>
      <w:numFmt w:val="decimal"/>
      <w:lvlText w:val="%1."/>
      <w:lvlJc w:val="left"/>
      <w:pPr>
        <w:ind w:left="720" w:hanging="360"/>
      </w:pPr>
    </w:lvl>
    <w:lvl w:ilvl="1" w:tplc="80062135" w:tentative="1">
      <w:start w:val="1"/>
      <w:numFmt w:val="lowerLetter"/>
      <w:lvlText w:val="%2."/>
      <w:lvlJc w:val="left"/>
      <w:pPr>
        <w:ind w:left="1440" w:hanging="360"/>
      </w:pPr>
    </w:lvl>
    <w:lvl w:ilvl="2" w:tplc="80062135" w:tentative="1">
      <w:start w:val="1"/>
      <w:numFmt w:val="lowerRoman"/>
      <w:lvlText w:val="%3."/>
      <w:lvlJc w:val="right"/>
      <w:pPr>
        <w:ind w:left="2160" w:hanging="180"/>
      </w:pPr>
    </w:lvl>
    <w:lvl w:ilvl="3" w:tplc="80062135" w:tentative="1">
      <w:start w:val="1"/>
      <w:numFmt w:val="decimal"/>
      <w:lvlText w:val="%4."/>
      <w:lvlJc w:val="left"/>
      <w:pPr>
        <w:ind w:left="2880" w:hanging="360"/>
      </w:pPr>
    </w:lvl>
    <w:lvl w:ilvl="4" w:tplc="80062135" w:tentative="1">
      <w:start w:val="1"/>
      <w:numFmt w:val="lowerLetter"/>
      <w:lvlText w:val="%5."/>
      <w:lvlJc w:val="left"/>
      <w:pPr>
        <w:ind w:left="3600" w:hanging="360"/>
      </w:pPr>
    </w:lvl>
    <w:lvl w:ilvl="5" w:tplc="80062135" w:tentative="1">
      <w:start w:val="1"/>
      <w:numFmt w:val="lowerRoman"/>
      <w:lvlText w:val="%6."/>
      <w:lvlJc w:val="right"/>
      <w:pPr>
        <w:ind w:left="4320" w:hanging="180"/>
      </w:pPr>
    </w:lvl>
    <w:lvl w:ilvl="6" w:tplc="80062135" w:tentative="1">
      <w:start w:val="1"/>
      <w:numFmt w:val="decimal"/>
      <w:lvlText w:val="%7."/>
      <w:lvlJc w:val="left"/>
      <w:pPr>
        <w:ind w:left="5040" w:hanging="360"/>
      </w:pPr>
    </w:lvl>
    <w:lvl w:ilvl="7" w:tplc="80062135" w:tentative="1">
      <w:start w:val="1"/>
      <w:numFmt w:val="lowerLetter"/>
      <w:lvlText w:val="%8."/>
      <w:lvlJc w:val="left"/>
      <w:pPr>
        <w:ind w:left="5760" w:hanging="360"/>
      </w:pPr>
    </w:lvl>
    <w:lvl w:ilvl="8" w:tplc="80062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1">
    <w:multiLevelType w:val="hybridMultilevel"/>
    <w:lvl w:ilvl="0" w:tplc="70230451">
      <w:start w:val="1"/>
      <w:numFmt w:val="decimal"/>
      <w:lvlText w:val="%1."/>
      <w:lvlJc w:val="left"/>
      <w:pPr>
        <w:ind w:left="720" w:hanging="360"/>
      </w:pPr>
    </w:lvl>
    <w:lvl w:ilvl="1" w:tplc="70230451" w:tentative="1">
      <w:start w:val="1"/>
      <w:numFmt w:val="lowerLetter"/>
      <w:lvlText w:val="%2."/>
      <w:lvlJc w:val="left"/>
      <w:pPr>
        <w:ind w:left="1440" w:hanging="360"/>
      </w:pPr>
    </w:lvl>
    <w:lvl w:ilvl="2" w:tplc="70230451" w:tentative="1">
      <w:start w:val="1"/>
      <w:numFmt w:val="lowerRoman"/>
      <w:lvlText w:val="%3."/>
      <w:lvlJc w:val="right"/>
      <w:pPr>
        <w:ind w:left="2160" w:hanging="180"/>
      </w:pPr>
    </w:lvl>
    <w:lvl w:ilvl="3" w:tplc="70230451" w:tentative="1">
      <w:start w:val="1"/>
      <w:numFmt w:val="decimal"/>
      <w:lvlText w:val="%4."/>
      <w:lvlJc w:val="left"/>
      <w:pPr>
        <w:ind w:left="2880" w:hanging="360"/>
      </w:pPr>
    </w:lvl>
    <w:lvl w:ilvl="4" w:tplc="70230451" w:tentative="1">
      <w:start w:val="1"/>
      <w:numFmt w:val="lowerLetter"/>
      <w:lvlText w:val="%5."/>
      <w:lvlJc w:val="left"/>
      <w:pPr>
        <w:ind w:left="3600" w:hanging="360"/>
      </w:pPr>
    </w:lvl>
    <w:lvl w:ilvl="5" w:tplc="70230451" w:tentative="1">
      <w:start w:val="1"/>
      <w:numFmt w:val="lowerRoman"/>
      <w:lvlText w:val="%6."/>
      <w:lvlJc w:val="right"/>
      <w:pPr>
        <w:ind w:left="4320" w:hanging="180"/>
      </w:pPr>
    </w:lvl>
    <w:lvl w:ilvl="6" w:tplc="70230451" w:tentative="1">
      <w:start w:val="1"/>
      <w:numFmt w:val="decimal"/>
      <w:lvlText w:val="%7."/>
      <w:lvlJc w:val="left"/>
      <w:pPr>
        <w:ind w:left="5040" w:hanging="360"/>
      </w:pPr>
    </w:lvl>
    <w:lvl w:ilvl="7" w:tplc="70230451" w:tentative="1">
      <w:start w:val="1"/>
      <w:numFmt w:val="lowerLetter"/>
      <w:lvlText w:val="%8."/>
      <w:lvlJc w:val="left"/>
      <w:pPr>
        <w:ind w:left="5760" w:hanging="360"/>
      </w:pPr>
    </w:lvl>
    <w:lvl w:ilvl="8" w:tplc="70230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0">
    <w:multiLevelType w:val="hybridMultilevel"/>
    <w:lvl w:ilvl="0" w:tplc="49306714">
      <w:start w:val="1"/>
      <w:numFmt w:val="decimal"/>
      <w:lvlText w:val="%1."/>
      <w:lvlJc w:val="left"/>
      <w:pPr>
        <w:ind w:left="720" w:hanging="360"/>
      </w:pPr>
    </w:lvl>
    <w:lvl w:ilvl="1" w:tplc="49306714" w:tentative="1">
      <w:start w:val="1"/>
      <w:numFmt w:val="lowerLetter"/>
      <w:lvlText w:val="%2."/>
      <w:lvlJc w:val="left"/>
      <w:pPr>
        <w:ind w:left="1440" w:hanging="360"/>
      </w:pPr>
    </w:lvl>
    <w:lvl w:ilvl="2" w:tplc="49306714" w:tentative="1">
      <w:start w:val="1"/>
      <w:numFmt w:val="lowerRoman"/>
      <w:lvlText w:val="%3."/>
      <w:lvlJc w:val="right"/>
      <w:pPr>
        <w:ind w:left="2160" w:hanging="180"/>
      </w:pPr>
    </w:lvl>
    <w:lvl w:ilvl="3" w:tplc="49306714" w:tentative="1">
      <w:start w:val="1"/>
      <w:numFmt w:val="decimal"/>
      <w:lvlText w:val="%4."/>
      <w:lvlJc w:val="left"/>
      <w:pPr>
        <w:ind w:left="2880" w:hanging="360"/>
      </w:pPr>
    </w:lvl>
    <w:lvl w:ilvl="4" w:tplc="49306714" w:tentative="1">
      <w:start w:val="1"/>
      <w:numFmt w:val="lowerLetter"/>
      <w:lvlText w:val="%5."/>
      <w:lvlJc w:val="left"/>
      <w:pPr>
        <w:ind w:left="3600" w:hanging="360"/>
      </w:pPr>
    </w:lvl>
    <w:lvl w:ilvl="5" w:tplc="49306714" w:tentative="1">
      <w:start w:val="1"/>
      <w:numFmt w:val="lowerRoman"/>
      <w:lvlText w:val="%6."/>
      <w:lvlJc w:val="right"/>
      <w:pPr>
        <w:ind w:left="4320" w:hanging="180"/>
      </w:pPr>
    </w:lvl>
    <w:lvl w:ilvl="6" w:tplc="49306714" w:tentative="1">
      <w:start w:val="1"/>
      <w:numFmt w:val="decimal"/>
      <w:lvlText w:val="%7."/>
      <w:lvlJc w:val="left"/>
      <w:pPr>
        <w:ind w:left="5040" w:hanging="360"/>
      </w:pPr>
    </w:lvl>
    <w:lvl w:ilvl="7" w:tplc="49306714" w:tentative="1">
      <w:start w:val="1"/>
      <w:numFmt w:val="lowerLetter"/>
      <w:lvlText w:val="%8."/>
      <w:lvlJc w:val="left"/>
      <w:pPr>
        <w:ind w:left="5760" w:hanging="360"/>
      </w:pPr>
    </w:lvl>
    <w:lvl w:ilvl="8" w:tplc="4930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9">
    <w:multiLevelType w:val="hybridMultilevel"/>
    <w:lvl w:ilvl="0" w:tplc="19230900">
      <w:start w:val="1"/>
      <w:numFmt w:val="decimal"/>
      <w:lvlText w:val="%1."/>
      <w:lvlJc w:val="left"/>
      <w:pPr>
        <w:ind w:left="720" w:hanging="360"/>
      </w:pPr>
    </w:lvl>
    <w:lvl w:ilvl="1" w:tplc="19230900" w:tentative="1">
      <w:start w:val="1"/>
      <w:numFmt w:val="lowerLetter"/>
      <w:lvlText w:val="%2."/>
      <w:lvlJc w:val="left"/>
      <w:pPr>
        <w:ind w:left="1440" w:hanging="360"/>
      </w:pPr>
    </w:lvl>
    <w:lvl w:ilvl="2" w:tplc="19230900" w:tentative="1">
      <w:start w:val="1"/>
      <w:numFmt w:val="lowerRoman"/>
      <w:lvlText w:val="%3."/>
      <w:lvlJc w:val="right"/>
      <w:pPr>
        <w:ind w:left="2160" w:hanging="180"/>
      </w:pPr>
    </w:lvl>
    <w:lvl w:ilvl="3" w:tplc="19230900" w:tentative="1">
      <w:start w:val="1"/>
      <w:numFmt w:val="decimal"/>
      <w:lvlText w:val="%4."/>
      <w:lvlJc w:val="left"/>
      <w:pPr>
        <w:ind w:left="2880" w:hanging="360"/>
      </w:pPr>
    </w:lvl>
    <w:lvl w:ilvl="4" w:tplc="19230900" w:tentative="1">
      <w:start w:val="1"/>
      <w:numFmt w:val="lowerLetter"/>
      <w:lvlText w:val="%5."/>
      <w:lvlJc w:val="left"/>
      <w:pPr>
        <w:ind w:left="3600" w:hanging="360"/>
      </w:pPr>
    </w:lvl>
    <w:lvl w:ilvl="5" w:tplc="19230900" w:tentative="1">
      <w:start w:val="1"/>
      <w:numFmt w:val="lowerRoman"/>
      <w:lvlText w:val="%6."/>
      <w:lvlJc w:val="right"/>
      <w:pPr>
        <w:ind w:left="4320" w:hanging="180"/>
      </w:pPr>
    </w:lvl>
    <w:lvl w:ilvl="6" w:tplc="19230900" w:tentative="1">
      <w:start w:val="1"/>
      <w:numFmt w:val="decimal"/>
      <w:lvlText w:val="%7."/>
      <w:lvlJc w:val="left"/>
      <w:pPr>
        <w:ind w:left="5040" w:hanging="360"/>
      </w:pPr>
    </w:lvl>
    <w:lvl w:ilvl="7" w:tplc="19230900" w:tentative="1">
      <w:start w:val="1"/>
      <w:numFmt w:val="lowerLetter"/>
      <w:lvlText w:val="%8."/>
      <w:lvlJc w:val="left"/>
      <w:pPr>
        <w:ind w:left="5760" w:hanging="360"/>
      </w:pPr>
    </w:lvl>
    <w:lvl w:ilvl="8" w:tplc="19230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8">
    <w:multiLevelType w:val="hybridMultilevel"/>
    <w:lvl w:ilvl="0" w:tplc="31997991">
      <w:start w:val="1"/>
      <w:numFmt w:val="decimal"/>
      <w:lvlText w:val="%1."/>
      <w:lvlJc w:val="left"/>
      <w:pPr>
        <w:ind w:left="720" w:hanging="360"/>
      </w:pPr>
    </w:lvl>
    <w:lvl w:ilvl="1" w:tplc="31997991" w:tentative="1">
      <w:start w:val="1"/>
      <w:numFmt w:val="lowerLetter"/>
      <w:lvlText w:val="%2."/>
      <w:lvlJc w:val="left"/>
      <w:pPr>
        <w:ind w:left="1440" w:hanging="360"/>
      </w:pPr>
    </w:lvl>
    <w:lvl w:ilvl="2" w:tplc="31997991" w:tentative="1">
      <w:start w:val="1"/>
      <w:numFmt w:val="lowerRoman"/>
      <w:lvlText w:val="%3."/>
      <w:lvlJc w:val="right"/>
      <w:pPr>
        <w:ind w:left="2160" w:hanging="180"/>
      </w:pPr>
    </w:lvl>
    <w:lvl w:ilvl="3" w:tplc="31997991" w:tentative="1">
      <w:start w:val="1"/>
      <w:numFmt w:val="decimal"/>
      <w:lvlText w:val="%4."/>
      <w:lvlJc w:val="left"/>
      <w:pPr>
        <w:ind w:left="2880" w:hanging="360"/>
      </w:pPr>
    </w:lvl>
    <w:lvl w:ilvl="4" w:tplc="31997991" w:tentative="1">
      <w:start w:val="1"/>
      <w:numFmt w:val="lowerLetter"/>
      <w:lvlText w:val="%5."/>
      <w:lvlJc w:val="left"/>
      <w:pPr>
        <w:ind w:left="3600" w:hanging="360"/>
      </w:pPr>
    </w:lvl>
    <w:lvl w:ilvl="5" w:tplc="31997991" w:tentative="1">
      <w:start w:val="1"/>
      <w:numFmt w:val="lowerRoman"/>
      <w:lvlText w:val="%6."/>
      <w:lvlJc w:val="right"/>
      <w:pPr>
        <w:ind w:left="4320" w:hanging="180"/>
      </w:pPr>
    </w:lvl>
    <w:lvl w:ilvl="6" w:tplc="31997991" w:tentative="1">
      <w:start w:val="1"/>
      <w:numFmt w:val="decimal"/>
      <w:lvlText w:val="%7."/>
      <w:lvlJc w:val="left"/>
      <w:pPr>
        <w:ind w:left="5040" w:hanging="360"/>
      </w:pPr>
    </w:lvl>
    <w:lvl w:ilvl="7" w:tplc="31997991" w:tentative="1">
      <w:start w:val="1"/>
      <w:numFmt w:val="lowerLetter"/>
      <w:lvlText w:val="%8."/>
      <w:lvlJc w:val="left"/>
      <w:pPr>
        <w:ind w:left="5760" w:hanging="360"/>
      </w:pPr>
    </w:lvl>
    <w:lvl w:ilvl="8" w:tplc="31997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7">
    <w:multiLevelType w:val="hybridMultilevel"/>
    <w:lvl w:ilvl="0" w:tplc="87570309">
      <w:start w:val="1"/>
      <w:numFmt w:val="decimal"/>
      <w:lvlText w:val="%1."/>
      <w:lvlJc w:val="left"/>
      <w:pPr>
        <w:ind w:left="720" w:hanging="360"/>
      </w:pPr>
    </w:lvl>
    <w:lvl w:ilvl="1" w:tplc="87570309" w:tentative="1">
      <w:start w:val="1"/>
      <w:numFmt w:val="lowerLetter"/>
      <w:lvlText w:val="%2."/>
      <w:lvlJc w:val="left"/>
      <w:pPr>
        <w:ind w:left="1440" w:hanging="360"/>
      </w:pPr>
    </w:lvl>
    <w:lvl w:ilvl="2" w:tplc="87570309" w:tentative="1">
      <w:start w:val="1"/>
      <w:numFmt w:val="lowerRoman"/>
      <w:lvlText w:val="%3."/>
      <w:lvlJc w:val="right"/>
      <w:pPr>
        <w:ind w:left="2160" w:hanging="180"/>
      </w:pPr>
    </w:lvl>
    <w:lvl w:ilvl="3" w:tplc="87570309" w:tentative="1">
      <w:start w:val="1"/>
      <w:numFmt w:val="decimal"/>
      <w:lvlText w:val="%4."/>
      <w:lvlJc w:val="left"/>
      <w:pPr>
        <w:ind w:left="2880" w:hanging="360"/>
      </w:pPr>
    </w:lvl>
    <w:lvl w:ilvl="4" w:tplc="87570309" w:tentative="1">
      <w:start w:val="1"/>
      <w:numFmt w:val="lowerLetter"/>
      <w:lvlText w:val="%5."/>
      <w:lvlJc w:val="left"/>
      <w:pPr>
        <w:ind w:left="3600" w:hanging="360"/>
      </w:pPr>
    </w:lvl>
    <w:lvl w:ilvl="5" w:tplc="87570309" w:tentative="1">
      <w:start w:val="1"/>
      <w:numFmt w:val="lowerRoman"/>
      <w:lvlText w:val="%6."/>
      <w:lvlJc w:val="right"/>
      <w:pPr>
        <w:ind w:left="4320" w:hanging="180"/>
      </w:pPr>
    </w:lvl>
    <w:lvl w:ilvl="6" w:tplc="87570309" w:tentative="1">
      <w:start w:val="1"/>
      <w:numFmt w:val="decimal"/>
      <w:lvlText w:val="%7."/>
      <w:lvlJc w:val="left"/>
      <w:pPr>
        <w:ind w:left="5040" w:hanging="360"/>
      </w:pPr>
    </w:lvl>
    <w:lvl w:ilvl="7" w:tplc="87570309" w:tentative="1">
      <w:start w:val="1"/>
      <w:numFmt w:val="lowerLetter"/>
      <w:lvlText w:val="%8."/>
      <w:lvlJc w:val="left"/>
      <w:pPr>
        <w:ind w:left="5760" w:hanging="360"/>
      </w:pPr>
    </w:lvl>
    <w:lvl w:ilvl="8" w:tplc="87570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6">
    <w:multiLevelType w:val="hybridMultilevel"/>
    <w:lvl w:ilvl="0" w:tplc="53664578">
      <w:start w:val="1"/>
      <w:numFmt w:val="decimal"/>
      <w:lvlText w:val="%1."/>
      <w:lvlJc w:val="left"/>
      <w:pPr>
        <w:ind w:left="720" w:hanging="360"/>
      </w:pPr>
    </w:lvl>
    <w:lvl w:ilvl="1" w:tplc="53664578" w:tentative="1">
      <w:start w:val="1"/>
      <w:numFmt w:val="lowerLetter"/>
      <w:lvlText w:val="%2."/>
      <w:lvlJc w:val="left"/>
      <w:pPr>
        <w:ind w:left="1440" w:hanging="360"/>
      </w:pPr>
    </w:lvl>
    <w:lvl w:ilvl="2" w:tplc="53664578" w:tentative="1">
      <w:start w:val="1"/>
      <w:numFmt w:val="lowerRoman"/>
      <w:lvlText w:val="%3."/>
      <w:lvlJc w:val="right"/>
      <w:pPr>
        <w:ind w:left="2160" w:hanging="180"/>
      </w:pPr>
    </w:lvl>
    <w:lvl w:ilvl="3" w:tplc="53664578" w:tentative="1">
      <w:start w:val="1"/>
      <w:numFmt w:val="decimal"/>
      <w:lvlText w:val="%4."/>
      <w:lvlJc w:val="left"/>
      <w:pPr>
        <w:ind w:left="2880" w:hanging="360"/>
      </w:pPr>
    </w:lvl>
    <w:lvl w:ilvl="4" w:tplc="53664578" w:tentative="1">
      <w:start w:val="1"/>
      <w:numFmt w:val="lowerLetter"/>
      <w:lvlText w:val="%5."/>
      <w:lvlJc w:val="left"/>
      <w:pPr>
        <w:ind w:left="3600" w:hanging="360"/>
      </w:pPr>
    </w:lvl>
    <w:lvl w:ilvl="5" w:tplc="53664578" w:tentative="1">
      <w:start w:val="1"/>
      <w:numFmt w:val="lowerRoman"/>
      <w:lvlText w:val="%6."/>
      <w:lvlJc w:val="right"/>
      <w:pPr>
        <w:ind w:left="4320" w:hanging="180"/>
      </w:pPr>
    </w:lvl>
    <w:lvl w:ilvl="6" w:tplc="53664578" w:tentative="1">
      <w:start w:val="1"/>
      <w:numFmt w:val="decimal"/>
      <w:lvlText w:val="%7."/>
      <w:lvlJc w:val="left"/>
      <w:pPr>
        <w:ind w:left="5040" w:hanging="360"/>
      </w:pPr>
    </w:lvl>
    <w:lvl w:ilvl="7" w:tplc="53664578" w:tentative="1">
      <w:start w:val="1"/>
      <w:numFmt w:val="lowerLetter"/>
      <w:lvlText w:val="%8."/>
      <w:lvlJc w:val="left"/>
      <w:pPr>
        <w:ind w:left="5760" w:hanging="360"/>
      </w:pPr>
    </w:lvl>
    <w:lvl w:ilvl="8" w:tplc="53664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5">
    <w:multiLevelType w:val="hybridMultilevel"/>
    <w:lvl w:ilvl="0" w:tplc="24503737">
      <w:start w:val="1"/>
      <w:numFmt w:val="decimal"/>
      <w:lvlText w:val="%1."/>
      <w:lvlJc w:val="left"/>
      <w:pPr>
        <w:ind w:left="720" w:hanging="360"/>
      </w:pPr>
    </w:lvl>
    <w:lvl w:ilvl="1" w:tplc="24503737" w:tentative="1">
      <w:start w:val="1"/>
      <w:numFmt w:val="lowerLetter"/>
      <w:lvlText w:val="%2."/>
      <w:lvlJc w:val="left"/>
      <w:pPr>
        <w:ind w:left="1440" w:hanging="360"/>
      </w:pPr>
    </w:lvl>
    <w:lvl w:ilvl="2" w:tplc="24503737" w:tentative="1">
      <w:start w:val="1"/>
      <w:numFmt w:val="lowerRoman"/>
      <w:lvlText w:val="%3."/>
      <w:lvlJc w:val="right"/>
      <w:pPr>
        <w:ind w:left="2160" w:hanging="180"/>
      </w:pPr>
    </w:lvl>
    <w:lvl w:ilvl="3" w:tplc="24503737" w:tentative="1">
      <w:start w:val="1"/>
      <w:numFmt w:val="decimal"/>
      <w:lvlText w:val="%4."/>
      <w:lvlJc w:val="left"/>
      <w:pPr>
        <w:ind w:left="2880" w:hanging="360"/>
      </w:pPr>
    </w:lvl>
    <w:lvl w:ilvl="4" w:tplc="24503737" w:tentative="1">
      <w:start w:val="1"/>
      <w:numFmt w:val="lowerLetter"/>
      <w:lvlText w:val="%5."/>
      <w:lvlJc w:val="left"/>
      <w:pPr>
        <w:ind w:left="3600" w:hanging="360"/>
      </w:pPr>
    </w:lvl>
    <w:lvl w:ilvl="5" w:tplc="24503737" w:tentative="1">
      <w:start w:val="1"/>
      <w:numFmt w:val="lowerRoman"/>
      <w:lvlText w:val="%6."/>
      <w:lvlJc w:val="right"/>
      <w:pPr>
        <w:ind w:left="4320" w:hanging="180"/>
      </w:pPr>
    </w:lvl>
    <w:lvl w:ilvl="6" w:tplc="24503737" w:tentative="1">
      <w:start w:val="1"/>
      <w:numFmt w:val="decimal"/>
      <w:lvlText w:val="%7."/>
      <w:lvlJc w:val="left"/>
      <w:pPr>
        <w:ind w:left="5040" w:hanging="360"/>
      </w:pPr>
    </w:lvl>
    <w:lvl w:ilvl="7" w:tplc="24503737" w:tentative="1">
      <w:start w:val="1"/>
      <w:numFmt w:val="lowerLetter"/>
      <w:lvlText w:val="%8."/>
      <w:lvlJc w:val="left"/>
      <w:pPr>
        <w:ind w:left="5760" w:hanging="360"/>
      </w:pPr>
    </w:lvl>
    <w:lvl w:ilvl="8" w:tplc="24503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4">
    <w:multiLevelType w:val="hybridMultilevel"/>
    <w:lvl w:ilvl="0" w:tplc="13893932">
      <w:start w:val="1"/>
      <w:numFmt w:val="decimal"/>
      <w:lvlText w:val="%1."/>
      <w:lvlJc w:val="left"/>
      <w:pPr>
        <w:ind w:left="720" w:hanging="360"/>
      </w:pPr>
    </w:lvl>
    <w:lvl w:ilvl="1" w:tplc="13893932" w:tentative="1">
      <w:start w:val="1"/>
      <w:numFmt w:val="lowerLetter"/>
      <w:lvlText w:val="%2."/>
      <w:lvlJc w:val="left"/>
      <w:pPr>
        <w:ind w:left="1440" w:hanging="360"/>
      </w:pPr>
    </w:lvl>
    <w:lvl w:ilvl="2" w:tplc="13893932" w:tentative="1">
      <w:start w:val="1"/>
      <w:numFmt w:val="lowerRoman"/>
      <w:lvlText w:val="%3."/>
      <w:lvlJc w:val="right"/>
      <w:pPr>
        <w:ind w:left="2160" w:hanging="180"/>
      </w:pPr>
    </w:lvl>
    <w:lvl w:ilvl="3" w:tplc="13893932" w:tentative="1">
      <w:start w:val="1"/>
      <w:numFmt w:val="decimal"/>
      <w:lvlText w:val="%4."/>
      <w:lvlJc w:val="left"/>
      <w:pPr>
        <w:ind w:left="2880" w:hanging="360"/>
      </w:pPr>
    </w:lvl>
    <w:lvl w:ilvl="4" w:tplc="13893932" w:tentative="1">
      <w:start w:val="1"/>
      <w:numFmt w:val="lowerLetter"/>
      <w:lvlText w:val="%5."/>
      <w:lvlJc w:val="left"/>
      <w:pPr>
        <w:ind w:left="3600" w:hanging="360"/>
      </w:pPr>
    </w:lvl>
    <w:lvl w:ilvl="5" w:tplc="13893932" w:tentative="1">
      <w:start w:val="1"/>
      <w:numFmt w:val="lowerRoman"/>
      <w:lvlText w:val="%6."/>
      <w:lvlJc w:val="right"/>
      <w:pPr>
        <w:ind w:left="4320" w:hanging="180"/>
      </w:pPr>
    </w:lvl>
    <w:lvl w:ilvl="6" w:tplc="13893932" w:tentative="1">
      <w:start w:val="1"/>
      <w:numFmt w:val="decimal"/>
      <w:lvlText w:val="%7."/>
      <w:lvlJc w:val="left"/>
      <w:pPr>
        <w:ind w:left="5040" w:hanging="360"/>
      </w:pPr>
    </w:lvl>
    <w:lvl w:ilvl="7" w:tplc="13893932" w:tentative="1">
      <w:start w:val="1"/>
      <w:numFmt w:val="lowerLetter"/>
      <w:lvlText w:val="%8."/>
      <w:lvlJc w:val="left"/>
      <w:pPr>
        <w:ind w:left="5760" w:hanging="360"/>
      </w:pPr>
    </w:lvl>
    <w:lvl w:ilvl="8" w:tplc="13893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3">
    <w:multiLevelType w:val="hybridMultilevel"/>
    <w:lvl w:ilvl="0" w:tplc="35781470">
      <w:start w:val="1"/>
      <w:numFmt w:val="decimal"/>
      <w:lvlText w:val="%1."/>
      <w:lvlJc w:val="left"/>
      <w:pPr>
        <w:ind w:left="720" w:hanging="360"/>
      </w:pPr>
    </w:lvl>
    <w:lvl w:ilvl="1" w:tplc="35781470" w:tentative="1">
      <w:start w:val="1"/>
      <w:numFmt w:val="lowerLetter"/>
      <w:lvlText w:val="%2."/>
      <w:lvlJc w:val="left"/>
      <w:pPr>
        <w:ind w:left="1440" w:hanging="360"/>
      </w:pPr>
    </w:lvl>
    <w:lvl w:ilvl="2" w:tplc="35781470" w:tentative="1">
      <w:start w:val="1"/>
      <w:numFmt w:val="lowerRoman"/>
      <w:lvlText w:val="%3."/>
      <w:lvlJc w:val="right"/>
      <w:pPr>
        <w:ind w:left="2160" w:hanging="180"/>
      </w:pPr>
    </w:lvl>
    <w:lvl w:ilvl="3" w:tplc="35781470" w:tentative="1">
      <w:start w:val="1"/>
      <w:numFmt w:val="decimal"/>
      <w:lvlText w:val="%4."/>
      <w:lvlJc w:val="left"/>
      <w:pPr>
        <w:ind w:left="2880" w:hanging="360"/>
      </w:pPr>
    </w:lvl>
    <w:lvl w:ilvl="4" w:tplc="35781470" w:tentative="1">
      <w:start w:val="1"/>
      <w:numFmt w:val="lowerLetter"/>
      <w:lvlText w:val="%5."/>
      <w:lvlJc w:val="left"/>
      <w:pPr>
        <w:ind w:left="3600" w:hanging="360"/>
      </w:pPr>
    </w:lvl>
    <w:lvl w:ilvl="5" w:tplc="35781470" w:tentative="1">
      <w:start w:val="1"/>
      <w:numFmt w:val="lowerRoman"/>
      <w:lvlText w:val="%6."/>
      <w:lvlJc w:val="right"/>
      <w:pPr>
        <w:ind w:left="4320" w:hanging="180"/>
      </w:pPr>
    </w:lvl>
    <w:lvl w:ilvl="6" w:tplc="35781470" w:tentative="1">
      <w:start w:val="1"/>
      <w:numFmt w:val="decimal"/>
      <w:lvlText w:val="%7."/>
      <w:lvlJc w:val="left"/>
      <w:pPr>
        <w:ind w:left="5040" w:hanging="360"/>
      </w:pPr>
    </w:lvl>
    <w:lvl w:ilvl="7" w:tplc="35781470" w:tentative="1">
      <w:start w:val="1"/>
      <w:numFmt w:val="lowerLetter"/>
      <w:lvlText w:val="%8."/>
      <w:lvlJc w:val="left"/>
      <w:pPr>
        <w:ind w:left="5760" w:hanging="360"/>
      </w:pPr>
    </w:lvl>
    <w:lvl w:ilvl="8" w:tplc="35781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2">
    <w:multiLevelType w:val="hybridMultilevel"/>
    <w:lvl w:ilvl="0" w:tplc="25488136">
      <w:start w:val="1"/>
      <w:numFmt w:val="decimal"/>
      <w:lvlText w:val="%1."/>
      <w:lvlJc w:val="left"/>
      <w:pPr>
        <w:ind w:left="720" w:hanging="360"/>
      </w:pPr>
    </w:lvl>
    <w:lvl w:ilvl="1" w:tplc="25488136" w:tentative="1">
      <w:start w:val="1"/>
      <w:numFmt w:val="lowerLetter"/>
      <w:lvlText w:val="%2."/>
      <w:lvlJc w:val="left"/>
      <w:pPr>
        <w:ind w:left="1440" w:hanging="360"/>
      </w:pPr>
    </w:lvl>
    <w:lvl w:ilvl="2" w:tplc="25488136" w:tentative="1">
      <w:start w:val="1"/>
      <w:numFmt w:val="lowerRoman"/>
      <w:lvlText w:val="%3."/>
      <w:lvlJc w:val="right"/>
      <w:pPr>
        <w:ind w:left="2160" w:hanging="180"/>
      </w:pPr>
    </w:lvl>
    <w:lvl w:ilvl="3" w:tplc="25488136" w:tentative="1">
      <w:start w:val="1"/>
      <w:numFmt w:val="decimal"/>
      <w:lvlText w:val="%4."/>
      <w:lvlJc w:val="left"/>
      <w:pPr>
        <w:ind w:left="2880" w:hanging="360"/>
      </w:pPr>
    </w:lvl>
    <w:lvl w:ilvl="4" w:tplc="25488136" w:tentative="1">
      <w:start w:val="1"/>
      <w:numFmt w:val="lowerLetter"/>
      <w:lvlText w:val="%5."/>
      <w:lvlJc w:val="left"/>
      <w:pPr>
        <w:ind w:left="3600" w:hanging="360"/>
      </w:pPr>
    </w:lvl>
    <w:lvl w:ilvl="5" w:tplc="25488136" w:tentative="1">
      <w:start w:val="1"/>
      <w:numFmt w:val="lowerRoman"/>
      <w:lvlText w:val="%6."/>
      <w:lvlJc w:val="right"/>
      <w:pPr>
        <w:ind w:left="4320" w:hanging="180"/>
      </w:pPr>
    </w:lvl>
    <w:lvl w:ilvl="6" w:tplc="25488136" w:tentative="1">
      <w:start w:val="1"/>
      <w:numFmt w:val="decimal"/>
      <w:lvlText w:val="%7."/>
      <w:lvlJc w:val="left"/>
      <w:pPr>
        <w:ind w:left="5040" w:hanging="360"/>
      </w:pPr>
    </w:lvl>
    <w:lvl w:ilvl="7" w:tplc="25488136" w:tentative="1">
      <w:start w:val="1"/>
      <w:numFmt w:val="lowerLetter"/>
      <w:lvlText w:val="%8."/>
      <w:lvlJc w:val="left"/>
      <w:pPr>
        <w:ind w:left="5760" w:hanging="360"/>
      </w:pPr>
    </w:lvl>
    <w:lvl w:ilvl="8" w:tplc="25488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1">
    <w:multiLevelType w:val="hybridMultilevel"/>
    <w:lvl w:ilvl="0" w:tplc="50705461">
      <w:start w:val="1"/>
      <w:numFmt w:val="decimal"/>
      <w:lvlText w:val="%1."/>
      <w:lvlJc w:val="left"/>
      <w:pPr>
        <w:ind w:left="720" w:hanging="360"/>
      </w:pPr>
    </w:lvl>
    <w:lvl w:ilvl="1" w:tplc="50705461" w:tentative="1">
      <w:start w:val="1"/>
      <w:numFmt w:val="lowerLetter"/>
      <w:lvlText w:val="%2."/>
      <w:lvlJc w:val="left"/>
      <w:pPr>
        <w:ind w:left="1440" w:hanging="360"/>
      </w:pPr>
    </w:lvl>
    <w:lvl w:ilvl="2" w:tplc="50705461" w:tentative="1">
      <w:start w:val="1"/>
      <w:numFmt w:val="lowerRoman"/>
      <w:lvlText w:val="%3."/>
      <w:lvlJc w:val="right"/>
      <w:pPr>
        <w:ind w:left="2160" w:hanging="180"/>
      </w:pPr>
    </w:lvl>
    <w:lvl w:ilvl="3" w:tplc="50705461" w:tentative="1">
      <w:start w:val="1"/>
      <w:numFmt w:val="decimal"/>
      <w:lvlText w:val="%4."/>
      <w:lvlJc w:val="left"/>
      <w:pPr>
        <w:ind w:left="2880" w:hanging="360"/>
      </w:pPr>
    </w:lvl>
    <w:lvl w:ilvl="4" w:tplc="50705461" w:tentative="1">
      <w:start w:val="1"/>
      <w:numFmt w:val="lowerLetter"/>
      <w:lvlText w:val="%5."/>
      <w:lvlJc w:val="left"/>
      <w:pPr>
        <w:ind w:left="3600" w:hanging="360"/>
      </w:pPr>
    </w:lvl>
    <w:lvl w:ilvl="5" w:tplc="50705461" w:tentative="1">
      <w:start w:val="1"/>
      <w:numFmt w:val="lowerRoman"/>
      <w:lvlText w:val="%6."/>
      <w:lvlJc w:val="right"/>
      <w:pPr>
        <w:ind w:left="4320" w:hanging="180"/>
      </w:pPr>
    </w:lvl>
    <w:lvl w:ilvl="6" w:tplc="50705461" w:tentative="1">
      <w:start w:val="1"/>
      <w:numFmt w:val="decimal"/>
      <w:lvlText w:val="%7."/>
      <w:lvlJc w:val="left"/>
      <w:pPr>
        <w:ind w:left="5040" w:hanging="360"/>
      </w:pPr>
    </w:lvl>
    <w:lvl w:ilvl="7" w:tplc="50705461" w:tentative="1">
      <w:start w:val="1"/>
      <w:numFmt w:val="lowerLetter"/>
      <w:lvlText w:val="%8."/>
      <w:lvlJc w:val="left"/>
      <w:pPr>
        <w:ind w:left="5760" w:hanging="360"/>
      </w:pPr>
    </w:lvl>
    <w:lvl w:ilvl="8" w:tplc="50705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0">
    <w:multiLevelType w:val="hybridMultilevel"/>
    <w:lvl w:ilvl="0" w:tplc="49615380">
      <w:start w:val="1"/>
      <w:numFmt w:val="decimal"/>
      <w:lvlText w:val="%1."/>
      <w:lvlJc w:val="left"/>
      <w:pPr>
        <w:ind w:left="720" w:hanging="360"/>
      </w:pPr>
    </w:lvl>
    <w:lvl w:ilvl="1" w:tplc="49615380" w:tentative="1">
      <w:start w:val="1"/>
      <w:numFmt w:val="lowerLetter"/>
      <w:lvlText w:val="%2."/>
      <w:lvlJc w:val="left"/>
      <w:pPr>
        <w:ind w:left="1440" w:hanging="360"/>
      </w:pPr>
    </w:lvl>
    <w:lvl w:ilvl="2" w:tplc="49615380" w:tentative="1">
      <w:start w:val="1"/>
      <w:numFmt w:val="lowerRoman"/>
      <w:lvlText w:val="%3."/>
      <w:lvlJc w:val="right"/>
      <w:pPr>
        <w:ind w:left="2160" w:hanging="180"/>
      </w:pPr>
    </w:lvl>
    <w:lvl w:ilvl="3" w:tplc="49615380" w:tentative="1">
      <w:start w:val="1"/>
      <w:numFmt w:val="decimal"/>
      <w:lvlText w:val="%4."/>
      <w:lvlJc w:val="left"/>
      <w:pPr>
        <w:ind w:left="2880" w:hanging="360"/>
      </w:pPr>
    </w:lvl>
    <w:lvl w:ilvl="4" w:tplc="49615380" w:tentative="1">
      <w:start w:val="1"/>
      <w:numFmt w:val="lowerLetter"/>
      <w:lvlText w:val="%5."/>
      <w:lvlJc w:val="left"/>
      <w:pPr>
        <w:ind w:left="3600" w:hanging="360"/>
      </w:pPr>
    </w:lvl>
    <w:lvl w:ilvl="5" w:tplc="49615380" w:tentative="1">
      <w:start w:val="1"/>
      <w:numFmt w:val="lowerRoman"/>
      <w:lvlText w:val="%6."/>
      <w:lvlJc w:val="right"/>
      <w:pPr>
        <w:ind w:left="4320" w:hanging="180"/>
      </w:pPr>
    </w:lvl>
    <w:lvl w:ilvl="6" w:tplc="49615380" w:tentative="1">
      <w:start w:val="1"/>
      <w:numFmt w:val="decimal"/>
      <w:lvlText w:val="%7."/>
      <w:lvlJc w:val="left"/>
      <w:pPr>
        <w:ind w:left="5040" w:hanging="360"/>
      </w:pPr>
    </w:lvl>
    <w:lvl w:ilvl="7" w:tplc="49615380" w:tentative="1">
      <w:start w:val="1"/>
      <w:numFmt w:val="lowerLetter"/>
      <w:lvlText w:val="%8."/>
      <w:lvlJc w:val="left"/>
      <w:pPr>
        <w:ind w:left="5760" w:hanging="360"/>
      </w:pPr>
    </w:lvl>
    <w:lvl w:ilvl="8" w:tplc="49615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9">
    <w:multiLevelType w:val="hybridMultilevel"/>
    <w:lvl w:ilvl="0" w:tplc="57984919">
      <w:start w:val="1"/>
      <w:numFmt w:val="decimal"/>
      <w:lvlText w:val="%1."/>
      <w:lvlJc w:val="left"/>
      <w:pPr>
        <w:ind w:left="720" w:hanging="360"/>
      </w:pPr>
    </w:lvl>
    <w:lvl w:ilvl="1" w:tplc="57984919" w:tentative="1">
      <w:start w:val="1"/>
      <w:numFmt w:val="lowerLetter"/>
      <w:lvlText w:val="%2."/>
      <w:lvlJc w:val="left"/>
      <w:pPr>
        <w:ind w:left="1440" w:hanging="360"/>
      </w:pPr>
    </w:lvl>
    <w:lvl w:ilvl="2" w:tplc="57984919" w:tentative="1">
      <w:start w:val="1"/>
      <w:numFmt w:val="lowerRoman"/>
      <w:lvlText w:val="%3."/>
      <w:lvlJc w:val="right"/>
      <w:pPr>
        <w:ind w:left="2160" w:hanging="180"/>
      </w:pPr>
    </w:lvl>
    <w:lvl w:ilvl="3" w:tplc="57984919" w:tentative="1">
      <w:start w:val="1"/>
      <w:numFmt w:val="decimal"/>
      <w:lvlText w:val="%4."/>
      <w:lvlJc w:val="left"/>
      <w:pPr>
        <w:ind w:left="2880" w:hanging="360"/>
      </w:pPr>
    </w:lvl>
    <w:lvl w:ilvl="4" w:tplc="57984919" w:tentative="1">
      <w:start w:val="1"/>
      <w:numFmt w:val="lowerLetter"/>
      <w:lvlText w:val="%5."/>
      <w:lvlJc w:val="left"/>
      <w:pPr>
        <w:ind w:left="3600" w:hanging="360"/>
      </w:pPr>
    </w:lvl>
    <w:lvl w:ilvl="5" w:tplc="57984919" w:tentative="1">
      <w:start w:val="1"/>
      <w:numFmt w:val="lowerRoman"/>
      <w:lvlText w:val="%6."/>
      <w:lvlJc w:val="right"/>
      <w:pPr>
        <w:ind w:left="4320" w:hanging="180"/>
      </w:pPr>
    </w:lvl>
    <w:lvl w:ilvl="6" w:tplc="57984919" w:tentative="1">
      <w:start w:val="1"/>
      <w:numFmt w:val="decimal"/>
      <w:lvlText w:val="%7."/>
      <w:lvlJc w:val="left"/>
      <w:pPr>
        <w:ind w:left="5040" w:hanging="360"/>
      </w:pPr>
    </w:lvl>
    <w:lvl w:ilvl="7" w:tplc="57984919" w:tentative="1">
      <w:start w:val="1"/>
      <w:numFmt w:val="lowerLetter"/>
      <w:lvlText w:val="%8."/>
      <w:lvlJc w:val="left"/>
      <w:pPr>
        <w:ind w:left="5760" w:hanging="360"/>
      </w:pPr>
    </w:lvl>
    <w:lvl w:ilvl="8" w:tplc="57984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8">
    <w:multiLevelType w:val="hybridMultilevel"/>
    <w:lvl w:ilvl="0" w:tplc="42880564">
      <w:start w:val="1"/>
      <w:numFmt w:val="decimal"/>
      <w:lvlText w:val="%1."/>
      <w:lvlJc w:val="left"/>
      <w:pPr>
        <w:ind w:left="720" w:hanging="360"/>
      </w:pPr>
    </w:lvl>
    <w:lvl w:ilvl="1" w:tplc="42880564" w:tentative="1">
      <w:start w:val="1"/>
      <w:numFmt w:val="lowerLetter"/>
      <w:lvlText w:val="%2."/>
      <w:lvlJc w:val="left"/>
      <w:pPr>
        <w:ind w:left="1440" w:hanging="360"/>
      </w:pPr>
    </w:lvl>
    <w:lvl w:ilvl="2" w:tplc="42880564" w:tentative="1">
      <w:start w:val="1"/>
      <w:numFmt w:val="lowerRoman"/>
      <w:lvlText w:val="%3."/>
      <w:lvlJc w:val="right"/>
      <w:pPr>
        <w:ind w:left="2160" w:hanging="180"/>
      </w:pPr>
    </w:lvl>
    <w:lvl w:ilvl="3" w:tplc="42880564" w:tentative="1">
      <w:start w:val="1"/>
      <w:numFmt w:val="decimal"/>
      <w:lvlText w:val="%4."/>
      <w:lvlJc w:val="left"/>
      <w:pPr>
        <w:ind w:left="2880" w:hanging="360"/>
      </w:pPr>
    </w:lvl>
    <w:lvl w:ilvl="4" w:tplc="42880564" w:tentative="1">
      <w:start w:val="1"/>
      <w:numFmt w:val="lowerLetter"/>
      <w:lvlText w:val="%5."/>
      <w:lvlJc w:val="left"/>
      <w:pPr>
        <w:ind w:left="3600" w:hanging="360"/>
      </w:pPr>
    </w:lvl>
    <w:lvl w:ilvl="5" w:tplc="42880564" w:tentative="1">
      <w:start w:val="1"/>
      <w:numFmt w:val="lowerRoman"/>
      <w:lvlText w:val="%6."/>
      <w:lvlJc w:val="right"/>
      <w:pPr>
        <w:ind w:left="4320" w:hanging="180"/>
      </w:pPr>
    </w:lvl>
    <w:lvl w:ilvl="6" w:tplc="42880564" w:tentative="1">
      <w:start w:val="1"/>
      <w:numFmt w:val="decimal"/>
      <w:lvlText w:val="%7."/>
      <w:lvlJc w:val="left"/>
      <w:pPr>
        <w:ind w:left="5040" w:hanging="360"/>
      </w:pPr>
    </w:lvl>
    <w:lvl w:ilvl="7" w:tplc="42880564" w:tentative="1">
      <w:start w:val="1"/>
      <w:numFmt w:val="lowerLetter"/>
      <w:lvlText w:val="%8."/>
      <w:lvlJc w:val="left"/>
      <w:pPr>
        <w:ind w:left="5760" w:hanging="360"/>
      </w:pPr>
    </w:lvl>
    <w:lvl w:ilvl="8" w:tplc="42880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7">
    <w:multiLevelType w:val="hybridMultilevel"/>
    <w:lvl w:ilvl="0" w:tplc="97050600">
      <w:start w:val="1"/>
      <w:numFmt w:val="decimal"/>
      <w:lvlText w:val="%1."/>
      <w:lvlJc w:val="left"/>
      <w:pPr>
        <w:ind w:left="720" w:hanging="360"/>
      </w:pPr>
    </w:lvl>
    <w:lvl w:ilvl="1" w:tplc="97050600" w:tentative="1">
      <w:start w:val="1"/>
      <w:numFmt w:val="lowerLetter"/>
      <w:lvlText w:val="%2."/>
      <w:lvlJc w:val="left"/>
      <w:pPr>
        <w:ind w:left="1440" w:hanging="360"/>
      </w:pPr>
    </w:lvl>
    <w:lvl w:ilvl="2" w:tplc="97050600" w:tentative="1">
      <w:start w:val="1"/>
      <w:numFmt w:val="lowerRoman"/>
      <w:lvlText w:val="%3."/>
      <w:lvlJc w:val="right"/>
      <w:pPr>
        <w:ind w:left="2160" w:hanging="180"/>
      </w:pPr>
    </w:lvl>
    <w:lvl w:ilvl="3" w:tplc="97050600" w:tentative="1">
      <w:start w:val="1"/>
      <w:numFmt w:val="decimal"/>
      <w:lvlText w:val="%4."/>
      <w:lvlJc w:val="left"/>
      <w:pPr>
        <w:ind w:left="2880" w:hanging="360"/>
      </w:pPr>
    </w:lvl>
    <w:lvl w:ilvl="4" w:tplc="97050600" w:tentative="1">
      <w:start w:val="1"/>
      <w:numFmt w:val="lowerLetter"/>
      <w:lvlText w:val="%5."/>
      <w:lvlJc w:val="left"/>
      <w:pPr>
        <w:ind w:left="3600" w:hanging="360"/>
      </w:pPr>
    </w:lvl>
    <w:lvl w:ilvl="5" w:tplc="97050600" w:tentative="1">
      <w:start w:val="1"/>
      <w:numFmt w:val="lowerRoman"/>
      <w:lvlText w:val="%6."/>
      <w:lvlJc w:val="right"/>
      <w:pPr>
        <w:ind w:left="4320" w:hanging="180"/>
      </w:pPr>
    </w:lvl>
    <w:lvl w:ilvl="6" w:tplc="97050600" w:tentative="1">
      <w:start w:val="1"/>
      <w:numFmt w:val="decimal"/>
      <w:lvlText w:val="%7."/>
      <w:lvlJc w:val="left"/>
      <w:pPr>
        <w:ind w:left="5040" w:hanging="360"/>
      </w:pPr>
    </w:lvl>
    <w:lvl w:ilvl="7" w:tplc="97050600" w:tentative="1">
      <w:start w:val="1"/>
      <w:numFmt w:val="lowerLetter"/>
      <w:lvlText w:val="%8."/>
      <w:lvlJc w:val="left"/>
      <w:pPr>
        <w:ind w:left="5760" w:hanging="360"/>
      </w:pPr>
    </w:lvl>
    <w:lvl w:ilvl="8" w:tplc="97050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6">
    <w:multiLevelType w:val="hybridMultilevel"/>
    <w:lvl w:ilvl="0" w:tplc="393614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666">
    <w:abstractNumId w:val="6666"/>
  </w:num>
  <w:num w:numId="6667">
    <w:abstractNumId w:val="6667"/>
  </w:num>
  <w:num w:numId="6668">
    <w:abstractNumId w:val="6668"/>
  </w:num>
  <w:num w:numId="6669">
    <w:abstractNumId w:val="6669"/>
  </w:num>
  <w:num w:numId="6670">
    <w:abstractNumId w:val="6670"/>
  </w:num>
  <w:num w:numId="6671">
    <w:abstractNumId w:val="6671"/>
  </w:num>
  <w:num w:numId="6672">
    <w:abstractNumId w:val="6672"/>
  </w:num>
  <w:num w:numId="6673">
    <w:abstractNumId w:val="6673"/>
  </w:num>
  <w:num w:numId="6674">
    <w:abstractNumId w:val="6674"/>
  </w:num>
  <w:num w:numId="6675">
    <w:abstractNumId w:val="6675"/>
  </w:num>
  <w:num w:numId="6676">
    <w:abstractNumId w:val="6676"/>
  </w:num>
  <w:num w:numId="6677">
    <w:abstractNumId w:val="6677"/>
  </w:num>
  <w:num w:numId="6678">
    <w:abstractNumId w:val="6678"/>
  </w:num>
  <w:num w:numId="6679">
    <w:abstractNumId w:val="6679"/>
  </w:num>
  <w:num w:numId="6680">
    <w:abstractNumId w:val="6680"/>
  </w:num>
  <w:num w:numId="6681">
    <w:abstractNumId w:val="6681"/>
  </w:num>
  <w:num w:numId="6682">
    <w:abstractNumId w:val="6682"/>
  </w:num>
  <w:num w:numId="6683">
    <w:abstractNumId w:val="6683"/>
  </w:num>
  <w:num w:numId="6684">
    <w:abstractNumId w:val="6684"/>
  </w:num>
  <w:num w:numId="6685">
    <w:abstractNumId w:val="6685"/>
  </w:num>
  <w:num w:numId="6686">
    <w:abstractNumId w:val="6686"/>
  </w:num>
  <w:num w:numId="6687">
    <w:abstractNumId w:val="6687"/>
  </w:num>
  <w:num w:numId="6688">
    <w:abstractNumId w:val="6688"/>
  </w:num>
  <w:num w:numId="6689">
    <w:abstractNumId w:val="6689"/>
  </w:num>
  <w:num w:numId="6690">
    <w:abstractNumId w:val="6690"/>
  </w:num>
  <w:num w:numId="6691">
    <w:abstractNumId w:val="6691"/>
  </w:num>
  <w:num w:numId="6692">
    <w:abstractNumId w:val="6692"/>
  </w:num>
  <w:num w:numId="6693">
    <w:abstractNumId w:val="6693"/>
  </w:num>
  <w:num w:numId="6694">
    <w:abstractNumId w:val="6694"/>
  </w:num>
  <w:num w:numId="6695">
    <w:abstractNumId w:val="6695"/>
  </w:num>
  <w:num w:numId="6696">
    <w:abstractNumId w:val="6696"/>
  </w:num>
  <w:num w:numId="6697">
    <w:abstractNumId w:val="6697"/>
  </w:num>
  <w:num w:numId="6698">
    <w:abstractNumId w:val="6698"/>
  </w:num>
  <w:num w:numId="6699">
    <w:abstractNumId w:val="6699"/>
  </w:num>
  <w:num w:numId="6700">
    <w:abstractNumId w:val="6700"/>
  </w:num>
  <w:num w:numId="6701">
    <w:abstractNumId w:val="6701"/>
  </w:num>
  <w:num w:numId="6702">
    <w:abstractNumId w:val="6702"/>
  </w:num>
  <w:num w:numId="6703">
    <w:abstractNumId w:val="6703"/>
  </w:num>
  <w:num w:numId="6704">
    <w:abstractNumId w:val="6704"/>
  </w:num>
  <w:num w:numId="6705">
    <w:abstractNumId w:val="6705"/>
  </w:num>
  <w:num w:numId="6706">
    <w:abstractNumId w:val="6706"/>
  </w:num>
  <w:num w:numId="6707">
    <w:abstractNumId w:val="6707"/>
  </w:num>
  <w:num w:numId="6708">
    <w:abstractNumId w:val="6708"/>
  </w:num>
  <w:num w:numId="6709">
    <w:abstractNumId w:val="6709"/>
  </w:num>
  <w:num w:numId="6710">
    <w:abstractNumId w:val="6710"/>
  </w:num>
  <w:num w:numId="6711">
    <w:abstractNumId w:val="6711"/>
  </w:num>
  <w:num w:numId="6712">
    <w:abstractNumId w:val="6712"/>
  </w:num>
  <w:num w:numId="6713">
    <w:abstractNumId w:val="6713"/>
  </w:num>
  <w:num w:numId="6714">
    <w:abstractNumId w:val="6714"/>
  </w:num>
  <w:num w:numId="6715">
    <w:abstractNumId w:val="6715"/>
  </w:num>
  <w:num w:numId="6716">
    <w:abstractNumId w:val="6716"/>
  </w:num>
  <w:num w:numId="6717">
    <w:abstractNumId w:val="6717"/>
  </w:num>
  <w:num w:numId="6718">
    <w:abstractNumId w:val="6718"/>
  </w:num>
  <w:num w:numId="6719">
    <w:abstractNumId w:val="6719"/>
  </w:num>
  <w:num w:numId="6720">
    <w:abstractNumId w:val="6720"/>
  </w:num>
  <w:num w:numId="6721">
    <w:abstractNumId w:val="6721"/>
  </w:num>
  <w:num w:numId="6722">
    <w:abstractNumId w:val="6722"/>
  </w:num>
  <w:num w:numId="6723">
    <w:abstractNumId w:val="6723"/>
  </w:num>
  <w:num w:numId="6724">
    <w:abstractNumId w:val="6724"/>
  </w:num>
  <w:num w:numId="6725">
    <w:abstractNumId w:val="6725"/>
  </w:num>
  <w:num w:numId="6726">
    <w:abstractNumId w:val="6726"/>
  </w:num>
  <w:num w:numId="6727">
    <w:abstractNumId w:val="6727"/>
  </w:num>
  <w:num w:numId="6728">
    <w:abstractNumId w:val="6728"/>
  </w:num>
  <w:num w:numId="6729">
    <w:abstractNumId w:val="6729"/>
  </w:num>
  <w:num w:numId="6730">
    <w:abstractNumId w:val="6730"/>
  </w:num>
  <w:num w:numId="6731">
    <w:abstractNumId w:val="6731"/>
  </w:num>
  <w:num w:numId="6732">
    <w:abstractNumId w:val="6732"/>
  </w:num>
  <w:num w:numId="6733">
    <w:abstractNumId w:val="6733"/>
  </w:num>
  <w:num w:numId="6734">
    <w:abstractNumId w:val="6734"/>
  </w:num>
  <w:num w:numId="6735">
    <w:abstractNumId w:val="6735"/>
  </w:num>
  <w:num w:numId="6736">
    <w:abstractNumId w:val="6736"/>
  </w:num>
  <w:num w:numId="6737">
    <w:abstractNumId w:val="6737"/>
  </w:num>
  <w:num w:numId="6738">
    <w:abstractNumId w:val="6738"/>
  </w:num>
  <w:num w:numId="6739">
    <w:abstractNumId w:val="6739"/>
  </w:num>
  <w:num w:numId="6740">
    <w:abstractNumId w:val="6740"/>
  </w:num>
  <w:num w:numId="6741">
    <w:abstractNumId w:val="6741"/>
  </w:num>
  <w:num w:numId="6742">
    <w:abstractNumId w:val="6742"/>
  </w:num>
  <w:num w:numId="6743">
    <w:abstractNumId w:val="6743"/>
  </w:num>
  <w:num w:numId="6744">
    <w:abstractNumId w:val="6744"/>
  </w:num>
  <w:num w:numId="6745">
    <w:abstractNumId w:val="6745"/>
  </w:num>
  <w:num w:numId="6746">
    <w:abstractNumId w:val="6746"/>
  </w:num>
  <w:num w:numId="6747">
    <w:abstractNumId w:val="6747"/>
  </w:num>
  <w:num w:numId="6748">
    <w:abstractNumId w:val="6748"/>
  </w:num>
  <w:num w:numId="6749">
    <w:abstractNumId w:val="6749"/>
  </w:num>
  <w:num w:numId="6750">
    <w:abstractNumId w:val="6750"/>
  </w:num>
  <w:num w:numId="6751">
    <w:abstractNumId w:val="6751"/>
  </w:num>
  <w:num w:numId="6752">
    <w:abstractNumId w:val="6752"/>
  </w:num>
  <w:num w:numId="6753">
    <w:abstractNumId w:val="6753"/>
  </w:num>
  <w:num w:numId="6754">
    <w:abstractNumId w:val="6754"/>
  </w:num>
  <w:num w:numId="6755">
    <w:abstractNumId w:val="6755"/>
  </w:num>
  <w:num w:numId="6756">
    <w:abstractNumId w:val="6756"/>
  </w:num>
  <w:num w:numId="6757">
    <w:abstractNumId w:val="6757"/>
  </w:num>
  <w:num w:numId="6758">
    <w:abstractNumId w:val="6758"/>
  </w:num>
  <w:num w:numId="6759">
    <w:abstractNumId w:val="6759"/>
  </w:num>
  <w:num w:numId="6760">
    <w:abstractNumId w:val="6760"/>
  </w:num>
  <w:num w:numId="6761">
    <w:abstractNumId w:val="6761"/>
  </w:num>
  <w:num w:numId="6762">
    <w:abstractNumId w:val="6762"/>
  </w:num>
  <w:num w:numId="6763">
    <w:abstractNumId w:val="6763"/>
  </w:num>
  <w:num w:numId="6764">
    <w:abstractNumId w:val="6764"/>
  </w:num>
  <w:num w:numId="6765">
    <w:abstractNumId w:val="6765"/>
  </w:num>
  <w:num w:numId="6766">
    <w:abstractNumId w:val="6766"/>
  </w:num>
  <w:num w:numId="6767">
    <w:abstractNumId w:val="6767"/>
  </w:num>
  <w:num w:numId="6768">
    <w:abstractNumId w:val="6768"/>
  </w:num>
  <w:num w:numId="6769">
    <w:abstractNumId w:val="6769"/>
  </w:num>
  <w:num w:numId="6770">
    <w:abstractNumId w:val="6770"/>
  </w:num>
  <w:num w:numId="6771">
    <w:abstractNumId w:val="6771"/>
  </w:num>
  <w:num w:numId="6772">
    <w:abstractNumId w:val="6772"/>
  </w:num>
  <w:num w:numId="6773">
    <w:abstractNumId w:val="6773"/>
  </w:num>
  <w:num w:numId="6774">
    <w:abstractNumId w:val="67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8364132" Type="http://schemas.openxmlformats.org/officeDocument/2006/relationships/comments" Target="comments.xml"/><Relationship Id="rId526819263" Type="http://schemas.microsoft.com/office/2011/relationships/commentsExtended" Target="commentsExtended.xml"/><Relationship Id="rId60285874" Type="http://schemas.openxmlformats.org/officeDocument/2006/relationships/image" Target="media/imgrId60285874.jpg"/><Relationship Id="rId130368493d0d3ce56" Type="http://schemas.openxmlformats.org/officeDocument/2006/relationships/hyperlink" Target="https://iservice.lombardini.it/jsp/Template2/manuale.jsp?id=96&amp;parent=1000" TargetMode="External"/><Relationship Id="rId818568493d0d3d0c0" Type="http://schemas.openxmlformats.org/officeDocument/2006/relationships/hyperlink" Target="https://iservice.lombardini.it/jsp/Template2/manuale.jsp?id=97&amp;parent=1000" TargetMode="External"/><Relationship Id="rId357168493d0d3d26f" Type="http://schemas.openxmlformats.org/officeDocument/2006/relationships/hyperlink" Target="https://iservice.lombardini.it/jsp/Template2/manuale.jsp?id=97&amp;parent=1000" TargetMode="External"/><Relationship Id="rId552868493d0d3d5c1" Type="http://schemas.openxmlformats.org/officeDocument/2006/relationships/hyperlink" Target="https://iservice.lombardini.it/jsp/Template2/manuale.jsp?id=176&amp;parent=1000" TargetMode="External"/><Relationship Id="rId768868493d0d3d943" Type="http://schemas.openxmlformats.org/officeDocument/2006/relationships/hyperlink" Target="https://iservice.lombardini.it/jsp/Template2/manuale.jsp?id=176&amp;parent=1000" TargetMode="External"/><Relationship Id="rId617468493d0d3ddc9" Type="http://schemas.openxmlformats.org/officeDocument/2006/relationships/hyperlink" Target="https://iservice.lombardini.it/jsp/Template2/manuale.jsp?id=176&amp;parent=1000" TargetMode="External"/><Relationship Id="rId127968493d0d3df77" Type="http://schemas.openxmlformats.org/officeDocument/2006/relationships/hyperlink" Target="https://iservice.lombardini.it/jsp/Template2/manuale.jsp?id=177&amp;parent=1000" TargetMode="External"/><Relationship Id="rId851568493d0d3e11e" Type="http://schemas.openxmlformats.org/officeDocument/2006/relationships/hyperlink" Target="https://iservice.lombardini.it/jsp/Template2/manuale.jsp?id=178&amp;parent=1000" TargetMode="External"/><Relationship Id="rId511268493d0d3e2c4" Type="http://schemas.openxmlformats.org/officeDocument/2006/relationships/hyperlink" Target="https://iservice.lombardini.it/jsp/Template2/manuale.jsp?id=179&amp;parent=1000" TargetMode="External"/><Relationship Id="rId247868493d0d3e46d" Type="http://schemas.openxmlformats.org/officeDocument/2006/relationships/hyperlink" Target="https://iservice.lombardini.it/jsp/Template2/manuale.jsp?id=180&amp;parent=1000" TargetMode="External"/><Relationship Id="rId988568493d0d3e8a4" Type="http://schemas.openxmlformats.org/officeDocument/2006/relationships/hyperlink" Target="https://iservice.lombardini.it/jsp/Template2/manuale.jsp?id=181&amp;parent=1000" TargetMode="External"/><Relationship Id="rId571668493d0d3eb8b" Type="http://schemas.openxmlformats.org/officeDocument/2006/relationships/hyperlink" Target="https://iservice.lombardini.it/jsp/Template2/manuale.jsp?id=182&amp;parent=1000" TargetMode="External"/><Relationship Id="rId426568493d0d3ee69" Type="http://schemas.openxmlformats.org/officeDocument/2006/relationships/hyperlink" Target="https://iservice.lombardini.it/jsp/Template2/manuale.jsp?id=364&amp;parent=1000" TargetMode="External"/><Relationship Id="rId998868493d0d3f287" Type="http://schemas.openxmlformats.org/officeDocument/2006/relationships/hyperlink" Target="https://iservice.lombardini.it/jsp/Template2/manuale.jsp?id=183&amp;parent=1000" TargetMode="External"/><Relationship Id="rId415368493d0d3f438" Type="http://schemas.openxmlformats.org/officeDocument/2006/relationships/hyperlink" Target="https://iservice.lombardini.it/jsp/Template2/manuale.jsp?id=184&amp;parent=1000" TargetMode="External"/><Relationship Id="rId986268493d0d3f5e1" Type="http://schemas.openxmlformats.org/officeDocument/2006/relationships/hyperlink" Target="https://iservice.lombardini.it/jsp/Template2/manuale.jsp?id=185&amp;parent=1000" TargetMode="External"/><Relationship Id="rId979768493d0d3f785" Type="http://schemas.openxmlformats.org/officeDocument/2006/relationships/hyperlink" Target="https://iservice.lombardini.it/jsp/Template2/manuale.jsp?id=821&amp;parent=1000" TargetMode="External"/><Relationship Id="rId734368493d0d3fad4" Type="http://schemas.openxmlformats.org/officeDocument/2006/relationships/hyperlink" Target="https://iservice.lombardini.it/jsp/Template4/manuale.jsp?id=2663&amp;parent=1088" TargetMode="External"/><Relationship Id="rId926668493d0d3fdf2" Type="http://schemas.openxmlformats.org/officeDocument/2006/relationships/hyperlink" Target="https://iservice.lombardini.it/jsp/Template4/manuale.jsp?id=2665&amp;parent=1088" TargetMode="External"/><Relationship Id="rId609168493d0d4027d" Type="http://schemas.openxmlformats.org/officeDocument/2006/relationships/hyperlink" Target="https://iservice.lombardini.it/jsp/Template4/manuale.jsp?id=2666&amp;parent=1088" TargetMode="External"/><Relationship Id="rId305868493d0d406eb" Type="http://schemas.openxmlformats.org/officeDocument/2006/relationships/hyperlink" Target="https://iservice.lombardini.it/jsp/Template4/manuale.jsp?id=2667&amp;parent=1088" TargetMode="External"/><Relationship Id="rId951768493d0d40a33" Type="http://schemas.openxmlformats.org/officeDocument/2006/relationships/hyperlink" Target="https://iservice.lombardini.it/jsp/Template4/manuale.jsp?id=2675&amp;parent=1088" TargetMode="External"/><Relationship Id="rId464168493d0d41506" Type="http://schemas.openxmlformats.org/officeDocument/2006/relationships/hyperlink" Target="https://iservice.lombardini.it/jsp/Template2/manuale.jsp?id=822&amp;parent=1000" TargetMode="External"/><Relationship Id="rId735068493d0d416b7" Type="http://schemas.openxmlformats.org/officeDocument/2006/relationships/hyperlink" Target="https://iservice.lombardini.it/jsp/Template2/manuale.jsp?id=822&amp;parent=1000" TargetMode="External"/><Relationship Id="rId682068493d0d4185c" Type="http://schemas.openxmlformats.org/officeDocument/2006/relationships/hyperlink" Target="https://iservice.lombardini.it/jsp/Template2/manuale.jsp?id=822&amp;parent=1000" TargetMode="External"/><Relationship Id="rId183568493d0d41b68" Type="http://schemas.openxmlformats.org/officeDocument/2006/relationships/hyperlink" Target="https://iservice.lombardini.it/jsp/Template2/manuale.jsp?id=822&amp;parent=1000" TargetMode="External"/><Relationship Id="rId759568493d0d53ba5" Type="http://schemas.openxmlformats.org/officeDocument/2006/relationships/hyperlink" Target="https://iservice.lombardini.it/jsp/Template2/manuale.jsp?id=198&amp;parent=1000" TargetMode="External"/><Relationship Id="rId896968493d0d5fc84" Type="http://schemas.openxmlformats.org/officeDocument/2006/relationships/hyperlink" Target="https://iservice.lombardini.it/jsp/Template2/manuale.jsp?id=152&amp;parent=1000" TargetMode="External"/><Relationship Id="rId304768493d0dacbf6" Type="http://schemas.openxmlformats.org/officeDocument/2006/relationships/hyperlink" Target="https://iservice.lombardini.it/jsp/Template2/manuale.jsp?id=154&amp;parent=1000" TargetMode="External"/><Relationship Id="rId527268493d0ddf442" Type="http://schemas.openxmlformats.org/officeDocument/2006/relationships/hyperlink" Target="https://iservice.lombardini.it/jsp/Template2/manuale.jsp?id=154&amp;parent=1000" TargetMode="External"/><Relationship Id="rId514368493d0df293f" Type="http://schemas.openxmlformats.org/officeDocument/2006/relationships/hyperlink" Target="https://iservice.lombardini.it/jsp/Template2/manuale.jsp?id=154&amp;parent=1000" TargetMode="External"/><Relationship Id="rId405568493d0e0f55c" Type="http://schemas.openxmlformats.org/officeDocument/2006/relationships/hyperlink" Target="https://iservice.lombardini.it/jsp/Template2/manuale.jsp?id=155&amp;parent=1000" TargetMode="External"/><Relationship Id="rId144068493d0e1c5f7" Type="http://schemas.openxmlformats.org/officeDocument/2006/relationships/hyperlink" Target="https://iservice.lombardini.it/jsp/Template2/manuale.jsp?id=155&amp;parent=1000" TargetMode="External"/><Relationship Id="rId264968493d0e2d9f9" Type="http://schemas.openxmlformats.org/officeDocument/2006/relationships/hyperlink" Target="https://iservice.lombardini.it/jsp/Template2/manuale.jsp?id=155&amp;parent=1000" TargetMode="External"/><Relationship Id="rId420868493d0e2e0e7" Type="http://schemas.openxmlformats.org/officeDocument/2006/relationships/hyperlink" Target="https://iservice.lombardini.it/jsp/Template2/manuale.jsp?id=160&amp;parent=1000" TargetMode="External"/><Relationship Id="rId492968493d0eabd9a" Type="http://schemas.openxmlformats.org/officeDocument/2006/relationships/hyperlink" Target="https://iservice.lombardini.it/jsp/Template2/manuale.jsp?id=155&amp;parent=1000" TargetMode="External"/><Relationship Id="rId343368493d0f6e81d" Type="http://schemas.openxmlformats.org/officeDocument/2006/relationships/hyperlink" Target="https://iservice.lombardini.it/jsp/Template2/manuale.jsp?id=148&amp;parent=1000" TargetMode="External"/><Relationship Id="rId376168493d0f9b238" Type="http://schemas.openxmlformats.org/officeDocument/2006/relationships/hyperlink" Target="https://www.youtube.com/embed/Ba8qqxTx6wA?rel=0" TargetMode="External"/><Relationship Id="rId650168493d104112b" Type="http://schemas.openxmlformats.org/officeDocument/2006/relationships/hyperlink" Target="https://iservice.lombardini.it/jsp/Template2/manuale.jsp?id=822&amp;parent=1000" TargetMode="External"/><Relationship Id="rId794968493d1041a85" Type="http://schemas.openxmlformats.org/officeDocument/2006/relationships/hyperlink" Target="https://iservice.lombardini.it/jsp/Template2/manuale.jsp?id=822&amp;parent=1000" TargetMode="External"/><Relationship Id="rId786068493d1041da8" Type="http://schemas.openxmlformats.org/officeDocument/2006/relationships/hyperlink" Target="https://iservice.lombardini.it/jsp/Template2/manuale.jsp?id=822&amp;parent=1000" TargetMode="External"/><Relationship Id="rId442568493d1042232" Type="http://schemas.openxmlformats.org/officeDocument/2006/relationships/hyperlink" Target="https://iservice.lombardini.it/jsp/Template2/manuale.jsp?id=822&amp;parent=1000" TargetMode="External"/><Relationship Id="rId605568493d1093508" Type="http://schemas.openxmlformats.org/officeDocument/2006/relationships/hyperlink" Target="https://iservice.lombardini.it/jsp/Template2/manuale.jsp?id=822&amp;parent=1000" TargetMode="External"/><Relationship Id="rId406068493d10ba326" Type="http://schemas.openxmlformats.org/officeDocument/2006/relationships/hyperlink" Target="https://iservice.lombardini.it/jsp/Template2/manuale.jsp?id=680&amp;parent=1000" TargetMode="External"/><Relationship Id="rId157268493d10bae68" Type="http://schemas.openxmlformats.org/officeDocument/2006/relationships/hyperlink" Target="https://iservice.lombardini.it/jsp/Template2/manuale.jsp?id=822&amp;parent=1000" TargetMode="External"/><Relationship Id="rId315768493d10dc103" Type="http://schemas.openxmlformats.org/officeDocument/2006/relationships/hyperlink" Target="https://iservice.lombardini.it/jsp/Template2/manuale.jsp?id=822&amp;parent=1000" TargetMode="External"/><Relationship Id="rId647868493d10eceb9" Type="http://schemas.openxmlformats.org/officeDocument/2006/relationships/hyperlink" Target="https://iservice.lombardini.it/jsp/Template2/manuale.jsp?id=146&amp;parent=1000" TargetMode="External"/><Relationship Id="rId814668493d10ede3d" Type="http://schemas.openxmlformats.org/officeDocument/2006/relationships/hyperlink" Target="https://iservice.lombardini.it/jsp/Template2/manuale.jsp?id=822&amp;parent=1000" TargetMode="External"/><Relationship Id="rId928468493d10ee7b4" Type="http://schemas.openxmlformats.org/officeDocument/2006/relationships/hyperlink" Target="https://iservice.lombardini.it/jsp/Template2/manuale.jsp?id=822&amp;parent=1000" TargetMode="External"/><Relationship Id="rId157968493d10eec73" Type="http://schemas.openxmlformats.org/officeDocument/2006/relationships/hyperlink" Target="https://iservice.lombardini.it/jsp/Template2/manuale.jsp?id=822&amp;parent=1000" TargetMode="External"/><Relationship Id="rId552468493d10ef8ca" Type="http://schemas.openxmlformats.org/officeDocument/2006/relationships/hyperlink" Target="https://iservice.lombardini.it/jsp/Template2/manuale.jsp?id=822&amp;parent=1000" TargetMode="External"/><Relationship Id="rId952668493d10efda7" Type="http://schemas.openxmlformats.org/officeDocument/2006/relationships/hyperlink" Target="https://iservice.lombardini.it/jsp/Template2/manuale.jsp?id=822&amp;parent=1000" TargetMode="External"/><Relationship Id="rId199668493d1114acc" Type="http://schemas.openxmlformats.org/officeDocument/2006/relationships/hyperlink" Target="https://iservice.lombardini.it/jsp/Template2/manuale.jsp?id=822&amp;parent=1000" TargetMode="External"/><Relationship Id="rId371068493d11eee52" Type="http://schemas.openxmlformats.org/officeDocument/2006/relationships/hyperlink" Target="https://iservice.lombardini.it/jsp/Template2/manuale.jsp?id=822&amp;parent=1000" TargetMode="External"/><Relationship Id="rId699168493d11eeffa" Type="http://schemas.openxmlformats.org/officeDocument/2006/relationships/hyperlink" Target="https://iservice.lombardini.it/jsp/Template2/manuale.jsp?id=822&amp;parent=1000" TargetMode="External"/><Relationship Id="rId976268493d11efa21" Type="http://schemas.openxmlformats.org/officeDocument/2006/relationships/hyperlink" Target="https://iservice.lombardini.it/jsp/Template2/manuale.jsp?id=822&amp;parent=1000" TargetMode="External"/><Relationship Id="rId668168493d11f0269" Type="http://schemas.openxmlformats.org/officeDocument/2006/relationships/hyperlink" Target="https://iservice.lombardini.it/jsp/Template2/manuale.jsp?id=822&amp;parent=1000" TargetMode="External"/><Relationship Id="rId555768493d1221afa" Type="http://schemas.openxmlformats.org/officeDocument/2006/relationships/hyperlink" Target="https://iservice.lombardini.it/jsp/Template2/manuale.jsp?id=822&amp;parent=1000" TargetMode="External"/><Relationship Id="rId911268493d12231b8" Type="http://schemas.openxmlformats.org/officeDocument/2006/relationships/hyperlink" Target="https://iservice.lombardini.it/jsp/Template2/manuale.jsp?id=133&amp;parent=1000" TargetMode="External"/><Relationship Id="rId999868493d1262c3e" Type="http://schemas.openxmlformats.org/officeDocument/2006/relationships/hyperlink" Target="https://iservice.lombardini.it/jsp/Template2/manuale.jsp?id=143&amp;parent=1000" TargetMode="External"/><Relationship Id="rId626468493d1262fd8" Type="http://schemas.openxmlformats.org/officeDocument/2006/relationships/hyperlink" Target="https://iservice.lombardini.it/jsp/Template2/manuale.jsp?id=822&amp;parent=1000" TargetMode="External"/><Relationship Id="rId354268493d12d9310" Type="http://schemas.openxmlformats.org/officeDocument/2006/relationships/hyperlink" Target="https://iservice.lombardini.it/jsp/Template2/manuale.jsp?id=97&amp;parent=1000" TargetMode="External"/><Relationship Id="rId495368493d12ed11e" Type="http://schemas.openxmlformats.org/officeDocument/2006/relationships/hyperlink" Target="https://iservice.lombardini.it/jsp/Template2/manuale.jsp?id=822&amp;parent=1000" TargetMode="External"/><Relationship Id="rId934368493d12ee854" Type="http://schemas.openxmlformats.org/officeDocument/2006/relationships/hyperlink" Target="https://iservice.lombardini.it/jsp/Template2/manuale.jsp?id=822&amp;parent=1000" TargetMode="External"/><Relationship Id="rId477368493d12ef0de" Type="http://schemas.openxmlformats.org/officeDocument/2006/relationships/hyperlink" Target="https://iservice.lombardini.it/jsp/Template2/manuale.jsp?id=822&amp;parent=1000" TargetMode="External"/><Relationship Id="rId248768493d131641c" Type="http://schemas.openxmlformats.org/officeDocument/2006/relationships/hyperlink" Target="https://iservice.lombardini.it/jsp/Template2/manuale.jsp?id=822&amp;parent=1000" TargetMode="External"/><Relationship Id="rId971168493d1390227" Type="http://schemas.openxmlformats.org/officeDocument/2006/relationships/hyperlink" Target="https://iservice.lombardini.it/jsp/Template2/manuale.jsp?id=132&amp;parent=1000" TargetMode="External"/><Relationship Id="rId870468493d13a4d68" Type="http://schemas.openxmlformats.org/officeDocument/2006/relationships/hyperlink" Target="https://iservice.lombardini.it/jsp/Template2/manuale.jsp?id=157&amp;parent=1000" TargetMode="External"/><Relationship Id="rId316868493d13a63e0" Type="http://schemas.openxmlformats.org/officeDocument/2006/relationships/hyperlink" Target="https://iservice.lombardini.it/jsp/Template2/manuale.jsp?id=104&amp;parent=1000" TargetMode="External"/><Relationship Id="rId328468493d13cdbec" Type="http://schemas.openxmlformats.org/officeDocument/2006/relationships/hyperlink" Target="https://iservice.lombardini.it/jsp/Template2/manuale.jsp?id=822&amp;parent=1000" TargetMode="External"/><Relationship Id="rId169068493d140c168" Type="http://schemas.openxmlformats.org/officeDocument/2006/relationships/hyperlink" Target="https://iservice.lombardini.it/jsp/Template2/manuale.jsp?id=822&amp;parent=1000" TargetMode="External"/><Relationship Id="rId556968493d142c939" Type="http://schemas.openxmlformats.org/officeDocument/2006/relationships/hyperlink" Target="https://iservice.lombardini.it/jsp/Template2/manuale.jsp?id=128&amp;parent=1000" TargetMode="External"/><Relationship Id="rId486368493d142e3de" Type="http://schemas.openxmlformats.org/officeDocument/2006/relationships/hyperlink" Target="https://iservice.lombardini.it/jsp/Template2/manuale.jsp?id=822&amp;parent=1000" TargetMode="External"/><Relationship Id="rId672168493d146f68f" Type="http://schemas.openxmlformats.org/officeDocument/2006/relationships/hyperlink" Target="https://iservice.lombardini.it/jsp/Template2/manuale.jsp?id=822&amp;parent=1000" TargetMode="External"/><Relationship Id="rId394468493d1484ab3" Type="http://schemas.openxmlformats.org/officeDocument/2006/relationships/hyperlink" Target="https://iservice.lombardini.it/jsp/Template2/manuale.jsp?id=113&amp;parent=1000" TargetMode="External"/><Relationship Id="rId719368493d14a0122" Type="http://schemas.openxmlformats.org/officeDocument/2006/relationships/hyperlink" Target="https://iservice.lombardini.it/jsp/Template2/manuale.jsp?id=113&amp;parent=1000" TargetMode="External"/><Relationship Id="rId439068493d14dab40" Type="http://schemas.openxmlformats.org/officeDocument/2006/relationships/hyperlink" Target="https://iservice.lombardini.it/jsp/Template2/manuale.jsp?id=822&amp;parent=1000" TargetMode="External"/><Relationship Id="rId713468493d150e1ad" Type="http://schemas.openxmlformats.org/officeDocument/2006/relationships/hyperlink" Target="https://iservice.lombardini.it/jsp/Template2/manuale.jsp?id=822&amp;parent=1000" TargetMode="External"/><Relationship Id="rId588968493d1525b06" Type="http://schemas.openxmlformats.org/officeDocument/2006/relationships/hyperlink" Target="https://iservice.lombardini.it/jsp/Template2/manuale.jsp?id=822&amp;parent=1000" TargetMode="External"/><Relationship Id="rId634068493d1526f37" Type="http://schemas.openxmlformats.org/officeDocument/2006/relationships/hyperlink" Target="https://iservice.lombardini.it/jsp/Template2/manuale.jsp?id=822&amp;parent=1000" TargetMode="External"/><Relationship Id="rId189968493d1588a28" Type="http://schemas.openxmlformats.org/officeDocument/2006/relationships/hyperlink" Target="https://iservice.lombardini.it/jsp/Template2/manuale.jsp?id=822&amp;parent=1000" TargetMode="External"/><Relationship Id="rId862568493d1593ca3" Type="http://schemas.openxmlformats.org/officeDocument/2006/relationships/hyperlink" Target="https://iservice.lombardini.it/jsp/Template2/manuale.jsp?id=822&amp;parent=1000" TargetMode="External"/><Relationship Id="rId101768493d160a9c5" Type="http://schemas.openxmlformats.org/officeDocument/2006/relationships/hyperlink" Target="https://iservice.lombardini.it/jsp/Template2/manuale.jsp?id=822&amp;parent=1000" TargetMode="External"/><Relationship Id="rId979368493d1615ec0" Type="http://schemas.openxmlformats.org/officeDocument/2006/relationships/hyperlink" Target="https://iservice.lombardini.it/jsp/Template2/manuale.jsp?id=822&amp;parent=1000" TargetMode="External"/><Relationship Id="rId531568493d16214c5" Type="http://schemas.openxmlformats.org/officeDocument/2006/relationships/hyperlink" Target="https://iservice.lombardini.it/jsp/Template2/manuale.jsp?id=822&amp;parent=1000" TargetMode="External"/><Relationship Id="rId324968493d1622904" Type="http://schemas.openxmlformats.org/officeDocument/2006/relationships/hyperlink" Target="https://iservice.lombardini.it/jsp/Template2/manuale.jsp?id=822&amp;parent=1000" TargetMode="External"/><Relationship Id="rId120568493d0d4c257" Type="http://schemas.openxmlformats.org/officeDocument/2006/relationships/image" Target="media/imgrId120568493d0d4c257.jpg"/><Relationship Id="rId283868493d0d532e5" Type="http://schemas.openxmlformats.org/officeDocument/2006/relationships/image" Target="media/imgrId283868493d0d532e5.jpg"/><Relationship Id="rId188168493d0d5f53b" Type="http://schemas.openxmlformats.org/officeDocument/2006/relationships/image" Target="media/imgrId188168493d0d5f53b.jpg"/><Relationship Id="rId657868493d0d67be0" Type="http://schemas.openxmlformats.org/officeDocument/2006/relationships/image" Target="media/imgrId657868493d0d67be0.jpg"/><Relationship Id="rId800268493d0d719ef" Type="http://schemas.openxmlformats.org/officeDocument/2006/relationships/image" Target="media/imgrId800268493d0d719ef.jpg"/><Relationship Id="rId964368493d0d7c16f" Type="http://schemas.openxmlformats.org/officeDocument/2006/relationships/image" Target="media/imgrId964368493d0d7c16f.jpg"/><Relationship Id="rId173268493d0d89172" Type="http://schemas.openxmlformats.org/officeDocument/2006/relationships/image" Target="media/imgrId173268493d0d89172.jpg"/><Relationship Id="rId276468493d0d98e73" Type="http://schemas.openxmlformats.org/officeDocument/2006/relationships/image" Target="media/imgrId276468493d0d98e73.jpg"/><Relationship Id="rId871668493d0da5a39" Type="http://schemas.openxmlformats.org/officeDocument/2006/relationships/image" Target="media/imgrId871668493d0da5a39.jpg"/><Relationship Id="rId538968493d0dac494" Type="http://schemas.openxmlformats.org/officeDocument/2006/relationships/image" Target="media/imgrId538968493d0dac494.jpg"/><Relationship Id="rId346968493d0db67ed" Type="http://schemas.openxmlformats.org/officeDocument/2006/relationships/image" Target="media/imgrId346968493d0db67ed.jpg"/><Relationship Id="rId941168493d0dc0b06" Type="http://schemas.openxmlformats.org/officeDocument/2006/relationships/image" Target="media/imgrId941168493d0dc0b06.jpg"/><Relationship Id="rId494368493d0dcbb83" Type="http://schemas.openxmlformats.org/officeDocument/2006/relationships/image" Target="media/imgrId494368493d0dcbb83.jpg"/><Relationship Id="rId102468493d0ddcc35" Type="http://schemas.openxmlformats.org/officeDocument/2006/relationships/image" Target="media/imgrId102468493d0ddcc35.jpg"/><Relationship Id="rId146068493d0df087a" Type="http://schemas.openxmlformats.org/officeDocument/2006/relationships/image" Target="media/imgrId146068493d0df087a.jpg"/><Relationship Id="rId528268493d0e0ee33" Type="http://schemas.openxmlformats.org/officeDocument/2006/relationships/image" Target="media/imgrId528268493d0e0ee33.jpg"/><Relationship Id="rId514368493d0e1c0e7" Type="http://schemas.openxmlformats.org/officeDocument/2006/relationships/image" Target="media/imgrId514368493d0e1c0e7.jpg"/><Relationship Id="rId954368493d0e2677f" Type="http://schemas.openxmlformats.org/officeDocument/2006/relationships/image" Target="media/imgrId954368493d0e2677f.png"/><Relationship Id="rId241368493d0e2d2a6" Type="http://schemas.openxmlformats.org/officeDocument/2006/relationships/image" Target="media/imgrId241368493d0e2d2a6.jpg"/><Relationship Id="rId731768493d0e3b61b" Type="http://schemas.openxmlformats.org/officeDocument/2006/relationships/image" Target="media/imgrId731768493d0e3b61b.jpg"/><Relationship Id="rId407068493d0ea1c87" Type="http://schemas.openxmlformats.org/officeDocument/2006/relationships/image" Target="media/imgrId407068493d0ea1c87.jpg"/><Relationship Id="rId829468493d0eab5e2" Type="http://schemas.openxmlformats.org/officeDocument/2006/relationships/image" Target="media/imgrId829468493d0eab5e2.jpg"/><Relationship Id="rId597068493d0eb3b6b" Type="http://schemas.openxmlformats.org/officeDocument/2006/relationships/image" Target="media/imgrId597068493d0eb3b6b.jpg"/><Relationship Id="rId699068493d0ebb22a" Type="http://schemas.openxmlformats.org/officeDocument/2006/relationships/image" Target="media/imgrId699068493d0ebb22a.jpg"/><Relationship Id="rId430268493d0ec7d8e" Type="http://schemas.openxmlformats.org/officeDocument/2006/relationships/image" Target="media/imgrId430268493d0ec7d8e.jpg"/><Relationship Id="rId371568493d0ed3afc" Type="http://schemas.openxmlformats.org/officeDocument/2006/relationships/image" Target="media/imgrId371568493d0ed3afc.jpg"/><Relationship Id="rId105568493d0edfcc3" Type="http://schemas.openxmlformats.org/officeDocument/2006/relationships/image" Target="media/imgrId105568493d0edfcc3.jpg"/><Relationship Id="rId969468493d0ee9a7e" Type="http://schemas.openxmlformats.org/officeDocument/2006/relationships/image" Target="media/imgrId969468493d0ee9a7e.jpg"/><Relationship Id="rId188368493d0f631d9" Type="http://schemas.openxmlformats.org/officeDocument/2006/relationships/image" Target="media/imgrId188368493d0f631d9.jpg"/><Relationship Id="rId541568493d0f6db22" Type="http://schemas.openxmlformats.org/officeDocument/2006/relationships/image" Target="media/imgrId541568493d0f6db22.jpg"/><Relationship Id="rId228668493d0f776c9" Type="http://schemas.openxmlformats.org/officeDocument/2006/relationships/image" Target="media/imgrId228668493d0f776c9.jpg"/><Relationship Id="rId923768493d0f82bcc" Type="http://schemas.openxmlformats.org/officeDocument/2006/relationships/image" Target="media/imgrId923768493d0f82bcc.jpg"/><Relationship Id="rId315068493d0f8f712" Type="http://schemas.openxmlformats.org/officeDocument/2006/relationships/image" Target="media/imgrId315068493d0f8f712.jpg"/><Relationship Id="rId788368493d0f9ab7c" Type="http://schemas.openxmlformats.org/officeDocument/2006/relationships/image" Target="media/imgrId788368493d0f9ab7c.jpg"/><Relationship Id="rId510268493d0fa3acc" Type="http://schemas.openxmlformats.org/officeDocument/2006/relationships/image" Target="media/imgrId510268493d0fa3acc.jpg"/><Relationship Id="rId387768493d0fafef6" Type="http://schemas.openxmlformats.org/officeDocument/2006/relationships/image" Target="media/imgrId387768493d0fafef6.jpg"/><Relationship Id="rId969468493d0fb8cb7" Type="http://schemas.openxmlformats.org/officeDocument/2006/relationships/image" Target="media/imgrId969468493d0fb8cb7.jpg"/><Relationship Id="rId417168493d0fc19ab" Type="http://schemas.openxmlformats.org/officeDocument/2006/relationships/image" Target="media/imgrId417168493d0fc19ab.jpg"/><Relationship Id="rId281568493d0fcc012" Type="http://schemas.openxmlformats.org/officeDocument/2006/relationships/image" Target="media/imgrId281568493d0fcc012.jpg"/><Relationship Id="rId165268493d0fd6e8d" Type="http://schemas.openxmlformats.org/officeDocument/2006/relationships/image" Target="media/imgrId165268493d0fd6e8d.jpg"/><Relationship Id="rId618568493d0fe01f6" Type="http://schemas.openxmlformats.org/officeDocument/2006/relationships/image" Target="media/imgrId618568493d0fe01f6.jpg"/><Relationship Id="rId258168493d0fe929c" Type="http://schemas.openxmlformats.org/officeDocument/2006/relationships/image" Target="media/imgrId258168493d0fe929c.jpg"/><Relationship Id="rId464868493d100102b" Type="http://schemas.openxmlformats.org/officeDocument/2006/relationships/image" Target="media/imgrId464868493d100102b.jpg"/><Relationship Id="rId197868493d1009c88" Type="http://schemas.openxmlformats.org/officeDocument/2006/relationships/image" Target="media/imgrId197868493d1009c88.jpg"/><Relationship Id="rId215468493d10135f1" Type="http://schemas.openxmlformats.org/officeDocument/2006/relationships/image" Target="media/imgrId215468493d10135f1.jpg"/><Relationship Id="rId557568493d101e200" Type="http://schemas.openxmlformats.org/officeDocument/2006/relationships/image" Target="media/imgrId557568493d101e200.jpg"/><Relationship Id="rId168668493d10267d9" Type="http://schemas.openxmlformats.org/officeDocument/2006/relationships/image" Target="media/imgrId168668493d10267d9.jpg"/><Relationship Id="rId171368493d102d49a" Type="http://schemas.openxmlformats.org/officeDocument/2006/relationships/image" Target="media/imgrId171368493d102d49a.jpg"/><Relationship Id="rId450668493d1036c15" Type="http://schemas.openxmlformats.org/officeDocument/2006/relationships/image" Target="media/imgrId450668493d1036c15.jpg"/><Relationship Id="rId948268493d1040606" Type="http://schemas.openxmlformats.org/officeDocument/2006/relationships/image" Target="media/imgrId948268493d1040606.jpg"/><Relationship Id="rId265668493d104d955" Type="http://schemas.openxmlformats.org/officeDocument/2006/relationships/image" Target="media/imgrId265668493d104d955.jpg"/><Relationship Id="rId437668493d1055664" Type="http://schemas.openxmlformats.org/officeDocument/2006/relationships/image" Target="media/imgrId437668493d1055664.jpg"/><Relationship Id="rId105168493d105cbbc" Type="http://schemas.openxmlformats.org/officeDocument/2006/relationships/image" Target="media/imgrId105168493d105cbbc.jpg"/><Relationship Id="rId487668493d1068865" Type="http://schemas.openxmlformats.org/officeDocument/2006/relationships/image" Target="media/imgrId487668493d1068865.jpg"/><Relationship Id="rId506368493d10731f4" Type="http://schemas.openxmlformats.org/officeDocument/2006/relationships/image" Target="media/imgrId506368493d10731f4.jpg"/><Relationship Id="rId158568493d107b0cb" Type="http://schemas.openxmlformats.org/officeDocument/2006/relationships/image" Target="media/imgrId158568493d107b0cb.jpg"/><Relationship Id="rId424268493d108733c" Type="http://schemas.openxmlformats.org/officeDocument/2006/relationships/image" Target="media/imgrId424268493d108733c.jpg"/><Relationship Id="rId977168493d108fa38" Type="http://schemas.openxmlformats.org/officeDocument/2006/relationships/image" Target="media/imgrId977168493d108fa38.jpg"/><Relationship Id="rId802568493d109b4ff" Type="http://schemas.openxmlformats.org/officeDocument/2006/relationships/image" Target="media/imgrId802568493d109b4ff.jpg"/><Relationship Id="rId285068493d10a5418" Type="http://schemas.openxmlformats.org/officeDocument/2006/relationships/image" Target="media/imgrId285068493d10a5418.jpg"/><Relationship Id="rId346268493d10b18ae" Type="http://schemas.openxmlformats.org/officeDocument/2006/relationships/image" Target="media/imgrId346268493d10b18ae.jpg"/><Relationship Id="rId119568493d10b9bf0" Type="http://schemas.openxmlformats.org/officeDocument/2006/relationships/image" Target="media/imgrId119568493d10b9bf0.jpg"/><Relationship Id="rId979368493d10c41f9" Type="http://schemas.openxmlformats.org/officeDocument/2006/relationships/image" Target="media/imgrId979368493d10c41f9.jpg"/><Relationship Id="rId462668493d10cd9b5" Type="http://schemas.openxmlformats.org/officeDocument/2006/relationships/image" Target="media/imgrId462668493d10cd9b5.gif"/><Relationship Id="rId428268493d10dacdb" Type="http://schemas.openxmlformats.org/officeDocument/2006/relationships/image" Target="media/imgrId428268493d10dacdb.jpg"/><Relationship Id="rId115768493d10e4e62" Type="http://schemas.openxmlformats.org/officeDocument/2006/relationships/image" Target="media/imgrId115768493d10e4e62.jpg"/><Relationship Id="rId873468493d10ec476" Type="http://schemas.openxmlformats.org/officeDocument/2006/relationships/image" Target="media/imgrId873468493d10ec476.jpg"/><Relationship Id="rId816768493d1104361" Type="http://schemas.openxmlformats.org/officeDocument/2006/relationships/image" Target="media/imgrId816768493d1104361.jpg"/><Relationship Id="rId629568493d110b0e1" Type="http://schemas.openxmlformats.org/officeDocument/2006/relationships/image" Target="media/imgrId629568493d110b0e1.jpg"/><Relationship Id="rId527468493d11137f6" Type="http://schemas.openxmlformats.org/officeDocument/2006/relationships/image" Target="media/imgrId527468493d11137f6.jpg"/><Relationship Id="rId633668493d111cfa2" Type="http://schemas.openxmlformats.org/officeDocument/2006/relationships/image" Target="media/imgrId633668493d111cfa2.jpg"/><Relationship Id="rId698568493d1124845" Type="http://schemas.openxmlformats.org/officeDocument/2006/relationships/image" Target="media/imgrId698568493d1124845.jpg"/><Relationship Id="rId118968493d112cb31" Type="http://schemas.openxmlformats.org/officeDocument/2006/relationships/image" Target="media/imgrId118968493d112cb31.jpg"/><Relationship Id="rId630968493d113429d" Type="http://schemas.openxmlformats.org/officeDocument/2006/relationships/image" Target="media/imgrId630968493d113429d.jpg"/><Relationship Id="rId869468493d113dcb0" Type="http://schemas.openxmlformats.org/officeDocument/2006/relationships/image" Target="media/imgrId869468493d113dcb0.jpg"/><Relationship Id="rId481368493d1148c70" Type="http://schemas.openxmlformats.org/officeDocument/2006/relationships/image" Target="media/imgrId481368493d1148c70.jpg"/><Relationship Id="rId510068493d115094b" Type="http://schemas.openxmlformats.org/officeDocument/2006/relationships/image" Target="media/imgrId510068493d115094b.jpg"/><Relationship Id="rId939468493d1159fe2" Type="http://schemas.openxmlformats.org/officeDocument/2006/relationships/image" Target="media/imgrId939468493d1159fe2.jpg"/><Relationship Id="rId343768493d1164579" Type="http://schemas.openxmlformats.org/officeDocument/2006/relationships/image" Target="media/imgrId343768493d1164579.jpg"/><Relationship Id="rId387668493d116d054" Type="http://schemas.openxmlformats.org/officeDocument/2006/relationships/image" Target="media/imgrId387668493d116d054.jpg"/><Relationship Id="rId757168493d117879e" Type="http://schemas.openxmlformats.org/officeDocument/2006/relationships/image" Target="media/imgrId757168493d117879e.jpg"/><Relationship Id="rId795168493d1188c86" Type="http://schemas.openxmlformats.org/officeDocument/2006/relationships/image" Target="media/imgrId795168493d1188c86.jpg"/><Relationship Id="rId582568493d118f344" Type="http://schemas.openxmlformats.org/officeDocument/2006/relationships/image" Target="media/imgrId582568493d118f344.jpg"/><Relationship Id="rId750868493d1197fee" Type="http://schemas.openxmlformats.org/officeDocument/2006/relationships/image" Target="media/imgrId750868493d1197fee.jpg"/><Relationship Id="rId760568493d11a1a8e" Type="http://schemas.openxmlformats.org/officeDocument/2006/relationships/image" Target="media/imgrId760568493d11a1a8e.jpg"/><Relationship Id="rId825068493d11aa390" Type="http://schemas.openxmlformats.org/officeDocument/2006/relationships/image" Target="media/imgrId825068493d11aa390.jpg"/><Relationship Id="rId809968493d11b75a5" Type="http://schemas.openxmlformats.org/officeDocument/2006/relationships/image" Target="media/imgrId809968493d11b75a5.jpg"/><Relationship Id="rId487868493d11bf147" Type="http://schemas.openxmlformats.org/officeDocument/2006/relationships/image" Target="media/imgrId487868493d11bf147.jpg"/><Relationship Id="rId504768493d11c40bc" Type="http://schemas.openxmlformats.org/officeDocument/2006/relationships/image" Target="media/imgrId504768493d11c40bc.jpg"/><Relationship Id="rId582868493d11cd85d" Type="http://schemas.openxmlformats.org/officeDocument/2006/relationships/image" Target="media/imgrId582868493d11cd85d.jpg"/><Relationship Id="rId954968493d11d5e52" Type="http://schemas.openxmlformats.org/officeDocument/2006/relationships/image" Target="media/imgrId954968493d11d5e52.jpg"/><Relationship Id="rId436068493d11dca72" Type="http://schemas.openxmlformats.org/officeDocument/2006/relationships/image" Target="media/imgrId436068493d11dca72.jpg"/><Relationship Id="rId148668493d11e4ce2" Type="http://schemas.openxmlformats.org/officeDocument/2006/relationships/image" Target="media/imgrId148668493d11e4ce2.jpg"/><Relationship Id="rId582968493d11ee429" Type="http://schemas.openxmlformats.org/officeDocument/2006/relationships/image" Target="media/imgrId582968493d11ee429.jpg"/><Relationship Id="rId577468493d1204451" Type="http://schemas.openxmlformats.org/officeDocument/2006/relationships/image" Target="media/imgrId577468493d1204451.jpg"/><Relationship Id="rId221768493d120fc91" Type="http://schemas.openxmlformats.org/officeDocument/2006/relationships/image" Target="media/imgrId221768493d120fc91.jpg"/><Relationship Id="rId481368493d121775a" Type="http://schemas.openxmlformats.org/officeDocument/2006/relationships/image" Target="media/imgrId481368493d121775a.jpg"/><Relationship Id="rId749468493d12213ba" Type="http://schemas.openxmlformats.org/officeDocument/2006/relationships/image" Target="media/imgrId749468493d12213ba.jpg"/><Relationship Id="rId859468493d123a9cf" Type="http://schemas.openxmlformats.org/officeDocument/2006/relationships/image" Target="media/imgrId859468493d123a9cf.jpg"/><Relationship Id="rId238968493d12467e6" Type="http://schemas.openxmlformats.org/officeDocument/2006/relationships/image" Target="media/imgrId238968493d12467e6.jpg"/><Relationship Id="rId481268493d124f667" Type="http://schemas.openxmlformats.org/officeDocument/2006/relationships/image" Target="media/imgrId481268493d124f667.jpg"/><Relationship Id="rId397268493d12582d1" Type="http://schemas.openxmlformats.org/officeDocument/2006/relationships/image" Target="media/imgrId397268493d12582d1.jpg"/><Relationship Id="rId496368493d1261ea9" Type="http://schemas.openxmlformats.org/officeDocument/2006/relationships/image" Target="media/imgrId496368493d1261ea9.jpg"/><Relationship Id="rId746668493d1270e5b" Type="http://schemas.openxmlformats.org/officeDocument/2006/relationships/image" Target="media/imgrId746668493d1270e5b.jpg"/><Relationship Id="rId848468493d127cd13" Type="http://schemas.openxmlformats.org/officeDocument/2006/relationships/image" Target="media/imgrId848468493d127cd13.jpg"/><Relationship Id="rId549768493d1283fd1" Type="http://schemas.openxmlformats.org/officeDocument/2006/relationships/image" Target="media/imgrId549768493d1283fd1.jpg"/><Relationship Id="rId183968493d128bd79" Type="http://schemas.openxmlformats.org/officeDocument/2006/relationships/image" Target="media/imgrId183968493d128bd79.jpg"/><Relationship Id="rId756068493d1294d10" Type="http://schemas.openxmlformats.org/officeDocument/2006/relationships/image" Target="media/imgrId756068493d1294d10.jpg"/><Relationship Id="rId679768493d12a2b59" Type="http://schemas.openxmlformats.org/officeDocument/2006/relationships/image" Target="media/imgrId679768493d12a2b59.jpg"/><Relationship Id="rId579268493d12adceb" Type="http://schemas.openxmlformats.org/officeDocument/2006/relationships/image" Target="media/imgrId579268493d12adceb.jpg"/><Relationship Id="rId426368493d12b826f" Type="http://schemas.openxmlformats.org/officeDocument/2006/relationships/image" Target="media/imgrId426368493d12b826f.jpg"/><Relationship Id="rId281868493d12c3feb" Type="http://schemas.openxmlformats.org/officeDocument/2006/relationships/image" Target="media/imgrId281868493d12c3feb.jpg"/><Relationship Id="rId254768493d12cf5c7" Type="http://schemas.openxmlformats.org/officeDocument/2006/relationships/image" Target="media/imgrId254768493d12cf5c7.jpg"/><Relationship Id="rId296568493d12d8a8f" Type="http://schemas.openxmlformats.org/officeDocument/2006/relationships/image" Target="media/imgrId296568493d12d8a8f.jpg"/><Relationship Id="rId461068493d12e1fd7" Type="http://schemas.openxmlformats.org/officeDocument/2006/relationships/image" Target="media/imgrId461068493d12e1fd7.jpg"/><Relationship Id="rId438368493d12ec3b9" Type="http://schemas.openxmlformats.org/officeDocument/2006/relationships/image" Target="media/imgrId438368493d12ec3b9.jpg"/><Relationship Id="rId222668493d13038de" Type="http://schemas.openxmlformats.org/officeDocument/2006/relationships/image" Target="media/imgrId222668493d13038de.jpg"/><Relationship Id="rId517668493d130cc62" Type="http://schemas.openxmlformats.org/officeDocument/2006/relationships/image" Target="media/imgrId517668493d130cc62.jpg"/><Relationship Id="rId672768493d1313b48" Type="http://schemas.openxmlformats.org/officeDocument/2006/relationships/image" Target="media/imgrId672768493d1313b48.jpg"/><Relationship Id="rId154168493d131ff8c" Type="http://schemas.openxmlformats.org/officeDocument/2006/relationships/image" Target="media/imgrId154168493d131ff8c.jpg"/><Relationship Id="rId386468493d1328e86" Type="http://schemas.openxmlformats.org/officeDocument/2006/relationships/image" Target="media/imgrId386468493d1328e86.jpg"/><Relationship Id="rId209968493d13309a7" Type="http://schemas.openxmlformats.org/officeDocument/2006/relationships/image" Target="media/imgrId209968493d13309a7.jpg"/><Relationship Id="rId252668493d133e7d1" Type="http://schemas.openxmlformats.org/officeDocument/2006/relationships/image" Target="media/imgrId252668493d133e7d1.jpg"/><Relationship Id="rId481568493d135eee7" Type="http://schemas.openxmlformats.org/officeDocument/2006/relationships/image" Target="media/imgrId481568493d135eee7.jpg"/><Relationship Id="rId449968493d1368e32" Type="http://schemas.openxmlformats.org/officeDocument/2006/relationships/image" Target="media/imgrId449968493d1368e32.jpg"/><Relationship Id="rId472668493d1373990" Type="http://schemas.openxmlformats.org/officeDocument/2006/relationships/image" Target="media/imgrId472668493d1373990.jpg"/><Relationship Id="rId370268493d137a7df" Type="http://schemas.openxmlformats.org/officeDocument/2006/relationships/image" Target="media/imgrId370268493d137a7df.jpg"/><Relationship Id="rId809368493d1383e5e" Type="http://schemas.openxmlformats.org/officeDocument/2006/relationships/image" Target="media/imgrId809368493d1383e5e.jpg"/><Relationship Id="rId396668493d138faed" Type="http://schemas.openxmlformats.org/officeDocument/2006/relationships/image" Target="media/imgrId396668493d138faed.jpg"/><Relationship Id="rId135168493d1398994" Type="http://schemas.openxmlformats.org/officeDocument/2006/relationships/image" Target="media/imgrId135168493d1398994.jpg"/><Relationship Id="rId627068493d13a4304" Type="http://schemas.openxmlformats.org/officeDocument/2006/relationships/image" Target="media/imgrId627068493d13a4304.jpg"/><Relationship Id="rId241768493d13b809a" Type="http://schemas.openxmlformats.org/officeDocument/2006/relationships/image" Target="media/imgrId241768493d13b809a.jpg"/><Relationship Id="rId996468493d13bf9ec" Type="http://schemas.openxmlformats.org/officeDocument/2006/relationships/image" Target="media/imgrId996468493d13bf9ec.jpg"/><Relationship Id="rId795968493d13cd14b" Type="http://schemas.openxmlformats.org/officeDocument/2006/relationships/image" Target="media/imgrId795968493d13cd14b.jpg"/><Relationship Id="rId976968493d13df21c" Type="http://schemas.openxmlformats.org/officeDocument/2006/relationships/image" Target="media/imgrId976968493d13df21c.jpg"/><Relationship Id="rId990368493d13ea007" Type="http://schemas.openxmlformats.org/officeDocument/2006/relationships/image" Target="media/imgrId990368493d13ea007.jpg"/><Relationship Id="rId651368493d1401b64" Type="http://schemas.openxmlformats.org/officeDocument/2006/relationships/image" Target="media/imgrId651368493d1401b64.jpg"/><Relationship Id="rId821668493d140abe4" Type="http://schemas.openxmlformats.org/officeDocument/2006/relationships/image" Target="media/imgrId821668493d140abe4.jpg"/><Relationship Id="rId475868493d1417c35" Type="http://schemas.openxmlformats.org/officeDocument/2006/relationships/image" Target="media/imgrId475868493d1417c35.jpg"/><Relationship Id="rId823168493d142111f" Type="http://schemas.openxmlformats.org/officeDocument/2006/relationships/image" Target="media/imgrId823168493d142111f.jpg"/><Relationship Id="rId987768493d142b9a7" Type="http://schemas.openxmlformats.org/officeDocument/2006/relationships/image" Target="media/imgrId987768493d142b9a7.jpg"/><Relationship Id="rId766568493d143b3fe" Type="http://schemas.openxmlformats.org/officeDocument/2006/relationships/image" Target="media/imgrId766568493d143b3fe.jpg"/><Relationship Id="rId507568493d1442be9" Type="http://schemas.openxmlformats.org/officeDocument/2006/relationships/image" Target="media/imgrId507568493d1442be9.jpg"/><Relationship Id="rId479668493d1454ad4" Type="http://schemas.openxmlformats.org/officeDocument/2006/relationships/image" Target="media/imgrId479668493d1454ad4.jpg"/><Relationship Id="rId832168493d145b0f4" Type="http://schemas.openxmlformats.org/officeDocument/2006/relationships/image" Target="media/imgrId832168493d145b0f4.jpg"/><Relationship Id="rId217868493d1464cd0" Type="http://schemas.openxmlformats.org/officeDocument/2006/relationships/image" Target="media/imgrId217868493d1464cd0.jpg"/><Relationship Id="rId440968493d146e3dc" Type="http://schemas.openxmlformats.org/officeDocument/2006/relationships/image" Target="media/imgrId440968493d146e3dc.jpg"/><Relationship Id="rId188668493d147bdbe" Type="http://schemas.openxmlformats.org/officeDocument/2006/relationships/image" Target="media/imgrId188668493d147bdbe.jpg"/><Relationship Id="rId883268493d1484032" Type="http://schemas.openxmlformats.org/officeDocument/2006/relationships/image" Target="media/imgrId883268493d1484032.jpg"/><Relationship Id="rId912668493d148c4b3" Type="http://schemas.openxmlformats.org/officeDocument/2006/relationships/image" Target="media/imgrId912668493d148c4b3.jpg"/><Relationship Id="rId158968493d14950a5" Type="http://schemas.openxmlformats.org/officeDocument/2006/relationships/image" Target="media/imgrId158968493d14950a5.jpg"/><Relationship Id="rId159168493d149f4bd" Type="http://schemas.openxmlformats.org/officeDocument/2006/relationships/image" Target="media/imgrId159168493d149f4bd.jpg"/><Relationship Id="rId616368493d14b52b6" Type="http://schemas.openxmlformats.org/officeDocument/2006/relationships/image" Target="media/imgrId616368493d14b52b6.jpg"/><Relationship Id="rId603968493d14c0156" Type="http://schemas.openxmlformats.org/officeDocument/2006/relationships/image" Target="media/imgrId603968493d14c0156.jpg"/><Relationship Id="rId430568493d14cda4c" Type="http://schemas.openxmlformats.org/officeDocument/2006/relationships/image" Target="media/imgrId430568493d14cda4c.jpg"/><Relationship Id="rId931468493d14d920f" Type="http://schemas.openxmlformats.org/officeDocument/2006/relationships/image" Target="media/imgrId931468493d14d920f.jpg"/><Relationship Id="rId957668493d14e76ef" Type="http://schemas.openxmlformats.org/officeDocument/2006/relationships/image" Target="media/imgrId957668493d14e76ef.jpg"/><Relationship Id="rId574068493d14f17cc" Type="http://schemas.openxmlformats.org/officeDocument/2006/relationships/image" Target="media/imgrId574068493d14f17cc.jpg"/><Relationship Id="rId562168493d150c444" Type="http://schemas.openxmlformats.org/officeDocument/2006/relationships/image" Target="media/imgrId562168493d150c444.jpg"/><Relationship Id="rId501868493d15160e8" Type="http://schemas.openxmlformats.org/officeDocument/2006/relationships/image" Target="media/imgrId501868493d15160e8.jpg"/><Relationship Id="rId539868493d1522de4" Type="http://schemas.openxmlformats.org/officeDocument/2006/relationships/image" Target="media/imgrId539868493d1522de4.jpg"/><Relationship Id="rId837668493d1532ac9" Type="http://schemas.openxmlformats.org/officeDocument/2006/relationships/image" Target="media/imgrId837668493d1532ac9.jpg"/><Relationship Id="rId505468493d153de15" Type="http://schemas.openxmlformats.org/officeDocument/2006/relationships/image" Target="media/imgrId505468493d153de15.jpg"/><Relationship Id="rId928968493d154a3f4" Type="http://schemas.openxmlformats.org/officeDocument/2006/relationships/image" Target="media/imgrId928968493d154a3f4.jpg"/><Relationship Id="rId928168493d1556262" Type="http://schemas.openxmlformats.org/officeDocument/2006/relationships/image" Target="media/imgrId928168493d1556262.jpg"/><Relationship Id="rId729968493d155e2e1" Type="http://schemas.openxmlformats.org/officeDocument/2006/relationships/image" Target="media/imgrId729968493d155e2e1.jpg"/><Relationship Id="rId614868493d1567770" Type="http://schemas.openxmlformats.org/officeDocument/2006/relationships/image" Target="media/imgrId614868493d1567770.jpg"/><Relationship Id="rId228168493d15739c9" Type="http://schemas.openxmlformats.org/officeDocument/2006/relationships/image" Target="media/imgrId228168493d15739c9.jpg"/><Relationship Id="rId747068493d157f7f6" Type="http://schemas.openxmlformats.org/officeDocument/2006/relationships/image" Target="media/imgrId747068493d157f7f6.jpg"/><Relationship Id="rId961568493d15882db" Type="http://schemas.openxmlformats.org/officeDocument/2006/relationships/image" Target="media/imgrId961568493d15882db.jpg"/><Relationship Id="rId450068493d15928c8" Type="http://schemas.openxmlformats.org/officeDocument/2006/relationships/image" Target="media/imgrId450068493d15928c8.jpg"/><Relationship Id="rId263168493d159c86c" Type="http://schemas.openxmlformats.org/officeDocument/2006/relationships/image" Target="media/imgrId263168493d159c86c.jpg"/><Relationship Id="rId576768493d15a9574" Type="http://schemas.openxmlformats.org/officeDocument/2006/relationships/image" Target="media/imgrId576768493d15a9574.jpg"/><Relationship Id="rId899468493d15b9724" Type="http://schemas.openxmlformats.org/officeDocument/2006/relationships/image" Target="media/imgrId899468493d15b9724.jpg"/><Relationship Id="rId762268493d15c4763" Type="http://schemas.openxmlformats.org/officeDocument/2006/relationships/image" Target="media/imgrId762268493d15c4763.jpg"/><Relationship Id="rId696668493d15ce60f" Type="http://schemas.openxmlformats.org/officeDocument/2006/relationships/image" Target="media/imgrId696668493d15ce60f.jpg"/><Relationship Id="rId292868493d15d8e5d" Type="http://schemas.openxmlformats.org/officeDocument/2006/relationships/image" Target="media/imgrId292868493d15d8e5d.jpg"/><Relationship Id="rId976668493d15e6a3b" Type="http://schemas.openxmlformats.org/officeDocument/2006/relationships/image" Target="media/imgrId976668493d15e6a3b.jpg"/><Relationship Id="rId175168493d15f2152" Type="http://schemas.openxmlformats.org/officeDocument/2006/relationships/image" Target="media/imgrId175168493d15f2152.jpg"/><Relationship Id="rId746068493d1609233" Type="http://schemas.openxmlformats.org/officeDocument/2006/relationships/image" Target="media/imgrId746068493d1609233.jpg"/><Relationship Id="rId735668493d1615154" Type="http://schemas.openxmlformats.org/officeDocument/2006/relationships/image" Target="media/imgrId735668493d1615154.jpg"/><Relationship Id="rId173968493d16208b1" Type="http://schemas.openxmlformats.org/officeDocument/2006/relationships/image" Target="media/imgrId173968493d16208b1.jpg"/><Relationship Id="rId789168493d162c162" Type="http://schemas.openxmlformats.org/officeDocument/2006/relationships/image" Target="media/imgrId789168493d162c16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0285874" Type="http://schemas.openxmlformats.org/officeDocument/2006/relationships/image" Target="media/imgrId602858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