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808128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6046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235720" w:name="ctxt"/>
    <w:bookmarkEnd w:id="252357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71434" name="name182968493d75bcc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868493d75bc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3768493d75bd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97568493d75bd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795168493d75bde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66068493d75be7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95431" name="name589068493d75ca516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438068493d75ca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15618" name="name842768493d75d399d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666968493d75d3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53434" name="name357668493d75db7f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65068493d75db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29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05568493d75dc4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21401" name="name207368493d75e6471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125968493d75e6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61488" name="name924168493d75ef0a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4868493d75ef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67668493d75ef8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25416" name="name275668493d76064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868493d7606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00568493d7606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96966" name="name107968493d761091f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437568493d7610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29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10838" name="name693668493d76186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568493d7618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782968493d7619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389195" name="name904668493d762373c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289268493d7623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484263" name="name798968493d762ea8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62868493d762e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49168493d762f00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26722" name="name123468493d7636f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368493d7636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34248" name="name564068493d7644d83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813268493d7644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34300" name="name911468493d764e1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468493d764e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29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9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43973" name="name487168493d7659683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992768493d7659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24039" name="name563068493d7660a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668493d7660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823304" name="name512368493d766b401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582668493d766b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173382" name="name622668493d7675aef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736668493d7675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82104" name="name407368493d767fcd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4068493d767f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7752" name="name802568493d768c79b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578268493d768c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33968493d768ccb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27142" name="name281268493d769321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55868493d7693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715168493d76939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10856" name="name769268493d76999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3668493d7699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8968493d769a0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179968493d769aa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75468493d769a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82368493d769b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691833" name="name176468493d76a3449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147168493d76a3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2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14969" name="name738668493d76b0abb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192968493d76b0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62062" name="name450668493d76bbe59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797768493d76bb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09230" name="name149068493d76c7182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854668493d76c7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29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2568493d76c79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924368493d76c7b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8468493d76c7e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363168493d76c8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07861" name="name104068493d76d1a28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135268493d76d1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2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36149" name="name711568493d76dbb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868493d76db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2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775268493d76dc6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721249" name="name345268493d76e6208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790668493d76e6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24401" name="name344568493d76ed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768493d76ed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586968493d76ee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8568493d76eef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930668493d76f07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927668493d76f1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877336" name="name808768493d77089b7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484668493d7708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27076" name="name552668493d7715169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918368493d7715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8268493d77156e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76791" name="name579768493d771ca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768493d771c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700768493d771d2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81468493d771da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899466" name="name966168493d7727da0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471168493d7727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15708" name="name397968493d77320bb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869868493d7732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24103" name="name940668493d773b5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668493d773b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56841" name="name251868493d7744e3c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887468493d7744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02462" name="name490968493d774e5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868493d774e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653841" name="name805768493d775cb66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599968493d775c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77327" name="name585468493d77690fe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909068493d7769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4086" name="name996668493d77704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668493d7770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291377" name="name483968493d777d4a1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846168493d777d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515068493d777e3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335" name="name892868493d778b28f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245568493d778b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31468493d778c6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621968493d778ce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70247" name="name310168493d77991d0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717168493d7799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0868493d779972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13528" name="name999068493d77a43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268493d77a4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61268493d77a4c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24368493d77a50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99468493d77a57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92062" name="name486868493d77afffd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276368493d77af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53111" name="name772768493d77bc3aa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479768493d77bc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183368493d77bd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42740" name="name641368493d77c7019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368768493d77c7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1668493d77c77c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5268493d77c8d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48669" name="name727868493d77d4152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704468493d77d4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15666" name="name436768493d77dee03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286368493d77de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56268493d77e0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74068493d77e0a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9081065" name="name115468493d77ee211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772868493d77ee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11168493d77ee7c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50551" name="name445768493d7801b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3568493d7801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56268493d7802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16768493d78028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99731" name="name469568493d780c393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23768493d780c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09768493d780c96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23411" name="name290568493d78147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068493d7814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752068493d7815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30295" name="name835368493d781fc73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536968493d781f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29268493d7820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053299" name="name646768493d782a370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406868493d782a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1068493d782a9c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24568493d782b6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5796" name="name890368493d7832f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7568493d7832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34968493d78338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135368493d7833c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269471" name="name336468493d7841cee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796568493d7841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11568504" name="name770168493d784e269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723768493d784e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0517879" name="name512368493d78589c8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292668493d7858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5568493d7858ff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80316" name="name186268493d7861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268493d7861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916368493d78628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74968493d7862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2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046427" name="name781768493d786d58b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716968493d786d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733483" name="name414268493d787ac25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362968493d787a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29580" name="name758168493d788686f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582768493d7886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42868493d7886f3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05540" name="name814268493d788e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168493d788e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5268493d788f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2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386868493d788f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00093" name="name440268493d789846a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982168493d7898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29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1368493d7898c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268945" name="name745568493d78a553c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24068493d78a5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544958" name="name284568493d78b0e14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45368493d78b0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85640" name="name591968493d78bb2dd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514568493d78bb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40710" name="name694968493d78c74ec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504268493d78c7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7768493d78c94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91768493d78c97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0686341" name="name236468493d78d1ef8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167468493d78d1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3588793" name="name658668493d78dade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8268493d78dade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9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34568493d78db5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29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7268493d78dc0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2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37568493d78dc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55890" name="name719168493d78e604f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480568493d78e6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18712" name="name665868493d78ee9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7168493d78ee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52568493d78ef1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159568493d78efa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630863" name="name128068493d7909ca9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929468493d7909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2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3568493d790a6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20087" name="name529068493d79189a7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472168493d7918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00109" name="name436368493d79235de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865468493d7923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45568493d7923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310168493d79254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6268493d79265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63036" name="name837468493d79320c0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826868493d7932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08194" name="name959468493d793d610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187968493d793d6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79488" name="name335168493d7943a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668493d7943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381209" name="name853568493d7951864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957868493d7951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98468493d7952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056409" name="name162868493d795d0f8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664368493d795d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351148" name="name314768493d796923e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778568493d7969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0468493d7969d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43716" name="name676068493d79737b7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980268493d7973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229168493d7973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79868493d79742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951668493d7975c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5568493d7975f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24858" name="name291868493d797ee1e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261868493d797e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4268493d797f9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2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7268493d7980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99190" name="name826768493d798abf3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945468493d798a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44978" name="name700768493d79920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068493d7992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4368493d79929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006116" name="name548068493d799d9d3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996168493d799d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467224" name="name568268493d79a8df9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790468493d79a8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02625" name="name122168493d79cae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968493d79ca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4368493d79cb7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657462" name="name586068493d79d797a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223068493d79d7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45509" name="name612868493d79e3144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172468493d79e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31253" name="name317068493d79eb05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3668493d79eb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349157" name="name853268493d7a06b5a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983068493d7a06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815168" name="name381068493d7a133dc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764568493d7a13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12444" name="name774868493d7a1d1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468493d7a1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5268493d7a1d9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1568493d7a1d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76968493d7a1de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32285" name="name536568493d7a2babf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307868493d7a2b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77866" name="name568868493d7a315e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05468493d7a31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9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70264" name="name106268493d7a3c357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372168493d7a3c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04118" name="name756068493d7a44a01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888068493d7a44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68510096" name="name448068493d7a5004c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493668493d7a50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4268389" name="name691768493d7a57188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11968493d7a57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91005" name="name927368493d7a5dd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168493d7a5d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4821468" name="name680968493d7a686a2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801168493d7a68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49507578" name="name497468493d7a6fb8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824968493d7a6f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60044" name="name105968493d7a78d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868493d7a78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31368493d7a796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3819" name="name243168493d7a7f6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4368493d7a7f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942891" name="name918968493d7a8a26e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592068493d7a8a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60203" name="name201968493d7a92803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801968493d7a92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96217" name="name615368493d7a9b9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9268493d7a9b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9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330195" name="name269968493d7aa7539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90068493d7aa7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1159187" name="name635668493d7ab38d9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51268493d7ab3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29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97334" name="name249468493d7abfe5d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737668493d7abf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2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29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595069" name="name356168493d7ac98fd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756468493d7ac9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5890" name="name599868493d7ad0c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468493d7ad0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717814" name="name190168493d7ade91b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742568493d7ade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320949" name="name626768493d7aea71e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09968493d7aea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595497" name="name559868493d7b0556f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223068493d7b05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1068663" name="name362368493d7b10e47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33468493d7b10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478105" name="name274968493d7b1c904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794368493d7b1c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088">
    <w:multiLevelType w:val="hybridMultilevel"/>
    <w:lvl w:ilvl="0" w:tplc="11037507">
      <w:start w:val="1"/>
      <w:numFmt w:val="decimal"/>
      <w:lvlText w:val="%1."/>
      <w:lvlJc w:val="left"/>
      <w:pPr>
        <w:ind w:left="720" w:hanging="360"/>
      </w:pPr>
    </w:lvl>
    <w:lvl w:ilvl="1" w:tplc="11037507" w:tentative="1">
      <w:start w:val="1"/>
      <w:numFmt w:val="lowerLetter"/>
      <w:lvlText w:val="%2."/>
      <w:lvlJc w:val="left"/>
      <w:pPr>
        <w:ind w:left="1440" w:hanging="360"/>
      </w:pPr>
    </w:lvl>
    <w:lvl w:ilvl="2" w:tplc="11037507" w:tentative="1">
      <w:start w:val="1"/>
      <w:numFmt w:val="lowerRoman"/>
      <w:lvlText w:val="%3."/>
      <w:lvlJc w:val="right"/>
      <w:pPr>
        <w:ind w:left="2160" w:hanging="180"/>
      </w:pPr>
    </w:lvl>
    <w:lvl w:ilvl="3" w:tplc="11037507" w:tentative="1">
      <w:start w:val="1"/>
      <w:numFmt w:val="decimal"/>
      <w:lvlText w:val="%4."/>
      <w:lvlJc w:val="left"/>
      <w:pPr>
        <w:ind w:left="2880" w:hanging="360"/>
      </w:pPr>
    </w:lvl>
    <w:lvl w:ilvl="4" w:tplc="11037507" w:tentative="1">
      <w:start w:val="1"/>
      <w:numFmt w:val="lowerLetter"/>
      <w:lvlText w:val="%5."/>
      <w:lvlJc w:val="left"/>
      <w:pPr>
        <w:ind w:left="3600" w:hanging="360"/>
      </w:pPr>
    </w:lvl>
    <w:lvl w:ilvl="5" w:tplc="11037507" w:tentative="1">
      <w:start w:val="1"/>
      <w:numFmt w:val="lowerRoman"/>
      <w:lvlText w:val="%6."/>
      <w:lvlJc w:val="right"/>
      <w:pPr>
        <w:ind w:left="4320" w:hanging="180"/>
      </w:pPr>
    </w:lvl>
    <w:lvl w:ilvl="6" w:tplc="11037507" w:tentative="1">
      <w:start w:val="1"/>
      <w:numFmt w:val="decimal"/>
      <w:lvlText w:val="%7."/>
      <w:lvlJc w:val="left"/>
      <w:pPr>
        <w:ind w:left="5040" w:hanging="360"/>
      </w:pPr>
    </w:lvl>
    <w:lvl w:ilvl="7" w:tplc="11037507" w:tentative="1">
      <w:start w:val="1"/>
      <w:numFmt w:val="lowerLetter"/>
      <w:lvlText w:val="%8."/>
      <w:lvlJc w:val="left"/>
      <w:pPr>
        <w:ind w:left="5760" w:hanging="360"/>
      </w:pPr>
    </w:lvl>
    <w:lvl w:ilvl="8" w:tplc="11037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7">
    <w:multiLevelType w:val="hybridMultilevel"/>
    <w:lvl w:ilvl="0" w:tplc="82119363">
      <w:start w:val="1"/>
      <w:numFmt w:val="decimal"/>
      <w:lvlText w:val="%1."/>
      <w:lvlJc w:val="left"/>
      <w:pPr>
        <w:ind w:left="720" w:hanging="360"/>
      </w:pPr>
    </w:lvl>
    <w:lvl w:ilvl="1" w:tplc="82119363" w:tentative="1">
      <w:start w:val="1"/>
      <w:numFmt w:val="lowerLetter"/>
      <w:lvlText w:val="%2."/>
      <w:lvlJc w:val="left"/>
      <w:pPr>
        <w:ind w:left="1440" w:hanging="360"/>
      </w:pPr>
    </w:lvl>
    <w:lvl w:ilvl="2" w:tplc="82119363" w:tentative="1">
      <w:start w:val="1"/>
      <w:numFmt w:val="lowerRoman"/>
      <w:lvlText w:val="%3."/>
      <w:lvlJc w:val="right"/>
      <w:pPr>
        <w:ind w:left="2160" w:hanging="180"/>
      </w:pPr>
    </w:lvl>
    <w:lvl w:ilvl="3" w:tplc="82119363" w:tentative="1">
      <w:start w:val="1"/>
      <w:numFmt w:val="decimal"/>
      <w:lvlText w:val="%4."/>
      <w:lvlJc w:val="left"/>
      <w:pPr>
        <w:ind w:left="2880" w:hanging="360"/>
      </w:pPr>
    </w:lvl>
    <w:lvl w:ilvl="4" w:tplc="82119363" w:tentative="1">
      <w:start w:val="1"/>
      <w:numFmt w:val="lowerLetter"/>
      <w:lvlText w:val="%5."/>
      <w:lvlJc w:val="left"/>
      <w:pPr>
        <w:ind w:left="3600" w:hanging="360"/>
      </w:pPr>
    </w:lvl>
    <w:lvl w:ilvl="5" w:tplc="82119363" w:tentative="1">
      <w:start w:val="1"/>
      <w:numFmt w:val="lowerRoman"/>
      <w:lvlText w:val="%6."/>
      <w:lvlJc w:val="right"/>
      <w:pPr>
        <w:ind w:left="4320" w:hanging="180"/>
      </w:pPr>
    </w:lvl>
    <w:lvl w:ilvl="6" w:tplc="82119363" w:tentative="1">
      <w:start w:val="1"/>
      <w:numFmt w:val="decimal"/>
      <w:lvlText w:val="%7."/>
      <w:lvlJc w:val="left"/>
      <w:pPr>
        <w:ind w:left="5040" w:hanging="360"/>
      </w:pPr>
    </w:lvl>
    <w:lvl w:ilvl="7" w:tplc="82119363" w:tentative="1">
      <w:start w:val="1"/>
      <w:numFmt w:val="lowerLetter"/>
      <w:lvlText w:val="%8."/>
      <w:lvlJc w:val="left"/>
      <w:pPr>
        <w:ind w:left="5760" w:hanging="360"/>
      </w:pPr>
    </w:lvl>
    <w:lvl w:ilvl="8" w:tplc="82119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6">
    <w:multiLevelType w:val="hybridMultilevel"/>
    <w:lvl w:ilvl="0" w:tplc="44036731">
      <w:start w:val="1"/>
      <w:numFmt w:val="decimal"/>
      <w:lvlText w:val="%1."/>
      <w:lvlJc w:val="left"/>
      <w:pPr>
        <w:ind w:left="720" w:hanging="360"/>
      </w:pPr>
    </w:lvl>
    <w:lvl w:ilvl="1" w:tplc="44036731" w:tentative="1">
      <w:start w:val="1"/>
      <w:numFmt w:val="lowerLetter"/>
      <w:lvlText w:val="%2."/>
      <w:lvlJc w:val="left"/>
      <w:pPr>
        <w:ind w:left="1440" w:hanging="360"/>
      </w:pPr>
    </w:lvl>
    <w:lvl w:ilvl="2" w:tplc="44036731" w:tentative="1">
      <w:start w:val="1"/>
      <w:numFmt w:val="lowerRoman"/>
      <w:lvlText w:val="%3."/>
      <w:lvlJc w:val="right"/>
      <w:pPr>
        <w:ind w:left="2160" w:hanging="180"/>
      </w:pPr>
    </w:lvl>
    <w:lvl w:ilvl="3" w:tplc="44036731" w:tentative="1">
      <w:start w:val="1"/>
      <w:numFmt w:val="decimal"/>
      <w:lvlText w:val="%4."/>
      <w:lvlJc w:val="left"/>
      <w:pPr>
        <w:ind w:left="2880" w:hanging="360"/>
      </w:pPr>
    </w:lvl>
    <w:lvl w:ilvl="4" w:tplc="44036731" w:tentative="1">
      <w:start w:val="1"/>
      <w:numFmt w:val="lowerLetter"/>
      <w:lvlText w:val="%5."/>
      <w:lvlJc w:val="left"/>
      <w:pPr>
        <w:ind w:left="3600" w:hanging="360"/>
      </w:pPr>
    </w:lvl>
    <w:lvl w:ilvl="5" w:tplc="44036731" w:tentative="1">
      <w:start w:val="1"/>
      <w:numFmt w:val="lowerRoman"/>
      <w:lvlText w:val="%6."/>
      <w:lvlJc w:val="right"/>
      <w:pPr>
        <w:ind w:left="4320" w:hanging="180"/>
      </w:pPr>
    </w:lvl>
    <w:lvl w:ilvl="6" w:tplc="44036731" w:tentative="1">
      <w:start w:val="1"/>
      <w:numFmt w:val="decimal"/>
      <w:lvlText w:val="%7."/>
      <w:lvlJc w:val="left"/>
      <w:pPr>
        <w:ind w:left="5040" w:hanging="360"/>
      </w:pPr>
    </w:lvl>
    <w:lvl w:ilvl="7" w:tplc="44036731" w:tentative="1">
      <w:start w:val="1"/>
      <w:numFmt w:val="lowerLetter"/>
      <w:lvlText w:val="%8."/>
      <w:lvlJc w:val="left"/>
      <w:pPr>
        <w:ind w:left="5760" w:hanging="360"/>
      </w:pPr>
    </w:lvl>
    <w:lvl w:ilvl="8" w:tplc="44036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5">
    <w:multiLevelType w:val="hybridMultilevel"/>
    <w:lvl w:ilvl="0" w:tplc="82432987">
      <w:start w:val="1"/>
      <w:numFmt w:val="decimal"/>
      <w:lvlText w:val="%1."/>
      <w:lvlJc w:val="left"/>
      <w:pPr>
        <w:ind w:left="720" w:hanging="360"/>
      </w:pPr>
    </w:lvl>
    <w:lvl w:ilvl="1" w:tplc="82432987" w:tentative="1">
      <w:start w:val="1"/>
      <w:numFmt w:val="lowerLetter"/>
      <w:lvlText w:val="%2."/>
      <w:lvlJc w:val="left"/>
      <w:pPr>
        <w:ind w:left="1440" w:hanging="360"/>
      </w:pPr>
    </w:lvl>
    <w:lvl w:ilvl="2" w:tplc="82432987" w:tentative="1">
      <w:start w:val="1"/>
      <w:numFmt w:val="lowerRoman"/>
      <w:lvlText w:val="%3."/>
      <w:lvlJc w:val="right"/>
      <w:pPr>
        <w:ind w:left="2160" w:hanging="180"/>
      </w:pPr>
    </w:lvl>
    <w:lvl w:ilvl="3" w:tplc="82432987" w:tentative="1">
      <w:start w:val="1"/>
      <w:numFmt w:val="decimal"/>
      <w:lvlText w:val="%4."/>
      <w:lvlJc w:val="left"/>
      <w:pPr>
        <w:ind w:left="2880" w:hanging="360"/>
      </w:pPr>
    </w:lvl>
    <w:lvl w:ilvl="4" w:tplc="82432987" w:tentative="1">
      <w:start w:val="1"/>
      <w:numFmt w:val="lowerLetter"/>
      <w:lvlText w:val="%5."/>
      <w:lvlJc w:val="left"/>
      <w:pPr>
        <w:ind w:left="3600" w:hanging="360"/>
      </w:pPr>
    </w:lvl>
    <w:lvl w:ilvl="5" w:tplc="82432987" w:tentative="1">
      <w:start w:val="1"/>
      <w:numFmt w:val="lowerRoman"/>
      <w:lvlText w:val="%6."/>
      <w:lvlJc w:val="right"/>
      <w:pPr>
        <w:ind w:left="4320" w:hanging="180"/>
      </w:pPr>
    </w:lvl>
    <w:lvl w:ilvl="6" w:tplc="82432987" w:tentative="1">
      <w:start w:val="1"/>
      <w:numFmt w:val="decimal"/>
      <w:lvlText w:val="%7."/>
      <w:lvlJc w:val="left"/>
      <w:pPr>
        <w:ind w:left="5040" w:hanging="360"/>
      </w:pPr>
    </w:lvl>
    <w:lvl w:ilvl="7" w:tplc="82432987" w:tentative="1">
      <w:start w:val="1"/>
      <w:numFmt w:val="lowerLetter"/>
      <w:lvlText w:val="%8."/>
      <w:lvlJc w:val="left"/>
      <w:pPr>
        <w:ind w:left="5760" w:hanging="360"/>
      </w:pPr>
    </w:lvl>
    <w:lvl w:ilvl="8" w:tplc="82432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4">
    <w:multiLevelType w:val="hybridMultilevel"/>
    <w:lvl w:ilvl="0" w:tplc="77879730">
      <w:start w:val="1"/>
      <w:numFmt w:val="decimal"/>
      <w:lvlText w:val="%1."/>
      <w:lvlJc w:val="left"/>
      <w:pPr>
        <w:ind w:left="720" w:hanging="360"/>
      </w:pPr>
    </w:lvl>
    <w:lvl w:ilvl="1" w:tplc="77879730" w:tentative="1">
      <w:start w:val="1"/>
      <w:numFmt w:val="lowerLetter"/>
      <w:lvlText w:val="%2."/>
      <w:lvlJc w:val="left"/>
      <w:pPr>
        <w:ind w:left="1440" w:hanging="360"/>
      </w:pPr>
    </w:lvl>
    <w:lvl w:ilvl="2" w:tplc="77879730" w:tentative="1">
      <w:start w:val="1"/>
      <w:numFmt w:val="lowerRoman"/>
      <w:lvlText w:val="%3."/>
      <w:lvlJc w:val="right"/>
      <w:pPr>
        <w:ind w:left="2160" w:hanging="180"/>
      </w:pPr>
    </w:lvl>
    <w:lvl w:ilvl="3" w:tplc="77879730" w:tentative="1">
      <w:start w:val="1"/>
      <w:numFmt w:val="decimal"/>
      <w:lvlText w:val="%4."/>
      <w:lvlJc w:val="left"/>
      <w:pPr>
        <w:ind w:left="2880" w:hanging="360"/>
      </w:pPr>
    </w:lvl>
    <w:lvl w:ilvl="4" w:tplc="77879730" w:tentative="1">
      <w:start w:val="1"/>
      <w:numFmt w:val="lowerLetter"/>
      <w:lvlText w:val="%5."/>
      <w:lvlJc w:val="left"/>
      <w:pPr>
        <w:ind w:left="3600" w:hanging="360"/>
      </w:pPr>
    </w:lvl>
    <w:lvl w:ilvl="5" w:tplc="77879730" w:tentative="1">
      <w:start w:val="1"/>
      <w:numFmt w:val="lowerRoman"/>
      <w:lvlText w:val="%6."/>
      <w:lvlJc w:val="right"/>
      <w:pPr>
        <w:ind w:left="4320" w:hanging="180"/>
      </w:pPr>
    </w:lvl>
    <w:lvl w:ilvl="6" w:tplc="77879730" w:tentative="1">
      <w:start w:val="1"/>
      <w:numFmt w:val="decimal"/>
      <w:lvlText w:val="%7."/>
      <w:lvlJc w:val="left"/>
      <w:pPr>
        <w:ind w:left="5040" w:hanging="360"/>
      </w:pPr>
    </w:lvl>
    <w:lvl w:ilvl="7" w:tplc="77879730" w:tentative="1">
      <w:start w:val="1"/>
      <w:numFmt w:val="lowerLetter"/>
      <w:lvlText w:val="%8."/>
      <w:lvlJc w:val="left"/>
      <w:pPr>
        <w:ind w:left="5760" w:hanging="360"/>
      </w:pPr>
    </w:lvl>
    <w:lvl w:ilvl="8" w:tplc="77879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3">
    <w:multiLevelType w:val="hybridMultilevel"/>
    <w:lvl w:ilvl="0" w:tplc="70605355">
      <w:start w:val="1"/>
      <w:numFmt w:val="decimal"/>
      <w:lvlText w:val="%1."/>
      <w:lvlJc w:val="left"/>
      <w:pPr>
        <w:ind w:left="720" w:hanging="360"/>
      </w:pPr>
    </w:lvl>
    <w:lvl w:ilvl="1" w:tplc="70605355" w:tentative="1">
      <w:start w:val="1"/>
      <w:numFmt w:val="lowerLetter"/>
      <w:lvlText w:val="%2."/>
      <w:lvlJc w:val="left"/>
      <w:pPr>
        <w:ind w:left="1440" w:hanging="360"/>
      </w:pPr>
    </w:lvl>
    <w:lvl w:ilvl="2" w:tplc="70605355" w:tentative="1">
      <w:start w:val="1"/>
      <w:numFmt w:val="lowerRoman"/>
      <w:lvlText w:val="%3."/>
      <w:lvlJc w:val="right"/>
      <w:pPr>
        <w:ind w:left="2160" w:hanging="180"/>
      </w:pPr>
    </w:lvl>
    <w:lvl w:ilvl="3" w:tplc="70605355" w:tentative="1">
      <w:start w:val="1"/>
      <w:numFmt w:val="decimal"/>
      <w:lvlText w:val="%4."/>
      <w:lvlJc w:val="left"/>
      <w:pPr>
        <w:ind w:left="2880" w:hanging="360"/>
      </w:pPr>
    </w:lvl>
    <w:lvl w:ilvl="4" w:tplc="70605355" w:tentative="1">
      <w:start w:val="1"/>
      <w:numFmt w:val="lowerLetter"/>
      <w:lvlText w:val="%5."/>
      <w:lvlJc w:val="left"/>
      <w:pPr>
        <w:ind w:left="3600" w:hanging="360"/>
      </w:pPr>
    </w:lvl>
    <w:lvl w:ilvl="5" w:tplc="70605355" w:tentative="1">
      <w:start w:val="1"/>
      <w:numFmt w:val="lowerRoman"/>
      <w:lvlText w:val="%6."/>
      <w:lvlJc w:val="right"/>
      <w:pPr>
        <w:ind w:left="4320" w:hanging="180"/>
      </w:pPr>
    </w:lvl>
    <w:lvl w:ilvl="6" w:tplc="70605355" w:tentative="1">
      <w:start w:val="1"/>
      <w:numFmt w:val="decimal"/>
      <w:lvlText w:val="%7."/>
      <w:lvlJc w:val="left"/>
      <w:pPr>
        <w:ind w:left="5040" w:hanging="360"/>
      </w:pPr>
    </w:lvl>
    <w:lvl w:ilvl="7" w:tplc="70605355" w:tentative="1">
      <w:start w:val="1"/>
      <w:numFmt w:val="lowerLetter"/>
      <w:lvlText w:val="%8."/>
      <w:lvlJc w:val="left"/>
      <w:pPr>
        <w:ind w:left="5760" w:hanging="360"/>
      </w:pPr>
    </w:lvl>
    <w:lvl w:ilvl="8" w:tplc="70605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2">
    <w:multiLevelType w:val="hybridMultilevel"/>
    <w:lvl w:ilvl="0" w:tplc="85556651">
      <w:start w:val="1"/>
      <w:numFmt w:val="decimal"/>
      <w:lvlText w:val="%1."/>
      <w:lvlJc w:val="left"/>
      <w:pPr>
        <w:ind w:left="720" w:hanging="360"/>
      </w:pPr>
    </w:lvl>
    <w:lvl w:ilvl="1" w:tplc="85556651" w:tentative="1">
      <w:start w:val="1"/>
      <w:numFmt w:val="lowerLetter"/>
      <w:lvlText w:val="%2."/>
      <w:lvlJc w:val="left"/>
      <w:pPr>
        <w:ind w:left="1440" w:hanging="360"/>
      </w:pPr>
    </w:lvl>
    <w:lvl w:ilvl="2" w:tplc="85556651" w:tentative="1">
      <w:start w:val="1"/>
      <w:numFmt w:val="lowerRoman"/>
      <w:lvlText w:val="%3."/>
      <w:lvlJc w:val="right"/>
      <w:pPr>
        <w:ind w:left="2160" w:hanging="180"/>
      </w:pPr>
    </w:lvl>
    <w:lvl w:ilvl="3" w:tplc="85556651" w:tentative="1">
      <w:start w:val="1"/>
      <w:numFmt w:val="decimal"/>
      <w:lvlText w:val="%4."/>
      <w:lvlJc w:val="left"/>
      <w:pPr>
        <w:ind w:left="2880" w:hanging="360"/>
      </w:pPr>
    </w:lvl>
    <w:lvl w:ilvl="4" w:tplc="85556651" w:tentative="1">
      <w:start w:val="1"/>
      <w:numFmt w:val="lowerLetter"/>
      <w:lvlText w:val="%5."/>
      <w:lvlJc w:val="left"/>
      <w:pPr>
        <w:ind w:left="3600" w:hanging="360"/>
      </w:pPr>
    </w:lvl>
    <w:lvl w:ilvl="5" w:tplc="85556651" w:tentative="1">
      <w:start w:val="1"/>
      <w:numFmt w:val="lowerRoman"/>
      <w:lvlText w:val="%6."/>
      <w:lvlJc w:val="right"/>
      <w:pPr>
        <w:ind w:left="4320" w:hanging="180"/>
      </w:pPr>
    </w:lvl>
    <w:lvl w:ilvl="6" w:tplc="85556651" w:tentative="1">
      <w:start w:val="1"/>
      <w:numFmt w:val="decimal"/>
      <w:lvlText w:val="%7."/>
      <w:lvlJc w:val="left"/>
      <w:pPr>
        <w:ind w:left="5040" w:hanging="360"/>
      </w:pPr>
    </w:lvl>
    <w:lvl w:ilvl="7" w:tplc="85556651" w:tentative="1">
      <w:start w:val="1"/>
      <w:numFmt w:val="lowerLetter"/>
      <w:lvlText w:val="%8."/>
      <w:lvlJc w:val="left"/>
      <w:pPr>
        <w:ind w:left="5760" w:hanging="360"/>
      </w:pPr>
    </w:lvl>
    <w:lvl w:ilvl="8" w:tplc="85556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1">
    <w:multiLevelType w:val="hybridMultilevel"/>
    <w:lvl w:ilvl="0" w:tplc="32936794">
      <w:start w:val="1"/>
      <w:numFmt w:val="decimal"/>
      <w:lvlText w:val="%1."/>
      <w:lvlJc w:val="left"/>
      <w:pPr>
        <w:ind w:left="720" w:hanging="360"/>
      </w:pPr>
    </w:lvl>
    <w:lvl w:ilvl="1" w:tplc="32936794" w:tentative="1">
      <w:start w:val="1"/>
      <w:numFmt w:val="lowerLetter"/>
      <w:lvlText w:val="%2."/>
      <w:lvlJc w:val="left"/>
      <w:pPr>
        <w:ind w:left="1440" w:hanging="360"/>
      </w:pPr>
    </w:lvl>
    <w:lvl w:ilvl="2" w:tplc="32936794" w:tentative="1">
      <w:start w:val="1"/>
      <w:numFmt w:val="lowerRoman"/>
      <w:lvlText w:val="%3."/>
      <w:lvlJc w:val="right"/>
      <w:pPr>
        <w:ind w:left="2160" w:hanging="180"/>
      </w:pPr>
    </w:lvl>
    <w:lvl w:ilvl="3" w:tplc="32936794" w:tentative="1">
      <w:start w:val="1"/>
      <w:numFmt w:val="decimal"/>
      <w:lvlText w:val="%4."/>
      <w:lvlJc w:val="left"/>
      <w:pPr>
        <w:ind w:left="2880" w:hanging="360"/>
      </w:pPr>
    </w:lvl>
    <w:lvl w:ilvl="4" w:tplc="32936794" w:tentative="1">
      <w:start w:val="1"/>
      <w:numFmt w:val="lowerLetter"/>
      <w:lvlText w:val="%5."/>
      <w:lvlJc w:val="left"/>
      <w:pPr>
        <w:ind w:left="3600" w:hanging="360"/>
      </w:pPr>
    </w:lvl>
    <w:lvl w:ilvl="5" w:tplc="32936794" w:tentative="1">
      <w:start w:val="1"/>
      <w:numFmt w:val="lowerRoman"/>
      <w:lvlText w:val="%6."/>
      <w:lvlJc w:val="right"/>
      <w:pPr>
        <w:ind w:left="4320" w:hanging="180"/>
      </w:pPr>
    </w:lvl>
    <w:lvl w:ilvl="6" w:tplc="32936794" w:tentative="1">
      <w:start w:val="1"/>
      <w:numFmt w:val="decimal"/>
      <w:lvlText w:val="%7."/>
      <w:lvlJc w:val="left"/>
      <w:pPr>
        <w:ind w:left="5040" w:hanging="360"/>
      </w:pPr>
    </w:lvl>
    <w:lvl w:ilvl="7" w:tplc="32936794" w:tentative="1">
      <w:start w:val="1"/>
      <w:numFmt w:val="lowerLetter"/>
      <w:lvlText w:val="%8."/>
      <w:lvlJc w:val="left"/>
      <w:pPr>
        <w:ind w:left="5760" w:hanging="360"/>
      </w:pPr>
    </w:lvl>
    <w:lvl w:ilvl="8" w:tplc="32936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0">
    <w:multiLevelType w:val="hybridMultilevel"/>
    <w:lvl w:ilvl="0" w:tplc="43442908">
      <w:start w:val="1"/>
      <w:numFmt w:val="decimal"/>
      <w:lvlText w:val="%1."/>
      <w:lvlJc w:val="left"/>
      <w:pPr>
        <w:ind w:left="720" w:hanging="360"/>
      </w:pPr>
    </w:lvl>
    <w:lvl w:ilvl="1" w:tplc="43442908" w:tentative="1">
      <w:start w:val="1"/>
      <w:numFmt w:val="lowerLetter"/>
      <w:lvlText w:val="%2."/>
      <w:lvlJc w:val="left"/>
      <w:pPr>
        <w:ind w:left="1440" w:hanging="360"/>
      </w:pPr>
    </w:lvl>
    <w:lvl w:ilvl="2" w:tplc="43442908" w:tentative="1">
      <w:start w:val="1"/>
      <w:numFmt w:val="lowerRoman"/>
      <w:lvlText w:val="%3."/>
      <w:lvlJc w:val="right"/>
      <w:pPr>
        <w:ind w:left="2160" w:hanging="180"/>
      </w:pPr>
    </w:lvl>
    <w:lvl w:ilvl="3" w:tplc="43442908" w:tentative="1">
      <w:start w:val="1"/>
      <w:numFmt w:val="decimal"/>
      <w:lvlText w:val="%4."/>
      <w:lvlJc w:val="left"/>
      <w:pPr>
        <w:ind w:left="2880" w:hanging="360"/>
      </w:pPr>
    </w:lvl>
    <w:lvl w:ilvl="4" w:tplc="43442908" w:tentative="1">
      <w:start w:val="1"/>
      <w:numFmt w:val="lowerLetter"/>
      <w:lvlText w:val="%5."/>
      <w:lvlJc w:val="left"/>
      <w:pPr>
        <w:ind w:left="3600" w:hanging="360"/>
      </w:pPr>
    </w:lvl>
    <w:lvl w:ilvl="5" w:tplc="43442908" w:tentative="1">
      <w:start w:val="1"/>
      <w:numFmt w:val="lowerRoman"/>
      <w:lvlText w:val="%6."/>
      <w:lvlJc w:val="right"/>
      <w:pPr>
        <w:ind w:left="4320" w:hanging="180"/>
      </w:pPr>
    </w:lvl>
    <w:lvl w:ilvl="6" w:tplc="43442908" w:tentative="1">
      <w:start w:val="1"/>
      <w:numFmt w:val="decimal"/>
      <w:lvlText w:val="%7."/>
      <w:lvlJc w:val="left"/>
      <w:pPr>
        <w:ind w:left="5040" w:hanging="360"/>
      </w:pPr>
    </w:lvl>
    <w:lvl w:ilvl="7" w:tplc="43442908" w:tentative="1">
      <w:start w:val="1"/>
      <w:numFmt w:val="lowerLetter"/>
      <w:lvlText w:val="%8."/>
      <w:lvlJc w:val="left"/>
      <w:pPr>
        <w:ind w:left="5760" w:hanging="360"/>
      </w:pPr>
    </w:lvl>
    <w:lvl w:ilvl="8" w:tplc="43442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9">
    <w:multiLevelType w:val="hybridMultilevel"/>
    <w:lvl w:ilvl="0" w:tplc="34994361">
      <w:start w:val="1"/>
      <w:numFmt w:val="decimal"/>
      <w:lvlText w:val="%1."/>
      <w:lvlJc w:val="left"/>
      <w:pPr>
        <w:ind w:left="720" w:hanging="360"/>
      </w:pPr>
    </w:lvl>
    <w:lvl w:ilvl="1" w:tplc="34994361" w:tentative="1">
      <w:start w:val="1"/>
      <w:numFmt w:val="lowerLetter"/>
      <w:lvlText w:val="%2."/>
      <w:lvlJc w:val="left"/>
      <w:pPr>
        <w:ind w:left="1440" w:hanging="360"/>
      </w:pPr>
    </w:lvl>
    <w:lvl w:ilvl="2" w:tplc="34994361" w:tentative="1">
      <w:start w:val="1"/>
      <w:numFmt w:val="lowerRoman"/>
      <w:lvlText w:val="%3."/>
      <w:lvlJc w:val="right"/>
      <w:pPr>
        <w:ind w:left="2160" w:hanging="180"/>
      </w:pPr>
    </w:lvl>
    <w:lvl w:ilvl="3" w:tplc="34994361" w:tentative="1">
      <w:start w:val="1"/>
      <w:numFmt w:val="decimal"/>
      <w:lvlText w:val="%4."/>
      <w:lvlJc w:val="left"/>
      <w:pPr>
        <w:ind w:left="2880" w:hanging="360"/>
      </w:pPr>
    </w:lvl>
    <w:lvl w:ilvl="4" w:tplc="34994361" w:tentative="1">
      <w:start w:val="1"/>
      <w:numFmt w:val="lowerLetter"/>
      <w:lvlText w:val="%5."/>
      <w:lvlJc w:val="left"/>
      <w:pPr>
        <w:ind w:left="3600" w:hanging="360"/>
      </w:pPr>
    </w:lvl>
    <w:lvl w:ilvl="5" w:tplc="34994361" w:tentative="1">
      <w:start w:val="1"/>
      <w:numFmt w:val="lowerRoman"/>
      <w:lvlText w:val="%6."/>
      <w:lvlJc w:val="right"/>
      <w:pPr>
        <w:ind w:left="4320" w:hanging="180"/>
      </w:pPr>
    </w:lvl>
    <w:lvl w:ilvl="6" w:tplc="34994361" w:tentative="1">
      <w:start w:val="1"/>
      <w:numFmt w:val="decimal"/>
      <w:lvlText w:val="%7."/>
      <w:lvlJc w:val="left"/>
      <w:pPr>
        <w:ind w:left="5040" w:hanging="360"/>
      </w:pPr>
    </w:lvl>
    <w:lvl w:ilvl="7" w:tplc="34994361" w:tentative="1">
      <w:start w:val="1"/>
      <w:numFmt w:val="lowerLetter"/>
      <w:lvlText w:val="%8."/>
      <w:lvlJc w:val="left"/>
      <w:pPr>
        <w:ind w:left="5760" w:hanging="360"/>
      </w:pPr>
    </w:lvl>
    <w:lvl w:ilvl="8" w:tplc="34994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8">
    <w:multiLevelType w:val="hybridMultilevel"/>
    <w:lvl w:ilvl="0" w:tplc="11846616">
      <w:start w:val="1"/>
      <w:numFmt w:val="decimal"/>
      <w:lvlText w:val="%1."/>
      <w:lvlJc w:val="left"/>
      <w:pPr>
        <w:ind w:left="720" w:hanging="360"/>
      </w:pPr>
    </w:lvl>
    <w:lvl w:ilvl="1" w:tplc="11846616" w:tentative="1">
      <w:start w:val="1"/>
      <w:numFmt w:val="lowerLetter"/>
      <w:lvlText w:val="%2."/>
      <w:lvlJc w:val="left"/>
      <w:pPr>
        <w:ind w:left="1440" w:hanging="360"/>
      </w:pPr>
    </w:lvl>
    <w:lvl w:ilvl="2" w:tplc="11846616" w:tentative="1">
      <w:start w:val="1"/>
      <w:numFmt w:val="lowerRoman"/>
      <w:lvlText w:val="%3."/>
      <w:lvlJc w:val="right"/>
      <w:pPr>
        <w:ind w:left="2160" w:hanging="180"/>
      </w:pPr>
    </w:lvl>
    <w:lvl w:ilvl="3" w:tplc="11846616" w:tentative="1">
      <w:start w:val="1"/>
      <w:numFmt w:val="decimal"/>
      <w:lvlText w:val="%4."/>
      <w:lvlJc w:val="left"/>
      <w:pPr>
        <w:ind w:left="2880" w:hanging="360"/>
      </w:pPr>
    </w:lvl>
    <w:lvl w:ilvl="4" w:tplc="11846616" w:tentative="1">
      <w:start w:val="1"/>
      <w:numFmt w:val="lowerLetter"/>
      <w:lvlText w:val="%5."/>
      <w:lvlJc w:val="left"/>
      <w:pPr>
        <w:ind w:left="3600" w:hanging="360"/>
      </w:pPr>
    </w:lvl>
    <w:lvl w:ilvl="5" w:tplc="11846616" w:tentative="1">
      <w:start w:val="1"/>
      <w:numFmt w:val="lowerRoman"/>
      <w:lvlText w:val="%6."/>
      <w:lvlJc w:val="right"/>
      <w:pPr>
        <w:ind w:left="4320" w:hanging="180"/>
      </w:pPr>
    </w:lvl>
    <w:lvl w:ilvl="6" w:tplc="11846616" w:tentative="1">
      <w:start w:val="1"/>
      <w:numFmt w:val="decimal"/>
      <w:lvlText w:val="%7."/>
      <w:lvlJc w:val="left"/>
      <w:pPr>
        <w:ind w:left="5040" w:hanging="360"/>
      </w:pPr>
    </w:lvl>
    <w:lvl w:ilvl="7" w:tplc="11846616" w:tentative="1">
      <w:start w:val="1"/>
      <w:numFmt w:val="lowerLetter"/>
      <w:lvlText w:val="%8."/>
      <w:lvlJc w:val="left"/>
      <w:pPr>
        <w:ind w:left="5760" w:hanging="360"/>
      </w:pPr>
    </w:lvl>
    <w:lvl w:ilvl="8" w:tplc="11846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7">
    <w:multiLevelType w:val="hybridMultilevel"/>
    <w:lvl w:ilvl="0" w:tplc="79580176">
      <w:start w:val="1"/>
      <w:numFmt w:val="decimal"/>
      <w:lvlText w:val="%1."/>
      <w:lvlJc w:val="left"/>
      <w:pPr>
        <w:ind w:left="720" w:hanging="360"/>
      </w:pPr>
    </w:lvl>
    <w:lvl w:ilvl="1" w:tplc="79580176" w:tentative="1">
      <w:start w:val="1"/>
      <w:numFmt w:val="lowerLetter"/>
      <w:lvlText w:val="%2."/>
      <w:lvlJc w:val="left"/>
      <w:pPr>
        <w:ind w:left="1440" w:hanging="360"/>
      </w:pPr>
    </w:lvl>
    <w:lvl w:ilvl="2" w:tplc="79580176" w:tentative="1">
      <w:start w:val="1"/>
      <w:numFmt w:val="lowerRoman"/>
      <w:lvlText w:val="%3."/>
      <w:lvlJc w:val="right"/>
      <w:pPr>
        <w:ind w:left="2160" w:hanging="180"/>
      </w:pPr>
    </w:lvl>
    <w:lvl w:ilvl="3" w:tplc="79580176" w:tentative="1">
      <w:start w:val="1"/>
      <w:numFmt w:val="decimal"/>
      <w:lvlText w:val="%4."/>
      <w:lvlJc w:val="left"/>
      <w:pPr>
        <w:ind w:left="2880" w:hanging="360"/>
      </w:pPr>
    </w:lvl>
    <w:lvl w:ilvl="4" w:tplc="79580176" w:tentative="1">
      <w:start w:val="1"/>
      <w:numFmt w:val="lowerLetter"/>
      <w:lvlText w:val="%5."/>
      <w:lvlJc w:val="left"/>
      <w:pPr>
        <w:ind w:left="3600" w:hanging="360"/>
      </w:pPr>
    </w:lvl>
    <w:lvl w:ilvl="5" w:tplc="79580176" w:tentative="1">
      <w:start w:val="1"/>
      <w:numFmt w:val="lowerRoman"/>
      <w:lvlText w:val="%6."/>
      <w:lvlJc w:val="right"/>
      <w:pPr>
        <w:ind w:left="4320" w:hanging="180"/>
      </w:pPr>
    </w:lvl>
    <w:lvl w:ilvl="6" w:tplc="79580176" w:tentative="1">
      <w:start w:val="1"/>
      <w:numFmt w:val="decimal"/>
      <w:lvlText w:val="%7."/>
      <w:lvlJc w:val="left"/>
      <w:pPr>
        <w:ind w:left="5040" w:hanging="360"/>
      </w:pPr>
    </w:lvl>
    <w:lvl w:ilvl="7" w:tplc="79580176" w:tentative="1">
      <w:start w:val="1"/>
      <w:numFmt w:val="lowerLetter"/>
      <w:lvlText w:val="%8."/>
      <w:lvlJc w:val="left"/>
      <w:pPr>
        <w:ind w:left="5760" w:hanging="360"/>
      </w:pPr>
    </w:lvl>
    <w:lvl w:ilvl="8" w:tplc="79580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6">
    <w:multiLevelType w:val="hybridMultilevel"/>
    <w:lvl w:ilvl="0" w:tplc="62416027">
      <w:start w:val="1"/>
      <w:numFmt w:val="decimal"/>
      <w:lvlText w:val="%1."/>
      <w:lvlJc w:val="left"/>
      <w:pPr>
        <w:ind w:left="720" w:hanging="360"/>
      </w:pPr>
    </w:lvl>
    <w:lvl w:ilvl="1" w:tplc="62416027" w:tentative="1">
      <w:start w:val="1"/>
      <w:numFmt w:val="lowerLetter"/>
      <w:lvlText w:val="%2."/>
      <w:lvlJc w:val="left"/>
      <w:pPr>
        <w:ind w:left="1440" w:hanging="360"/>
      </w:pPr>
    </w:lvl>
    <w:lvl w:ilvl="2" w:tplc="62416027" w:tentative="1">
      <w:start w:val="1"/>
      <w:numFmt w:val="lowerRoman"/>
      <w:lvlText w:val="%3."/>
      <w:lvlJc w:val="right"/>
      <w:pPr>
        <w:ind w:left="2160" w:hanging="180"/>
      </w:pPr>
    </w:lvl>
    <w:lvl w:ilvl="3" w:tplc="62416027" w:tentative="1">
      <w:start w:val="1"/>
      <w:numFmt w:val="decimal"/>
      <w:lvlText w:val="%4."/>
      <w:lvlJc w:val="left"/>
      <w:pPr>
        <w:ind w:left="2880" w:hanging="360"/>
      </w:pPr>
    </w:lvl>
    <w:lvl w:ilvl="4" w:tplc="62416027" w:tentative="1">
      <w:start w:val="1"/>
      <w:numFmt w:val="lowerLetter"/>
      <w:lvlText w:val="%5."/>
      <w:lvlJc w:val="left"/>
      <w:pPr>
        <w:ind w:left="3600" w:hanging="360"/>
      </w:pPr>
    </w:lvl>
    <w:lvl w:ilvl="5" w:tplc="62416027" w:tentative="1">
      <w:start w:val="1"/>
      <w:numFmt w:val="lowerRoman"/>
      <w:lvlText w:val="%6."/>
      <w:lvlJc w:val="right"/>
      <w:pPr>
        <w:ind w:left="4320" w:hanging="180"/>
      </w:pPr>
    </w:lvl>
    <w:lvl w:ilvl="6" w:tplc="62416027" w:tentative="1">
      <w:start w:val="1"/>
      <w:numFmt w:val="decimal"/>
      <w:lvlText w:val="%7."/>
      <w:lvlJc w:val="left"/>
      <w:pPr>
        <w:ind w:left="5040" w:hanging="360"/>
      </w:pPr>
    </w:lvl>
    <w:lvl w:ilvl="7" w:tplc="62416027" w:tentative="1">
      <w:start w:val="1"/>
      <w:numFmt w:val="lowerLetter"/>
      <w:lvlText w:val="%8."/>
      <w:lvlJc w:val="left"/>
      <w:pPr>
        <w:ind w:left="5760" w:hanging="360"/>
      </w:pPr>
    </w:lvl>
    <w:lvl w:ilvl="8" w:tplc="62416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5">
    <w:multiLevelType w:val="hybridMultilevel"/>
    <w:lvl w:ilvl="0" w:tplc="75385531">
      <w:start w:val="1"/>
      <w:numFmt w:val="decimal"/>
      <w:lvlText w:val="%1."/>
      <w:lvlJc w:val="left"/>
      <w:pPr>
        <w:ind w:left="720" w:hanging="360"/>
      </w:pPr>
    </w:lvl>
    <w:lvl w:ilvl="1" w:tplc="75385531" w:tentative="1">
      <w:start w:val="1"/>
      <w:numFmt w:val="lowerLetter"/>
      <w:lvlText w:val="%2."/>
      <w:lvlJc w:val="left"/>
      <w:pPr>
        <w:ind w:left="1440" w:hanging="360"/>
      </w:pPr>
    </w:lvl>
    <w:lvl w:ilvl="2" w:tplc="75385531" w:tentative="1">
      <w:start w:val="1"/>
      <w:numFmt w:val="lowerRoman"/>
      <w:lvlText w:val="%3."/>
      <w:lvlJc w:val="right"/>
      <w:pPr>
        <w:ind w:left="2160" w:hanging="180"/>
      </w:pPr>
    </w:lvl>
    <w:lvl w:ilvl="3" w:tplc="75385531" w:tentative="1">
      <w:start w:val="1"/>
      <w:numFmt w:val="decimal"/>
      <w:lvlText w:val="%4."/>
      <w:lvlJc w:val="left"/>
      <w:pPr>
        <w:ind w:left="2880" w:hanging="360"/>
      </w:pPr>
    </w:lvl>
    <w:lvl w:ilvl="4" w:tplc="75385531" w:tentative="1">
      <w:start w:val="1"/>
      <w:numFmt w:val="lowerLetter"/>
      <w:lvlText w:val="%5."/>
      <w:lvlJc w:val="left"/>
      <w:pPr>
        <w:ind w:left="3600" w:hanging="360"/>
      </w:pPr>
    </w:lvl>
    <w:lvl w:ilvl="5" w:tplc="75385531" w:tentative="1">
      <w:start w:val="1"/>
      <w:numFmt w:val="lowerRoman"/>
      <w:lvlText w:val="%6."/>
      <w:lvlJc w:val="right"/>
      <w:pPr>
        <w:ind w:left="4320" w:hanging="180"/>
      </w:pPr>
    </w:lvl>
    <w:lvl w:ilvl="6" w:tplc="75385531" w:tentative="1">
      <w:start w:val="1"/>
      <w:numFmt w:val="decimal"/>
      <w:lvlText w:val="%7."/>
      <w:lvlJc w:val="left"/>
      <w:pPr>
        <w:ind w:left="5040" w:hanging="360"/>
      </w:pPr>
    </w:lvl>
    <w:lvl w:ilvl="7" w:tplc="75385531" w:tentative="1">
      <w:start w:val="1"/>
      <w:numFmt w:val="lowerLetter"/>
      <w:lvlText w:val="%8."/>
      <w:lvlJc w:val="left"/>
      <w:pPr>
        <w:ind w:left="5760" w:hanging="360"/>
      </w:pPr>
    </w:lvl>
    <w:lvl w:ilvl="8" w:tplc="75385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4">
    <w:multiLevelType w:val="hybridMultilevel"/>
    <w:lvl w:ilvl="0" w:tplc="88798556">
      <w:start w:val="1"/>
      <w:numFmt w:val="decimal"/>
      <w:lvlText w:val="%1."/>
      <w:lvlJc w:val="left"/>
      <w:pPr>
        <w:ind w:left="720" w:hanging="360"/>
      </w:pPr>
    </w:lvl>
    <w:lvl w:ilvl="1" w:tplc="88798556" w:tentative="1">
      <w:start w:val="1"/>
      <w:numFmt w:val="lowerLetter"/>
      <w:lvlText w:val="%2."/>
      <w:lvlJc w:val="left"/>
      <w:pPr>
        <w:ind w:left="1440" w:hanging="360"/>
      </w:pPr>
    </w:lvl>
    <w:lvl w:ilvl="2" w:tplc="88798556" w:tentative="1">
      <w:start w:val="1"/>
      <w:numFmt w:val="lowerRoman"/>
      <w:lvlText w:val="%3."/>
      <w:lvlJc w:val="right"/>
      <w:pPr>
        <w:ind w:left="2160" w:hanging="180"/>
      </w:pPr>
    </w:lvl>
    <w:lvl w:ilvl="3" w:tplc="88798556" w:tentative="1">
      <w:start w:val="1"/>
      <w:numFmt w:val="decimal"/>
      <w:lvlText w:val="%4."/>
      <w:lvlJc w:val="left"/>
      <w:pPr>
        <w:ind w:left="2880" w:hanging="360"/>
      </w:pPr>
    </w:lvl>
    <w:lvl w:ilvl="4" w:tplc="88798556" w:tentative="1">
      <w:start w:val="1"/>
      <w:numFmt w:val="lowerLetter"/>
      <w:lvlText w:val="%5."/>
      <w:lvlJc w:val="left"/>
      <w:pPr>
        <w:ind w:left="3600" w:hanging="360"/>
      </w:pPr>
    </w:lvl>
    <w:lvl w:ilvl="5" w:tplc="88798556" w:tentative="1">
      <w:start w:val="1"/>
      <w:numFmt w:val="lowerRoman"/>
      <w:lvlText w:val="%6."/>
      <w:lvlJc w:val="right"/>
      <w:pPr>
        <w:ind w:left="4320" w:hanging="180"/>
      </w:pPr>
    </w:lvl>
    <w:lvl w:ilvl="6" w:tplc="88798556" w:tentative="1">
      <w:start w:val="1"/>
      <w:numFmt w:val="decimal"/>
      <w:lvlText w:val="%7."/>
      <w:lvlJc w:val="left"/>
      <w:pPr>
        <w:ind w:left="5040" w:hanging="360"/>
      </w:pPr>
    </w:lvl>
    <w:lvl w:ilvl="7" w:tplc="88798556" w:tentative="1">
      <w:start w:val="1"/>
      <w:numFmt w:val="lowerLetter"/>
      <w:lvlText w:val="%8."/>
      <w:lvlJc w:val="left"/>
      <w:pPr>
        <w:ind w:left="5760" w:hanging="360"/>
      </w:pPr>
    </w:lvl>
    <w:lvl w:ilvl="8" w:tplc="88798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3">
    <w:multiLevelType w:val="hybridMultilevel"/>
    <w:lvl w:ilvl="0" w:tplc="49868637">
      <w:start w:val="1"/>
      <w:numFmt w:val="decimal"/>
      <w:lvlText w:val="%1."/>
      <w:lvlJc w:val="left"/>
      <w:pPr>
        <w:ind w:left="720" w:hanging="360"/>
      </w:pPr>
    </w:lvl>
    <w:lvl w:ilvl="1" w:tplc="49868637" w:tentative="1">
      <w:start w:val="1"/>
      <w:numFmt w:val="lowerLetter"/>
      <w:lvlText w:val="%2."/>
      <w:lvlJc w:val="left"/>
      <w:pPr>
        <w:ind w:left="1440" w:hanging="360"/>
      </w:pPr>
    </w:lvl>
    <w:lvl w:ilvl="2" w:tplc="49868637" w:tentative="1">
      <w:start w:val="1"/>
      <w:numFmt w:val="lowerRoman"/>
      <w:lvlText w:val="%3."/>
      <w:lvlJc w:val="right"/>
      <w:pPr>
        <w:ind w:left="2160" w:hanging="180"/>
      </w:pPr>
    </w:lvl>
    <w:lvl w:ilvl="3" w:tplc="49868637" w:tentative="1">
      <w:start w:val="1"/>
      <w:numFmt w:val="decimal"/>
      <w:lvlText w:val="%4."/>
      <w:lvlJc w:val="left"/>
      <w:pPr>
        <w:ind w:left="2880" w:hanging="360"/>
      </w:pPr>
    </w:lvl>
    <w:lvl w:ilvl="4" w:tplc="49868637" w:tentative="1">
      <w:start w:val="1"/>
      <w:numFmt w:val="lowerLetter"/>
      <w:lvlText w:val="%5."/>
      <w:lvlJc w:val="left"/>
      <w:pPr>
        <w:ind w:left="3600" w:hanging="360"/>
      </w:pPr>
    </w:lvl>
    <w:lvl w:ilvl="5" w:tplc="49868637" w:tentative="1">
      <w:start w:val="1"/>
      <w:numFmt w:val="lowerRoman"/>
      <w:lvlText w:val="%6."/>
      <w:lvlJc w:val="right"/>
      <w:pPr>
        <w:ind w:left="4320" w:hanging="180"/>
      </w:pPr>
    </w:lvl>
    <w:lvl w:ilvl="6" w:tplc="49868637" w:tentative="1">
      <w:start w:val="1"/>
      <w:numFmt w:val="decimal"/>
      <w:lvlText w:val="%7."/>
      <w:lvlJc w:val="left"/>
      <w:pPr>
        <w:ind w:left="5040" w:hanging="360"/>
      </w:pPr>
    </w:lvl>
    <w:lvl w:ilvl="7" w:tplc="49868637" w:tentative="1">
      <w:start w:val="1"/>
      <w:numFmt w:val="lowerLetter"/>
      <w:lvlText w:val="%8."/>
      <w:lvlJc w:val="left"/>
      <w:pPr>
        <w:ind w:left="5760" w:hanging="360"/>
      </w:pPr>
    </w:lvl>
    <w:lvl w:ilvl="8" w:tplc="49868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2">
    <w:multiLevelType w:val="hybridMultilevel"/>
    <w:lvl w:ilvl="0" w:tplc="70793085">
      <w:start w:val="1"/>
      <w:numFmt w:val="decimal"/>
      <w:lvlText w:val="%1."/>
      <w:lvlJc w:val="left"/>
      <w:pPr>
        <w:ind w:left="720" w:hanging="360"/>
      </w:pPr>
    </w:lvl>
    <w:lvl w:ilvl="1" w:tplc="70793085" w:tentative="1">
      <w:start w:val="1"/>
      <w:numFmt w:val="lowerLetter"/>
      <w:lvlText w:val="%2."/>
      <w:lvlJc w:val="left"/>
      <w:pPr>
        <w:ind w:left="1440" w:hanging="360"/>
      </w:pPr>
    </w:lvl>
    <w:lvl w:ilvl="2" w:tplc="70793085" w:tentative="1">
      <w:start w:val="1"/>
      <w:numFmt w:val="lowerRoman"/>
      <w:lvlText w:val="%3."/>
      <w:lvlJc w:val="right"/>
      <w:pPr>
        <w:ind w:left="2160" w:hanging="180"/>
      </w:pPr>
    </w:lvl>
    <w:lvl w:ilvl="3" w:tplc="70793085" w:tentative="1">
      <w:start w:val="1"/>
      <w:numFmt w:val="decimal"/>
      <w:lvlText w:val="%4."/>
      <w:lvlJc w:val="left"/>
      <w:pPr>
        <w:ind w:left="2880" w:hanging="360"/>
      </w:pPr>
    </w:lvl>
    <w:lvl w:ilvl="4" w:tplc="70793085" w:tentative="1">
      <w:start w:val="1"/>
      <w:numFmt w:val="lowerLetter"/>
      <w:lvlText w:val="%5."/>
      <w:lvlJc w:val="left"/>
      <w:pPr>
        <w:ind w:left="3600" w:hanging="360"/>
      </w:pPr>
    </w:lvl>
    <w:lvl w:ilvl="5" w:tplc="70793085" w:tentative="1">
      <w:start w:val="1"/>
      <w:numFmt w:val="lowerRoman"/>
      <w:lvlText w:val="%6."/>
      <w:lvlJc w:val="right"/>
      <w:pPr>
        <w:ind w:left="4320" w:hanging="180"/>
      </w:pPr>
    </w:lvl>
    <w:lvl w:ilvl="6" w:tplc="70793085" w:tentative="1">
      <w:start w:val="1"/>
      <w:numFmt w:val="decimal"/>
      <w:lvlText w:val="%7."/>
      <w:lvlJc w:val="left"/>
      <w:pPr>
        <w:ind w:left="5040" w:hanging="360"/>
      </w:pPr>
    </w:lvl>
    <w:lvl w:ilvl="7" w:tplc="70793085" w:tentative="1">
      <w:start w:val="1"/>
      <w:numFmt w:val="lowerLetter"/>
      <w:lvlText w:val="%8."/>
      <w:lvlJc w:val="left"/>
      <w:pPr>
        <w:ind w:left="5760" w:hanging="360"/>
      </w:pPr>
    </w:lvl>
    <w:lvl w:ilvl="8" w:tplc="70793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1">
    <w:multiLevelType w:val="hybridMultilevel"/>
    <w:lvl w:ilvl="0" w:tplc="83766143">
      <w:start w:val="1"/>
      <w:numFmt w:val="decimal"/>
      <w:lvlText w:val="%1."/>
      <w:lvlJc w:val="left"/>
      <w:pPr>
        <w:ind w:left="720" w:hanging="360"/>
      </w:pPr>
    </w:lvl>
    <w:lvl w:ilvl="1" w:tplc="83766143" w:tentative="1">
      <w:start w:val="1"/>
      <w:numFmt w:val="lowerLetter"/>
      <w:lvlText w:val="%2."/>
      <w:lvlJc w:val="left"/>
      <w:pPr>
        <w:ind w:left="1440" w:hanging="360"/>
      </w:pPr>
    </w:lvl>
    <w:lvl w:ilvl="2" w:tplc="83766143" w:tentative="1">
      <w:start w:val="1"/>
      <w:numFmt w:val="lowerRoman"/>
      <w:lvlText w:val="%3."/>
      <w:lvlJc w:val="right"/>
      <w:pPr>
        <w:ind w:left="2160" w:hanging="180"/>
      </w:pPr>
    </w:lvl>
    <w:lvl w:ilvl="3" w:tplc="83766143" w:tentative="1">
      <w:start w:val="1"/>
      <w:numFmt w:val="decimal"/>
      <w:lvlText w:val="%4."/>
      <w:lvlJc w:val="left"/>
      <w:pPr>
        <w:ind w:left="2880" w:hanging="360"/>
      </w:pPr>
    </w:lvl>
    <w:lvl w:ilvl="4" w:tplc="83766143" w:tentative="1">
      <w:start w:val="1"/>
      <w:numFmt w:val="lowerLetter"/>
      <w:lvlText w:val="%5."/>
      <w:lvlJc w:val="left"/>
      <w:pPr>
        <w:ind w:left="3600" w:hanging="360"/>
      </w:pPr>
    </w:lvl>
    <w:lvl w:ilvl="5" w:tplc="83766143" w:tentative="1">
      <w:start w:val="1"/>
      <w:numFmt w:val="lowerRoman"/>
      <w:lvlText w:val="%6."/>
      <w:lvlJc w:val="right"/>
      <w:pPr>
        <w:ind w:left="4320" w:hanging="180"/>
      </w:pPr>
    </w:lvl>
    <w:lvl w:ilvl="6" w:tplc="83766143" w:tentative="1">
      <w:start w:val="1"/>
      <w:numFmt w:val="decimal"/>
      <w:lvlText w:val="%7."/>
      <w:lvlJc w:val="left"/>
      <w:pPr>
        <w:ind w:left="5040" w:hanging="360"/>
      </w:pPr>
    </w:lvl>
    <w:lvl w:ilvl="7" w:tplc="83766143" w:tentative="1">
      <w:start w:val="1"/>
      <w:numFmt w:val="lowerLetter"/>
      <w:lvlText w:val="%8."/>
      <w:lvlJc w:val="left"/>
      <w:pPr>
        <w:ind w:left="5760" w:hanging="360"/>
      </w:pPr>
    </w:lvl>
    <w:lvl w:ilvl="8" w:tplc="83766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0">
    <w:multiLevelType w:val="hybridMultilevel"/>
    <w:lvl w:ilvl="0" w:tplc="92165684">
      <w:start w:val="1"/>
      <w:numFmt w:val="decimal"/>
      <w:lvlText w:val="%1."/>
      <w:lvlJc w:val="left"/>
      <w:pPr>
        <w:ind w:left="720" w:hanging="360"/>
      </w:pPr>
    </w:lvl>
    <w:lvl w:ilvl="1" w:tplc="92165684" w:tentative="1">
      <w:start w:val="1"/>
      <w:numFmt w:val="lowerLetter"/>
      <w:lvlText w:val="%2."/>
      <w:lvlJc w:val="left"/>
      <w:pPr>
        <w:ind w:left="1440" w:hanging="360"/>
      </w:pPr>
    </w:lvl>
    <w:lvl w:ilvl="2" w:tplc="92165684" w:tentative="1">
      <w:start w:val="1"/>
      <w:numFmt w:val="lowerRoman"/>
      <w:lvlText w:val="%3."/>
      <w:lvlJc w:val="right"/>
      <w:pPr>
        <w:ind w:left="2160" w:hanging="180"/>
      </w:pPr>
    </w:lvl>
    <w:lvl w:ilvl="3" w:tplc="92165684" w:tentative="1">
      <w:start w:val="1"/>
      <w:numFmt w:val="decimal"/>
      <w:lvlText w:val="%4."/>
      <w:lvlJc w:val="left"/>
      <w:pPr>
        <w:ind w:left="2880" w:hanging="360"/>
      </w:pPr>
    </w:lvl>
    <w:lvl w:ilvl="4" w:tplc="92165684" w:tentative="1">
      <w:start w:val="1"/>
      <w:numFmt w:val="lowerLetter"/>
      <w:lvlText w:val="%5."/>
      <w:lvlJc w:val="left"/>
      <w:pPr>
        <w:ind w:left="3600" w:hanging="360"/>
      </w:pPr>
    </w:lvl>
    <w:lvl w:ilvl="5" w:tplc="92165684" w:tentative="1">
      <w:start w:val="1"/>
      <w:numFmt w:val="lowerRoman"/>
      <w:lvlText w:val="%6."/>
      <w:lvlJc w:val="right"/>
      <w:pPr>
        <w:ind w:left="4320" w:hanging="180"/>
      </w:pPr>
    </w:lvl>
    <w:lvl w:ilvl="6" w:tplc="92165684" w:tentative="1">
      <w:start w:val="1"/>
      <w:numFmt w:val="decimal"/>
      <w:lvlText w:val="%7."/>
      <w:lvlJc w:val="left"/>
      <w:pPr>
        <w:ind w:left="5040" w:hanging="360"/>
      </w:pPr>
    </w:lvl>
    <w:lvl w:ilvl="7" w:tplc="92165684" w:tentative="1">
      <w:start w:val="1"/>
      <w:numFmt w:val="lowerLetter"/>
      <w:lvlText w:val="%8."/>
      <w:lvlJc w:val="left"/>
      <w:pPr>
        <w:ind w:left="5760" w:hanging="360"/>
      </w:pPr>
    </w:lvl>
    <w:lvl w:ilvl="8" w:tplc="92165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9">
    <w:multiLevelType w:val="hybridMultilevel"/>
    <w:lvl w:ilvl="0" w:tplc="81880221">
      <w:start w:val="1"/>
      <w:numFmt w:val="decimal"/>
      <w:lvlText w:val="%1."/>
      <w:lvlJc w:val="left"/>
      <w:pPr>
        <w:ind w:left="720" w:hanging="360"/>
      </w:pPr>
    </w:lvl>
    <w:lvl w:ilvl="1" w:tplc="81880221" w:tentative="1">
      <w:start w:val="1"/>
      <w:numFmt w:val="lowerLetter"/>
      <w:lvlText w:val="%2."/>
      <w:lvlJc w:val="left"/>
      <w:pPr>
        <w:ind w:left="1440" w:hanging="360"/>
      </w:pPr>
    </w:lvl>
    <w:lvl w:ilvl="2" w:tplc="81880221" w:tentative="1">
      <w:start w:val="1"/>
      <w:numFmt w:val="lowerRoman"/>
      <w:lvlText w:val="%3."/>
      <w:lvlJc w:val="right"/>
      <w:pPr>
        <w:ind w:left="2160" w:hanging="180"/>
      </w:pPr>
    </w:lvl>
    <w:lvl w:ilvl="3" w:tplc="81880221" w:tentative="1">
      <w:start w:val="1"/>
      <w:numFmt w:val="decimal"/>
      <w:lvlText w:val="%4."/>
      <w:lvlJc w:val="left"/>
      <w:pPr>
        <w:ind w:left="2880" w:hanging="360"/>
      </w:pPr>
    </w:lvl>
    <w:lvl w:ilvl="4" w:tplc="81880221" w:tentative="1">
      <w:start w:val="1"/>
      <w:numFmt w:val="lowerLetter"/>
      <w:lvlText w:val="%5."/>
      <w:lvlJc w:val="left"/>
      <w:pPr>
        <w:ind w:left="3600" w:hanging="360"/>
      </w:pPr>
    </w:lvl>
    <w:lvl w:ilvl="5" w:tplc="81880221" w:tentative="1">
      <w:start w:val="1"/>
      <w:numFmt w:val="lowerRoman"/>
      <w:lvlText w:val="%6."/>
      <w:lvlJc w:val="right"/>
      <w:pPr>
        <w:ind w:left="4320" w:hanging="180"/>
      </w:pPr>
    </w:lvl>
    <w:lvl w:ilvl="6" w:tplc="81880221" w:tentative="1">
      <w:start w:val="1"/>
      <w:numFmt w:val="decimal"/>
      <w:lvlText w:val="%7."/>
      <w:lvlJc w:val="left"/>
      <w:pPr>
        <w:ind w:left="5040" w:hanging="360"/>
      </w:pPr>
    </w:lvl>
    <w:lvl w:ilvl="7" w:tplc="81880221" w:tentative="1">
      <w:start w:val="1"/>
      <w:numFmt w:val="lowerLetter"/>
      <w:lvlText w:val="%8."/>
      <w:lvlJc w:val="left"/>
      <w:pPr>
        <w:ind w:left="5760" w:hanging="360"/>
      </w:pPr>
    </w:lvl>
    <w:lvl w:ilvl="8" w:tplc="81880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8">
    <w:multiLevelType w:val="hybridMultilevel"/>
    <w:lvl w:ilvl="0" w:tplc="78766043">
      <w:start w:val="1"/>
      <w:numFmt w:val="decimal"/>
      <w:lvlText w:val="%1."/>
      <w:lvlJc w:val="left"/>
      <w:pPr>
        <w:ind w:left="720" w:hanging="360"/>
      </w:pPr>
    </w:lvl>
    <w:lvl w:ilvl="1" w:tplc="78766043" w:tentative="1">
      <w:start w:val="1"/>
      <w:numFmt w:val="lowerLetter"/>
      <w:lvlText w:val="%2."/>
      <w:lvlJc w:val="left"/>
      <w:pPr>
        <w:ind w:left="1440" w:hanging="360"/>
      </w:pPr>
    </w:lvl>
    <w:lvl w:ilvl="2" w:tplc="78766043" w:tentative="1">
      <w:start w:val="1"/>
      <w:numFmt w:val="lowerRoman"/>
      <w:lvlText w:val="%3."/>
      <w:lvlJc w:val="right"/>
      <w:pPr>
        <w:ind w:left="2160" w:hanging="180"/>
      </w:pPr>
    </w:lvl>
    <w:lvl w:ilvl="3" w:tplc="78766043" w:tentative="1">
      <w:start w:val="1"/>
      <w:numFmt w:val="decimal"/>
      <w:lvlText w:val="%4."/>
      <w:lvlJc w:val="left"/>
      <w:pPr>
        <w:ind w:left="2880" w:hanging="360"/>
      </w:pPr>
    </w:lvl>
    <w:lvl w:ilvl="4" w:tplc="78766043" w:tentative="1">
      <w:start w:val="1"/>
      <w:numFmt w:val="lowerLetter"/>
      <w:lvlText w:val="%5."/>
      <w:lvlJc w:val="left"/>
      <w:pPr>
        <w:ind w:left="3600" w:hanging="360"/>
      </w:pPr>
    </w:lvl>
    <w:lvl w:ilvl="5" w:tplc="78766043" w:tentative="1">
      <w:start w:val="1"/>
      <w:numFmt w:val="lowerRoman"/>
      <w:lvlText w:val="%6."/>
      <w:lvlJc w:val="right"/>
      <w:pPr>
        <w:ind w:left="4320" w:hanging="180"/>
      </w:pPr>
    </w:lvl>
    <w:lvl w:ilvl="6" w:tplc="78766043" w:tentative="1">
      <w:start w:val="1"/>
      <w:numFmt w:val="decimal"/>
      <w:lvlText w:val="%7."/>
      <w:lvlJc w:val="left"/>
      <w:pPr>
        <w:ind w:left="5040" w:hanging="360"/>
      </w:pPr>
    </w:lvl>
    <w:lvl w:ilvl="7" w:tplc="78766043" w:tentative="1">
      <w:start w:val="1"/>
      <w:numFmt w:val="lowerLetter"/>
      <w:lvlText w:val="%8."/>
      <w:lvlJc w:val="left"/>
      <w:pPr>
        <w:ind w:left="5760" w:hanging="360"/>
      </w:pPr>
    </w:lvl>
    <w:lvl w:ilvl="8" w:tplc="78766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7">
    <w:multiLevelType w:val="hybridMultilevel"/>
    <w:lvl w:ilvl="0" w:tplc="21985420">
      <w:start w:val="1"/>
      <w:numFmt w:val="decimal"/>
      <w:lvlText w:val="%1."/>
      <w:lvlJc w:val="left"/>
      <w:pPr>
        <w:ind w:left="720" w:hanging="360"/>
      </w:pPr>
    </w:lvl>
    <w:lvl w:ilvl="1" w:tplc="21985420" w:tentative="1">
      <w:start w:val="1"/>
      <w:numFmt w:val="lowerLetter"/>
      <w:lvlText w:val="%2."/>
      <w:lvlJc w:val="left"/>
      <w:pPr>
        <w:ind w:left="1440" w:hanging="360"/>
      </w:pPr>
    </w:lvl>
    <w:lvl w:ilvl="2" w:tplc="21985420" w:tentative="1">
      <w:start w:val="1"/>
      <w:numFmt w:val="lowerRoman"/>
      <w:lvlText w:val="%3."/>
      <w:lvlJc w:val="right"/>
      <w:pPr>
        <w:ind w:left="2160" w:hanging="180"/>
      </w:pPr>
    </w:lvl>
    <w:lvl w:ilvl="3" w:tplc="21985420" w:tentative="1">
      <w:start w:val="1"/>
      <w:numFmt w:val="decimal"/>
      <w:lvlText w:val="%4."/>
      <w:lvlJc w:val="left"/>
      <w:pPr>
        <w:ind w:left="2880" w:hanging="360"/>
      </w:pPr>
    </w:lvl>
    <w:lvl w:ilvl="4" w:tplc="21985420" w:tentative="1">
      <w:start w:val="1"/>
      <w:numFmt w:val="lowerLetter"/>
      <w:lvlText w:val="%5."/>
      <w:lvlJc w:val="left"/>
      <w:pPr>
        <w:ind w:left="3600" w:hanging="360"/>
      </w:pPr>
    </w:lvl>
    <w:lvl w:ilvl="5" w:tplc="21985420" w:tentative="1">
      <w:start w:val="1"/>
      <w:numFmt w:val="lowerRoman"/>
      <w:lvlText w:val="%6."/>
      <w:lvlJc w:val="right"/>
      <w:pPr>
        <w:ind w:left="4320" w:hanging="180"/>
      </w:pPr>
    </w:lvl>
    <w:lvl w:ilvl="6" w:tplc="21985420" w:tentative="1">
      <w:start w:val="1"/>
      <w:numFmt w:val="decimal"/>
      <w:lvlText w:val="%7."/>
      <w:lvlJc w:val="left"/>
      <w:pPr>
        <w:ind w:left="5040" w:hanging="360"/>
      </w:pPr>
    </w:lvl>
    <w:lvl w:ilvl="7" w:tplc="21985420" w:tentative="1">
      <w:start w:val="1"/>
      <w:numFmt w:val="lowerLetter"/>
      <w:lvlText w:val="%8."/>
      <w:lvlJc w:val="left"/>
      <w:pPr>
        <w:ind w:left="5760" w:hanging="360"/>
      </w:pPr>
    </w:lvl>
    <w:lvl w:ilvl="8" w:tplc="21985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6">
    <w:multiLevelType w:val="hybridMultilevel"/>
    <w:lvl w:ilvl="0" w:tplc="21385416">
      <w:start w:val="1"/>
      <w:numFmt w:val="decimal"/>
      <w:lvlText w:val="%1."/>
      <w:lvlJc w:val="left"/>
      <w:pPr>
        <w:ind w:left="720" w:hanging="360"/>
      </w:pPr>
    </w:lvl>
    <w:lvl w:ilvl="1" w:tplc="21385416" w:tentative="1">
      <w:start w:val="1"/>
      <w:numFmt w:val="lowerLetter"/>
      <w:lvlText w:val="%2."/>
      <w:lvlJc w:val="left"/>
      <w:pPr>
        <w:ind w:left="1440" w:hanging="360"/>
      </w:pPr>
    </w:lvl>
    <w:lvl w:ilvl="2" w:tplc="21385416" w:tentative="1">
      <w:start w:val="1"/>
      <w:numFmt w:val="lowerRoman"/>
      <w:lvlText w:val="%3."/>
      <w:lvlJc w:val="right"/>
      <w:pPr>
        <w:ind w:left="2160" w:hanging="180"/>
      </w:pPr>
    </w:lvl>
    <w:lvl w:ilvl="3" w:tplc="21385416" w:tentative="1">
      <w:start w:val="1"/>
      <w:numFmt w:val="decimal"/>
      <w:lvlText w:val="%4."/>
      <w:lvlJc w:val="left"/>
      <w:pPr>
        <w:ind w:left="2880" w:hanging="360"/>
      </w:pPr>
    </w:lvl>
    <w:lvl w:ilvl="4" w:tplc="21385416" w:tentative="1">
      <w:start w:val="1"/>
      <w:numFmt w:val="lowerLetter"/>
      <w:lvlText w:val="%5."/>
      <w:lvlJc w:val="left"/>
      <w:pPr>
        <w:ind w:left="3600" w:hanging="360"/>
      </w:pPr>
    </w:lvl>
    <w:lvl w:ilvl="5" w:tplc="21385416" w:tentative="1">
      <w:start w:val="1"/>
      <w:numFmt w:val="lowerRoman"/>
      <w:lvlText w:val="%6."/>
      <w:lvlJc w:val="right"/>
      <w:pPr>
        <w:ind w:left="4320" w:hanging="180"/>
      </w:pPr>
    </w:lvl>
    <w:lvl w:ilvl="6" w:tplc="21385416" w:tentative="1">
      <w:start w:val="1"/>
      <w:numFmt w:val="decimal"/>
      <w:lvlText w:val="%7."/>
      <w:lvlJc w:val="left"/>
      <w:pPr>
        <w:ind w:left="5040" w:hanging="360"/>
      </w:pPr>
    </w:lvl>
    <w:lvl w:ilvl="7" w:tplc="21385416" w:tentative="1">
      <w:start w:val="1"/>
      <w:numFmt w:val="lowerLetter"/>
      <w:lvlText w:val="%8."/>
      <w:lvlJc w:val="left"/>
      <w:pPr>
        <w:ind w:left="5760" w:hanging="360"/>
      </w:pPr>
    </w:lvl>
    <w:lvl w:ilvl="8" w:tplc="21385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5">
    <w:multiLevelType w:val="hybridMultilevel"/>
    <w:lvl w:ilvl="0" w:tplc="72302503">
      <w:start w:val="1"/>
      <w:numFmt w:val="decimal"/>
      <w:lvlText w:val="%1."/>
      <w:lvlJc w:val="left"/>
      <w:pPr>
        <w:ind w:left="720" w:hanging="360"/>
      </w:pPr>
    </w:lvl>
    <w:lvl w:ilvl="1" w:tplc="72302503" w:tentative="1">
      <w:start w:val="1"/>
      <w:numFmt w:val="lowerLetter"/>
      <w:lvlText w:val="%2."/>
      <w:lvlJc w:val="left"/>
      <w:pPr>
        <w:ind w:left="1440" w:hanging="360"/>
      </w:pPr>
    </w:lvl>
    <w:lvl w:ilvl="2" w:tplc="72302503" w:tentative="1">
      <w:start w:val="1"/>
      <w:numFmt w:val="lowerRoman"/>
      <w:lvlText w:val="%3."/>
      <w:lvlJc w:val="right"/>
      <w:pPr>
        <w:ind w:left="2160" w:hanging="180"/>
      </w:pPr>
    </w:lvl>
    <w:lvl w:ilvl="3" w:tplc="72302503" w:tentative="1">
      <w:start w:val="1"/>
      <w:numFmt w:val="decimal"/>
      <w:lvlText w:val="%4."/>
      <w:lvlJc w:val="left"/>
      <w:pPr>
        <w:ind w:left="2880" w:hanging="360"/>
      </w:pPr>
    </w:lvl>
    <w:lvl w:ilvl="4" w:tplc="72302503" w:tentative="1">
      <w:start w:val="1"/>
      <w:numFmt w:val="lowerLetter"/>
      <w:lvlText w:val="%5."/>
      <w:lvlJc w:val="left"/>
      <w:pPr>
        <w:ind w:left="3600" w:hanging="360"/>
      </w:pPr>
    </w:lvl>
    <w:lvl w:ilvl="5" w:tplc="72302503" w:tentative="1">
      <w:start w:val="1"/>
      <w:numFmt w:val="lowerRoman"/>
      <w:lvlText w:val="%6."/>
      <w:lvlJc w:val="right"/>
      <w:pPr>
        <w:ind w:left="4320" w:hanging="180"/>
      </w:pPr>
    </w:lvl>
    <w:lvl w:ilvl="6" w:tplc="72302503" w:tentative="1">
      <w:start w:val="1"/>
      <w:numFmt w:val="decimal"/>
      <w:lvlText w:val="%7."/>
      <w:lvlJc w:val="left"/>
      <w:pPr>
        <w:ind w:left="5040" w:hanging="360"/>
      </w:pPr>
    </w:lvl>
    <w:lvl w:ilvl="7" w:tplc="72302503" w:tentative="1">
      <w:start w:val="1"/>
      <w:numFmt w:val="lowerLetter"/>
      <w:lvlText w:val="%8."/>
      <w:lvlJc w:val="left"/>
      <w:pPr>
        <w:ind w:left="5760" w:hanging="360"/>
      </w:pPr>
    </w:lvl>
    <w:lvl w:ilvl="8" w:tplc="72302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4">
    <w:multiLevelType w:val="hybridMultilevel"/>
    <w:lvl w:ilvl="0" w:tplc="35135049">
      <w:start w:val="1"/>
      <w:numFmt w:val="decimal"/>
      <w:lvlText w:val="%1."/>
      <w:lvlJc w:val="left"/>
      <w:pPr>
        <w:ind w:left="720" w:hanging="360"/>
      </w:pPr>
    </w:lvl>
    <w:lvl w:ilvl="1" w:tplc="35135049" w:tentative="1">
      <w:start w:val="1"/>
      <w:numFmt w:val="lowerLetter"/>
      <w:lvlText w:val="%2."/>
      <w:lvlJc w:val="left"/>
      <w:pPr>
        <w:ind w:left="1440" w:hanging="360"/>
      </w:pPr>
    </w:lvl>
    <w:lvl w:ilvl="2" w:tplc="35135049" w:tentative="1">
      <w:start w:val="1"/>
      <w:numFmt w:val="lowerRoman"/>
      <w:lvlText w:val="%3."/>
      <w:lvlJc w:val="right"/>
      <w:pPr>
        <w:ind w:left="2160" w:hanging="180"/>
      </w:pPr>
    </w:lvl>
    <w:lvl w:ilvl="3" w:tplc="35135049" w:tentative="1">
      <w:start w:val="1"/>
      <w:numFmt w:val="decimal"/>
      <w:lvlText w:val="%4."/>
      <w:lvlJc w:val="left"/>
      <w:pPr>
        <w:ind w:left="2880" w:hanging="360"/>
      </w:pPr>
    </w:lvl>
    <w:lvl w:ilvl="4" w:tplc="35135049" w:tentative="1">
      <w:start w:val="1"/>
      <w:numFmt w:val="lowerLetter"/>
      <w:lvlText w:val="%5."/>
      <w:lvlJc w:val="left"/>
      <w:pPr>
        <w:ind w:left="3600" w:hanging="360"/>
      </w:pPr>
    </w:lvl>
    <w:lvl w:ilvl="5" w:tplc="35135049" w:tentative="1">
      <w:start w:val="1"/>
      <w:numFmt w:val="lowerRoman"/>
      <w:lvlText w:val="%6."/>
      <w:lvlJc w:val="right"/>
      <w:pPr>
        <w:ind w:left="4320" w:hanging="180"/>
      </w:pPr>
    </w:lvl>
    <w:lvl w:ilvl="6" w:tplc="35135049" w:tentative="1">
      <w:start w:val="1"/>
      <w:numFmt w:val="decimal"/>
      <w:lvlText w:val="%7."/>
      <w:lvlJc w:val="left"/>
      <w:pPr>
        <w:ind w:left="5040" w:hanging="360"/>
      </w:pPr>
    </w:lvl>
    <w:lvl w:ilvl="7" w:tplc="35135049" w:tentative="1">
      <w:start w:val="1"/>
      <w:numFmt w:val="lowerLetter"/>
      <w:lvlText w:val="%8."/>
      <w:lvlJc w:val="left"/>
      <w:pPr>
        <w:ind w:left="5760" w:hanging="360"/>
      </w:pPr>
    </w:lvl>
    <w:lvl w:ilvl="8" w:tplc="3513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3">
    <w:multiLevelType w:val="hybridMultilevel"/>
    <w:lvl w:ilvl="0" w:tplc="99123740">
      <w:start w:val="1"/>
      <w:numFmt w:val="decimal"/>
      <w:lvlText w:val="%1."/>
      <w:lvlJc w:val="left"/>
      <w:pPr>
        <w:ind w:left="720" w:hanging="360"/>
      </w:pPr>
    </w:lvl>
    <w:lvl w:ilvl="1" w:tplc="99123740" w:tentative="1">
      <w:start w:val="1"/>
      <w:numFmt w:val="lowerLetter"/>
      <w:lvlText w:val="%2."/>
      <w:lvlJc w:val="left"/>
      <w:pPr>
        <w:ind w:left="1440" w:hanging="360"/>
      </w:pPr>
    </w:lvl>
    <w:lvl w:ilvl="2" w:tplc="99123740" w:tentative="1">
      <w:start w:val="1"/>
      <w:numFmt w:val="lowerRoman"/>
      <w:lvlText w:val="%3."/>
      <w:lvlJc w:val="right"/>
      <w:pPr>
        <w:ind w:left="2160" w:hanging="180"/>
      </w:pPr>
    </w:lvl>
    <w:lvl w:ilvl="3" w:tplc="99123740" w:tentative="1">
      <w:start w:val="1"/>
      <w:numFmt w:val="decimal"/>
      <w:lvlText w:val="%4."/>
      <w:lvlJc w:val="left"/>
      <w:pPr>
        <w:ind w:left="2880" w:hanging="360"/>
      </w:pPr>
    </w:lvl>
    <w:lvl w:ilvl="4" w:tplc="99123740" w:tentative="1">
      <w:start w:val="1"/>
      <w:numFmt w:val="lowerLetter"/>
      <w:lvlText w:val="%5."/>
      <w:lvlJc w:val="left"/>
      <w:pPr>
        <w:ind w:left="3600" w:hanging="360"/>
      </w:pPr>
    </w:lvl>
    <w:lvl w:ilvl="5" w:tplc="99123740" w:tentative="1">
      <w:start w:val="1"/>
      <w:numFmt w:val="lowerRoman"/>
      <w:lvlText w:val="%6."/>
      <w:lvlJc w:val="right"/>
      <w:pPr>
        <w:ind w:left="4320" w:hanging="180"/>
      </w:pPr>
    </w:lvl>
    <w:lvl w:ilvl="6" w:tplc="99123740" w:tentative="1">
      <w:start w:val="1"/>
      <w:numFmt w:val="decimal"/>
      <w:lvlText w:val="%7."/>
      <w:lvlJc w:val="left"/>
      <w:pPr>
        <w:ind w:left="5040" w:hanging="360"/>
      </w:pPr>
    </w:lvl>
    <w:lvl w:ilvl="7" w:tplc="99123740" w:tentative="1">
      <w:start w:val="1"/>
      <w:numFmt w:val="lowerLetter"/>
      <w:lvlText w:val="%8."/>
      <w:lvlJc w:val="left"/>
      <w:pPr>
        <w:ind w:left="5760" w:hanging="360"/>
      </w:pPr>
    </w:lvl>
    <w:lvl w:ilvl="8" w:tplc="99123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2">
    <w:multiLevelType w:val="hybridMultilevel"/>
    <w:lvl w:ilvl="0" w:tplc="57110523">
      <w:start w:val="1"/>
      <w:numFmt w:val="decimal"/>
      <w:lvlText w:val="%1."/>
      <w:lvlJc w:val="left"/>
      <w:pPr>
        <w:ind w:left="720" w:hanging="360"/>
      </w:pPr>
    </w:lvl>
    <w:lvl w:ilvl="1" w:tplc="57110523" w:tentative="1">
      <w:start w:val="1"/>
      <w:numFmt w:val="lowerLetter"/>
      <w:lvlText w:val="%2."/>
      <w:lvlJc w:val="left"/>
      <w:pPr>
        <w:ind w:left="1440" w:hanging="360"/>
      </w:pPr>
    </w:lvl>
    <w:lvl w:ilvl="2" w:tplc="57110523" w:tentative="1">
      <w:start w:val="1"/>
      <w:numFmt w:val="lowerRoman"/>
      <w:lvlText w:val="%3."/>
      <w:lvlJc w:val="right"/>
      <w:pPr>
        <w:ind w:left="2160" w:hanging="180"/>
      </w:pPr>
    </w:lvl>
    <w:lvl w:ilvl="3" w:tplc="57110523" w:tentative="1">
      <w:start w:val="1"/>
      <w:numFmt w:val="decimal"/>
      <w:lvlText w:val="%4."/>
      <w:lvlJc w:val="left"/>
      <w:pPr>
        <w:ind w:left="2880" w:hanging="360"/>
      </w:pPr>
    </w:lvl>
    <w:lvl w:ilvl="4" w:tplc="57110523" w:tentative="1">
      <w:start w:val="1"/>
      <w:numFmt w:val="lowerLetter"/>
      <w:lvlText w:val="%5."/>
      <w:lvlJc w:val="left"/>
      <w:pPr>
        <w:ind w:left="3600" w:hanging="360"/>
      </w:pPr>
    </w:lvl>
    <w:lvl w:ilvl="5" w:tplc="57110523" w:tentative="1">
      <w:start w:val="1"/>
      <w:numFmt w:val="lowerRoman"/>
      <w:lvlText w:val="%6."/>
      <w:lvlJc w:val="right"/>
      <w:pPr>
        <w:ind w:left="4320" w:hanging="180"/>
      </w:pPr>
    </w:lvl>
    <w:lvl w:ilvl="6" w:tplc="57110523" w:tentative="1">
      <w:start w:val="1"/>
      <w:numFmt w:val="decimal"/>
      <w:lvlText w:val="%7."/>
      <w:lvlJc w:val="left"/>
      <w:pPr>
        <w:ind w:left="5040" w:hanging="360"/>
      </w:pPr>
    </w:lvl>
    <w:lvl w:ilvl="7" w:tplc="57110523" w:tentative="1">
      <w:start w:val="1"/>
      <w:numFmt w:val="lowerLetter"/>
      <w:lvlText w:val="%8."/>
      <w:lvlJc w:val="left"/>
      <w:pPr>
        <w:ind w:left="5760" w:hanging="360"/>
      </w:pPr>
    </w:lvl>
    <w:lvl w:ilvl="8" w:tplc="57110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1">
    <w:multiLevelType w:val="hybridMultilevel"/>
    <w:lvl w:ilvl="0" w:tplc="46676775">
      <w:start w:val="1"/>
      <w:numFmt w:val="decimal"/>
      <w:lvlText w:val="%1."/>
      <w:lvlJc w:val="left"/>
      <w:pPr>
        <w:ind w:left="720" w:hanging="360"/>
      </w:pPr>
    </w:lvl>
    <w:lvl w:ilvl="1" w:tplc="46676775" w:tentative="1">
      <w:start w:val="1"/>
      <w:numFmt w:val="lowerLetter"/>
      <w:lvlText w:val="%2."/>
      <w:lvlJc w:val="left"/>
      <w:pPr>
        <w:ind w:left="1440" w:hanging="360"/>
      </w:pPr>
    </w:lvl>
    <w:lvl w:ilvl="2" w:tplc="46676775" w:tentative="1">
      <w:start w:val="1"/>
      <w:numFmt w:val="lowerRoman"/>
      <w:lvlText w:val="%3."/>
      <w:lvlJc w:val="right"/>
      <w:pPr>
        <w:ind w:left="2160" w:hanging="180"/>
      </w:pPr>
    </w:lvl>
    <w:lvl w:ilvl="3" w:tplc="46676775" w:tentative="1">
      <w:start w:val="1"/>
      <w:numFmt w:val="decimal"/>
      <w:lvlText w:val="%4."/>
      <w:lvlJc w:val="left"/>
      <w:pPr>
        <w:ind w:left="2880" w:hanging="360"/>
      </w:pPr>
    </w:lvl>
    <w:lvl w:ilvl="4" w:tplc="46676775" w:tentative="1">
      <w:start w:val="1"/>
      <w:numFmt w:val="lowerLetter"/>
      <w:lvlText w:val="%5."/>
      <w:lvlJc w:val="left"/>
      <w:pPr>
        <w:ind w:left="3600" w:hanging="360"/>
      </w:pPr>
    </w:lvl>
    <w:lvl w:ilvl="5" w:tplc="46676775" w:tentative="1">
      <w:start w:val="1"/>
      <w:numFmt w:val="lowerRoman"/>
      <w:lvlText w:val="%6."/>
      <w:lvlJc w:val="right"/>
      <w:pPr>
        <w:ind w:left="4320" w:hanging="180"/>
      </w:pPr>
    </w:lvl>
    <w:lvl w:ilvl="6" w:tplc="46676775" w:tentative="1">
      <w:start w:val="1"/>
      <w:numFmt w:val="decimal"/>
      <w:lvlText w:val="%7."/>
      <w:lvlJc w:val="left"/>
      <w:pPr>
        <w:ind w:left="5040" w:hanging="360"/>
      </w:pPr>
    </w:lvl>
    <w:lvl w:ilvl="7" w:tplc="46676775" w:tentative="1">
      <w:start w:val="1"/>
      <w:numFmt w:val="lowerLetter"/>
      <w:lvlText w:val="%8."/>
      <w:lvlJc w:val="left"/>
      <w:pPr>
        <w:ind w:left="5760" w:hanging="360"/>
      </w:pPr>
    </w:lvl>
    <w:lvl w:ilvl="8" w:tplc="46676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0">
    <w:multiLevelType w:val="hybridMultilevel"/>
    <w:lvl w:ilvl="0" w:tplc="97489455">
      <w:start w:val="1"/>
      <w:numFmt w:val="decimal"/>
      <w:lvlText w:val="%1."/>
      <w:lvlJc w:val="left"/>
      <w:pPr>
        <w:ind w:left="720" w:hanging="360"/>
      </w:pPr>
    </w:lvl>
    <w:lvl w:ilvl="1" w:tplc="97489455" w:tentative="1">
      <w:start w:val="1"/>
      <w:numFmt w:val="lowerLetter"/>
      <w:lvlText w:val="%2."/>
      <w:lvlJc w:val="left"/>
      <w:pPr>
        <w:ind w:left="1440" w:hanging="360"/>
      </w:pPr>
    </w:lvl>
    <w:lvl w:ilvl="2" w:tplc="97489455" w:tentative="1">
      <w:start w:val="1"/>
      <w:numFmt w:val="lowerRoman"/>
      <w:lvlText w:val="%3."/>
      <w:lvlJc w:val="right"/>
      <w:pPr>
        <w:ind w:left="2160" w:hanging="180"/>
      </w:pPr>
    </w:lvl>
    <w:lvl w:ilvl="3" w:tplc="97489455" w:tentative="1">
      <w:start w:val="1"/>
      <w:numFmt w:val="decimal"/>
      <w:lvlText w:val="%4."/>
      <w:lvlJc w:val="left"/>
      <w:pPr>
        <w:ind w:left="2880" w:hanging="360"/>
      </w:pPr>
    </w:lvl>
    <w:lvl w:ilvl="4" w:tplc="97489455" w:tentative="1">
      <w:start w:val="1"/>
      <w:numFmt w:val="lowerLetter"/>
      <w:lvlText w:val="%5."/>
      <w:lvlJc w:val="left"/>
      <w:pPr>
        <w:ind w:left="3600" w:hanging="360"/>
      </w:pPr>
    </w:lvl>
    <w:lvl w:ilvl="5" w:tplc="97489455" w:tentative="1">
      <w:start w:val="1"/>
      <w:numFmt w:val="lowerRoman"/>
      <w:lvlText w:val="%6."/>
      <w:lvlJc w:val="right"/>
      <w:pPr>
        <w:ind w:left="4320" w:hanging="180"/>
      </w:pPr>
    </w:lvl>
    <w:lvl w:ilvl="6" w:tplc="97489455" w:tentative="1">
      <w:start w:val="1"/>
      <w:numFmt w:val="decimal"/>
      <w:lvlText w:val="%7."/>
      <w:lvlJc w:val="left"/>
      <w:pPr>
        <w:ind w:left="5040" w:hanging="360"/>
      </w:pPr>
    </w:lvl>
    <w:lvl w:ilvl="7" w:tplc="97489455" w:tentative="1">
      <w:start w:val="1"/>
      <w:numFmt w:val="lowerLetter"/>
      <w:lvlText w:val="%8."/>
      <w:lvlJc w:val="left"/>
      <w:pPr>
        <w:ind w:left="5760" w:hanging="360"/>
      </w:pPr>
    </w:lvl>
    <w:lvl w:ilvl="8" w:tplc="97489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9">
    <w:multiLevelType w:val="hybridMultilevel"/>
    <w:lvl w:ilvl="0" w:tplc="97984269">
      <w:start w:val="1"/>
      <w:numFmt w:val="decimal"/>
      <w:lvlText w:val="%1."/>
      <w:lvlJc w:val="left"/>
      <w:pPr>
        <w:ind w:left="720" w:hanging="360"/>
      </w:pPr>
    </w:lvl>
    <w:lvl w:ilvl="1" w:tplc="97984269" w:tentative="1">
      <w:start w:val="1"/>
      <w:numFmt w:val="lowerLetter"/>
      <w:lvlText w:val="%2."/>
      <w:lvlJc w:val="left"/>
      <w:pPr>
        <w:ind w:left="1440" w:hanging="360"/>
      </w:pPr>
    </w:lvl>
    <w:lvl w:ilvl="2" w:tplc="97984269" w:tentative="1">
      <w:start w:val="1"/>
      <w:numFmt w:val="lowerRoman"/>
      <w:lvlText w:val="%3."/>
      <w:lvlJc w:val="right"/>
      <w:pPr>
        <w:ind w:left="2160" w:hanging="180"/>
      </w:pPr>
    </w:lvl>
    <w:lvl w:ilvl="3" w:tplc="97984269" w:tentative="1">
      <w:start w:val="1"/>
      <w:numFmt w:val="decimal"/>
      <w:lvlText w:val="%4."/>
      <w:lvlJc w:val="left"/>
      <w:pPr>
        <w:ind w:left="2880" w:hanging="360"/>
      </w:pPr>
    </w:lvl>
    <w:lvl w:ilvl="4" w:tplc="97984269" w:tentative="1">
      <w:start w:val="1"/>
      <w:numFmt w:val="lowerLetter"/>
      <w:lvlText w:val="%5."/>
      <w:lvlJc w:val="left"/>
      <w:pPr>
        <w:ind w:left="3600" w:hanging="360"/>
      </w:pPr>
    </w:lvl>
    <w:lvl w:ilvl="5" w:tplc="97984269" w:tentative="1">
      <w:start w:val="1"/>
      <w:numFmt w:val="lowerRoman"/>
      <w:lvlText w:val="%6."/>
      <w:lvlJc w:val="right"/>
      <w:pPr>
        <w:ind w:left="4320" w:hanging="180"/>
      </w:pPr>
    </w:lvl>
    <w:lvl w:ilvl="6" w:tplc="97984269" w:tentative="1">
      <w:start w:val="1"/>
      <w:numFmt w:val="decimal"/>
      <w:lvlText w:val="%7."/>
      <w:lvlJc w:val="left"/>
      <w:pPr>
        <w:ind w:left="5040" w:hanging="360"/>
      </w:pPr>
    </w:lvl>
    <w:lvl w:ilvl="7" w:tplc="97984269" w:tentative="1">
      <w:start w:val="1"/>
      <w:numFmt w:val="lowerLetter"/>
      <w:lvlText w:val="%8."/>
      <w:lvlJc w:val="left"/>
      <w:pPr>
        <w:ind w:left="5760" w:hanging="360"/>
      </w:pPr>
    </w:lvl>
    <w:lvl w:ilvl="8" w:tplc="97984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8">
    <w:multiLevelType w:val="hybridMultilevel"/>
    <w:lvl w:ilvl="0" w:tplc="60255061">
      <w:start w:val="1"/>
      <w:numFmt w:val="decimal"/>
      <w:lvlText w:val="%1."/>
      <w:lvlJc w:val="left"/>
      <w:pPr>
        <w:ind w:left="720" w:hanging="360"/>
      </w:pPr>
    </w:lvl>
    <w:lvl w:ilvl="1" w:tplc="60255061" w:tentative="1">
      <w:start w:val="1"/>
      <w:numFmt w:val="lowerLetter"/>
      <w:lvlText w:val="%2."/>
      <w:lvlJc w:val="left"/>
      <w:pPr>
        <w:ind w:left="1440" w:hanging="360"/>
      </w:pPr>
    </w:lvl>
    <w:lvl w:ilvl="2" w:tplc="60255061" w:tentative="1">
      <w:start w:val="1"/>
      <w:numFmt w:val="lowerRoman"/>
      <w:lvlText w:val="%3."/>
      <w:lvlJc w:val="right"/>
      <w:pPr>
        <w:ind w:left="2160" w:hanging="180"/>
      </w:pPr>
    </w:lvl>
    <w:lvl w:ilvl="3" w:tplc="60255061" w:tentative="1">
      <w:start w:val="1"/>
      <w:numFmt w:val="decimal"/>
      <w:lvlText w:val="%4."/>
      <w:lvlJc w:val="left"/>
      <w:pPr>
        <w:ind w:left="2880" w:hanging="360"/>
      </w:pPr>
    </w:lvl>
    <w:lvl w:ilvl="4" w:tplc="60255061" w:tentative="1">
      <w:start w:val="1"/>
      <w:numFmt w:val="lowerLetter"/>
      <w:lvlText w:val="%5."/>
      <w:lvlJc w:val="left"/>
      <w:pPr>
        <w:ind w:left="3600" w:hanging="360"/>
      </w:pPr>
    </w:lvl>
    <w:lvl w:ilvl="5" w:tplc="60255061" w:tentative="1">
      <w:start w:val="1"/>
      <w:numFmt w:val="lowerRoman"/>
      <w:lvlText w:val="%6."/>
      <w:lvlJc w:val="right"/>
      <w:pPr>
        <w:ind w:left="4320" w:hanging="180"/>
      </w:pPr>
    </w:lvl>
    <w:lvl w:ilvl="6" w:tplc="60255061" w:tentative="1">
      <w:start w:val="1"/>
      <w:numFmt w:val="decimal"/>
      <w:lvlText w:val="%7."/>
      <w:lvlJc w:val="left"/>
      <w:pPr>
        <w:ind w:left="5040" w:hanging="360"/>
      </w:pPr>
    </w:lvl>
    <w:lvl w:ilvl="7" w:tplc="60255061" w:tentative="1">
      <w:start w:val="1"/>
      <w:numFmt w:val="lowerLetter"/>
      <w:lvlText w:val="%8."/>
      <w:lvlJc w:val="left"/>
      <w:pPr>
        <w:ind w:left="5760" w:hanging="360"/>
      </w:pPr>
    </w:lvl>
    <w:lvl w:ilvl="8" w:tplc="60255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7">
    <w:multiLevelType w:val="hybridMultilevel"/>
    <w:lvl w:ilvl="0" w:tplc="43181867">
      <w:start w:val="1"/>
      <w:numFmt w:val="decimal"/>
      <w:lvlText w:val="%1."/>
      <w:lvlJc w:val="left"/>
      <w:pPr>
        <w:ind w:left="720" w:hanging="360"/>
      </w:pPr>
    </w:lvl>
    <w:lvl w:ilvl="1" w:tplc="43181867" w:tentative="1">
      <w:start w:val="1"/>
      <w:numFmt w:val="lowerLetter"/>
      <w:lvlText w:val="%2."/>
      <w:lvlJc w:val="left"/>
      <w:pPr>
        <w:ind w:left="1440" w:hanging="360"/>
      </w:pPr>
    </w:lvl>
    <w:lvl w:ilvl="2" w:tplc="43181867" w:tentative="1">
      <w:start w:val="1"/>
      <w:numFmt w:val="lowerRoman"/>
      <w:lvlText w:val="%3."/>
      <w:lvlJc w:val="right"/>
      <w:pPr>
        <w:ind w:left="2160" w:hanging="180"/>
      </w:pPr>
    </w:lvl>
    <w:lvl w:ilvl="3" w:tplc="43181867" w:tentative="1">
      <w:start w:val="1"/>
      <w:numFmt w:val="decimal"/>
      <w:lvlText w:val="%4."/>
      <w:lvlJc w:val="left"/>
      <w:pPr>
        <w:ind w:left="2880" w:hanging="360"/>
      </w:pPr>
    </w:lvl>
    <w:lvl w:ilvl="4" w:tplc="43181867" w:tentative="1">
      <w:start w:val="1"/>
      <w:numFmt w:val="lowerLetter"/>
      <w:lvlText w:val="%5."/>
      <w:lvlJc w:val="left"/>
      <w:pPr>
        <w:ind w:left="3600" w:hanging="360"/>
      </w:pPr>
    </w:lvl>
    <w:lvl w:ilvl="5" w:tplc="43181867" w:tentative="1">
      <w:start w:val="1"/>
      <w:numFmt w:val="lowerRoman"/>
      <w:lvlText w:val="%6."/>
      <w:lvlJc w:val="right"/>
      <w:pPr>
        <w:ind w:left="4320" w:hanging="180"/>
      </w:pPr>
    </w:lvl>
    <w:lvl w:ilvl="6" w:tplc="43181867" w:tentative="1">
      <w:start w:val="1"/>
      <w:numFmt w:val="decimal"/>
      <w:lvlText w:val="%7."/>
      <w:lvlJc w:val="left"/>
      <w:pPr>
        <w:ind w:left="5040" w:hanging="360"/>
      </w:pPr>
    </w:lvl>
    <w:lvl w:ilvl="7" w:tplc="43181867" w:tentative="1">
      <w:start w:val="1"/>
      <w:numFmt w:val="lowerLetter"/>
      <w:lvlText w:val="%8."/>
      <w:lvlJc w:val="left"/>
      <w:pPr>
        <w:ind w:left="5760" w:hanging="360"/>
      </w:pPr>
    </w:lvl>
    <w:lvl w:ilvl="8" w:tplc="4318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6">
    <w:multiLevelType w:val="hybridMultilevel"/>
    <w:lvl w:ilvl="0" w:tplc="81978274">
      <w:start w:val="1"/>
      <w:numFmt w:val="decimal"/>
      <w:lvlText w:val="%1."/>
      <w:lvlJc w:val="left"/>
      <w:pPr>
        <w:ind w:left="720" w:hanging="360"/>
      </w:pPr>
    </w:lvl>
    <w:lvl w:ilvl="1" w:tplc="81978274" w:tentative="1">
      <w:start w:val="1"/>
      <w:numFmt w:val="lowerLetter"/>
      <w:lvlText w:val="%2."/>
      <w:lvlJc w:val="left"/>
      <w:pPr>
        <w:ind w:left="1440" w:hanging="360"/>
      </w:pPr>
    </w:lvl>
    <w:lvl w:ilvl="2" w:tplc="81978274" w:tentative="1">
      <w:start w:val="1"/>
      <w:numFmt w:val="lowerRoman"/>
      <w:lvlText w:val="%3."/>
      <w:lvlJc w:val="right"/>
      <w:pPr>
        <w:ind w:left="2160" w:hanging="180"/>
      </w:pPr>
    </w:lvl>
    <w:lvl w:ilvl="3" w:tplc="81978274" w:tentative="1">
      <w:start w:val="1"/>
      <w:numFmt w:val="decimal"/>
      <w:lvlText w:val="%4."/>
      <w:lvlJc w:val="left"/>
      <w:pPr>
        <w:ind w:left="2880" w:hanging="360"/>
      </w:pPr>
    </w:lvl>
    <w:lvl w:ilvl="4" w:tplc="81978274" w:tentative="1">
      <w:start w:val="1"/>
      <w:numFmt w:val="lowerLetter"/>
      <w:lvlText w:val="%5."/>
      <w:lvlJc w:val="left"/>
      <w:pPr>
        <w:ind w:left="3600" w:hanging="360"/>
      </w:pPr>
    </w:lvl>
    <w:lvl w:ilvl="5" w:tplc="81978274" w:tentative="1">
      <w:start w:val="1"/>
      <w:numFmt w:val="lowerRoman"/>
      <w:lvlText w:val="%6."/>
      <w:lvlJc w:val="right"/>
      <w:pPr>
        <w:ind w:left="4320" w:hanging="180"/>
      </w:pPr>
    </w:lvl>
    <w:lvl w:ilvl="6" w:tplc="81978274" w:tentative="1">
      <w:start w:val="1"/>
      <w:numFmt w:val="decimal"/>
      <w:lvlText w:val="%7."/>
      <w:lvlJc w:val="left"/>
      <w:pPr>
        <w:ind w:left="5040" w:hanging="360"/>
      </w:pPr>
    </w:lvl>
    <w:lvl w:ilvl="7" w:tplc="81978274" w:tentative="1">
      <w:start w:val="1"/>
      <w:numFmt w:val="lowerLetter"/>
      <w:lvlText w:val="%8."/>
      <w:lvlJc w:val="left"/>
      <w:pPr>
        <w:ind w:left="5760" w:hanging="360"/>
      </w:pPr>
    </w:lvl>
    <w:lvl w:ilvl="8" w:tplc="81978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5">
    <w:multiLevelType w:val="hybridMultilevel"/>
    <w:lvl w:ilvl="0" w:tplc="32878346">
      <w:start w:val="1"/>
      <w:numFmt w:val="decimal"/>
      <w:lvlText w:val="%1."/>
      <w:lvlJc w:val="left"/>
      <w:pPr>
        <w:ind w:left="720" w:hanging="360"/>
      </w:pPr>
    </w:lvl>
    <w:lvl w:ilvl="1" w:tplc="32878346" w:tentative="1">
      <w:start w:val="1"/>
      <w:numFmt w:val="lowerLetter"/>
      <w:lvlText w:val="%2."/>
      <w:lvlJc w:val="left"/>
      <w:pPr>
        <w:ind w:left="1440" w:hanging="360"/>
      </w:pPr>
    </w:lvl>
    <w:lvl w:ilvl="2" w:tplc="32878346" w:tentative="1">
      <w:start w:val="1"/>
      <w:numFmt w:val="lowerRoman"/>
      <w:lvlText w:val="%3."/>
      <w:lvlJc w:val="right"/>
      <w:pPr>
        <w:ind w:left="2160" w:hanging="180"/>
      </w:pPr>
    </w:lvl>
    <w:lvl w:ilvl="3" w:tplc="32878346" w:tentative="1">
      <w:start w:val="1"/>
      <w:numFmt w:val="decimal"/>
      <w:lvlText w:val="%4."/>
      <w:lvlJc w:val="left"/>
      <w:pPr>
        <w:ind w:left="2880" w:hanging="360"/>
      </w:pPr>
    </w:lvl>
    <w:lvl w:ilvl="4" w:tplc="32878346" w:tentative="1">
      <w:start w:val="1"/>
      <w:numFmt w:val="lowerLetter"/>
      <w:lvlText w:val="%5."/>
      <w:lvlJc w:val="left"/>
      <w:pPr>
        <w:ind w:left="3600" w:hanging="360"/>
      </w:pPr>
    </w:lvl>
    <w:lvl w:ilvl="5" w:tplc="32878346" w:tentative="1">
      <w:start w:val="1"/>
      <w:numFmt w:val="lowerRoman"/>
      <w:lvlText w:val="%6."/>
      <w:lvlJc w:val="right"/>
      <w:pPr>
        <w:ind w:left="4320" w:hanging="180"/>
      </w:pPr>
    </w:lvl>
    <w:lvl w:ilvl="6" w:tplc="32878346" w:tentative="1">
      <w:start w:val="1"/>
      <w:numFmt w:val="decimal"/>
      <w:lvlText w:val="%7."/>
      <w:lvlJc w:val="left"/>
      <w:pPr>
        <w:ind w:left="5040" w:hanging="360"/>
      </w:pPr>
    </w:lvl>
    <w:lvl w:ilvl="7" w:tplc="32878346" w:tentative="1">
      <w:start w:val="1"/>
      <w:numFmt w:val="lowerLetter"/>
      <w:lvlText w:val="%8."/>
      <w:lvlJc w:val="left"/>
      <w:pPr>
        <w:ind w:left="5760" w:hanging="360"/>
      </w:pPr>
    </w:lvl>
    <w:lvl w:ilvl="8" w:tplc="32878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4">
    <w:multiLevelType w:val="hybridMultilevel"/>
    <w:lvl w:ilvl="0" w:tplc="32480447">
      <w:start w:val="1"/>
      <w:numFmt w:val="decimal"/>
      <w:lvlText w:val="%1."/>
      <w:lvlJc w:val="left"/>
      <w:pPr>
        <w:ind w:left="720" w:hanging="360"/>
      </w:pPr>
    </w:lvl>
    <w:lvl w:ilvl="1" w:tplc="32480447" w:tentative="1">
      <w:start w:val="1"/>
      <w:numFmt w:val="lowerLetter"/>
      <w:lvlText w:val="%2."/>
      <w:lvlJc w:val="left"/>
      <w:pPr>
        <w:ind w:left="1440" w:hanging="360"/>
      </w:pPr>
    </w:lvl>
    <w:lvl w:ilvl="2" w:tplc="32480447" w:tentative="1">
      <w:start w:val="1"/>
      <w:numFmt w:val="lowerRoman"/>
      <w:lvlText w:val="%3."/>
      <w:lvlJc w:val="right"/>
      <w:pPr>
        <w:ind w:left="2160" w:hanging="180"/>
      </w:pPr>
    </w:lvl>
    <w:lvl w:ilvl="3" w:tplc="32480447" w:tentative="1">
      <w:start w:val="1"/>
      <w:numFmt w:val="decimal"/>
      <w:lvlText w:val="%4."/>
      <w:lvlJc w:val="left"/>
      <w:pPr>
        <w:ind w:left="2880" w:hanging="360"/>
      </w:pPr>
    </w:lvl>
    <w:lvl w:ilvl="4" w:tplc="32480447" w:tentative="1">
      <w:start w:val="1"/>
      <w:numFmt w:val="lowerLetter"/>
      <w:lvlText w:val="%5."/>
      <w:lvlJc w:val="left"/>
      <w:pPr>
        <w:ind w:left="3600" w:hanging="360"/>
      </w:pPr>
    </w:lvl>
    <w:lvl w:ilvl="5" w:tplc="32480447" w:tentative="1">
      <w:start w:val="1"/>
      <w:numFmt w:val="lowerRoman"/>
      <w:lvlText w:val="%6."/>
      <w:lvlJc w:val="right"/>
      <w:pPr>
        <w:ind w:left="4320" w:hanging="180"/>
      </w:pPr>
    </w:lvl>
    <w:lvl w:ilvl="6" w:tplc="32480447" w:tentative="1">
      <w:start w:val="1"/>
      <w:numFmt w:val="decimal"/>
      <w:lvlText w:val="%7."/>
      <w:lvlJc w:val="left"/>
      <w:pPr>
        <w:ind w:left="5040" w:hanging="360"/>
      </w:pPr>
    </w:lvl>
    <w:lvl w:ilvl="7" w:tplc="32480447" w:tentative="1">
      <w:start w:val="1"/>
      <w:numFmt w:val="lowerLetter"/>
      <w:lvlText w:val="%8."/>
      <w:lvlJc w:val="left"/>
      <w:pPr>
        <w:ind w:left="5760" w:hanging="360"/>
      </w:pPr>
    </w:lvl>
    <w:lvl w:ilvl="8" w:tplc="32480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3">
    <w:multiLevelType w:val="hybridMultilevel"/>
    <w:lvl w:ilvl="0" w:tplc="58715188">
      <w:start w:val="1"/>
      <w:numFmt w:val="decimal"/>
      <w:lvlText w:val="%1."/>
      <w:lvlJc w:val="left"/>
      <w:pPr>
        <w:ind w:left="720" w:hanging="360"/>
      </w:pPr>
    </w:lvl>
    <w:lvl w:ilvl="1" w:tplc="58715188" w:tentative="1">
      <w:start w:val="1"/>
      <w:numFmt w:val="lowerLetter"/>
      <w:lvlText w:val="%2."/>
      <w:lvlJc w:val="left"/>
      <w:pPr>
        <w:ind w:left="1440" w:hanging="360"/>
      </w:pPr>
    </w:lvl>
    <w:lvl w:ilvl="2" w:tplc="58715188" w:tentative="1">
      <w:start w:val="1"/>
      <w:numFmt w:val="lowerRoman"/>
      <w:lvlText w:val="%3."/>
      <w:lvlJc w:val="right"/>
      <w:pPr>
        <w:ind w:left="2160" w:hanging="180"/>
      </w:pPr>
    </w:lvl>
    <w:lvl w:ilvl="3" w:tplc="58715188" w:tentative="1">
      <w:start w:val="1"/>
      <w:numFmt w:val="decimal"/>
      <w:lvlText w:val="%4."/>
      <w:lvlJc w:val="left"/>
      <w:pPr>
        <w:ind w:left="2880" w:hanging="360"/>
      </w:pPr>
    </w:lvl>
    <w:lvl w:ilvl="4" w:tplc="58715188" w:tentative="1">
      <w:start w:val="1"/>
      <w:numFmt w:val="lowerLetter"/>
      <w:lvlText w:val="%5."/>
      <w:lvlJc w:val="left"/>
      <w:pPr>
        <w:ind w:left="3600" w:hanging="360"/>
      </w:pPr>
    </w:lvl>
    <w:lvl w:ilvl="5" w:tplc="58715188" w:tentative="1">
      <w:start w:val="1"/>
      <w:numFmt w:val="lowerRoman"/>
      <w:lvlText w:val="%6."/>
      <w:lvlJc w:val="right"/>
      <w:pPr>
        <w:ind w:left="4320" w:hanging="180"/>
      </w:pPr>
    </w:lvl>
    <w:lvl w:ilvl="6" w:tplc="58715188" w:tentative="1">
      <w:start w:val="1"/>
      <w:numFmt w:val="decimal"/>
      <w:lvlText w:val="%7."/>
      <w:lvlJc w:val="left"/>
      <w:pPr>
        <w:ind w:left="5040" w:hanging="360"/>
      </w:pPr>
    </w:lvl>
    <w:lvl w:ilvl="7" w:tplc="58715188" w:tentative="1">
      <w:start w:val="1"/>
      <w:numFmt w:val="lowerLetter"/>
      <w:lvlText w:val="%8."/>
      <w:lvlJc w:val="left"/>
      <w:pPr>
        <w:ind w:left="5760" w:hanging="360"/>
      </w:pPr>
    </w:lvl>
    <w:lvl w:ilvl="8" w:tplc="58715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2">
    <w:multiLevelType w:val="hybridMultilevel"/>
    <w:lvl w:ilvl="0" w:tplc="46455654">
      <w:start w:val="1"/>
      <w:numFmt w:val="decimal"/>
      <w:lvlText w:val="%1."/>
      <w:lvlJc w:val="left"/>
      <w:pPr>
        <w:ind w:left="720" w:hanging="360"/>
      </w:pPr>
    </w:lvl>
    <w:lvl w:ilvl="1" w:tplc="46455654" w:tentative="1">
      <w:start w:val="1"/>
      <w:numFmt w:val="lowerLetter"/>
      <w:lvlText w:val="%2."/>
      <w:lvlJc w:val="left"/>
      <w:pPr>
        <w:ind w:left="1440" w:hanging="360"/>
      </w:pPr>
    </w:lvl>
    <w:lvl w:ilvl="2" w:tplc="46455654" w:tentative="1">
      <w:start w:val="1"/>
      <w:numFmt w:val="lowerRoman"/>
      <w:lvlText w:val="%3."/>
      <w:lvlJc w:val="right"/>
      <w:pPr>
        <w:ind w:left="2160" w:hanging="180"/>
      </w:pPr>
    </w:lvl>
    <w:lvl w:ilvl="3" w:tplc="46455654" w:tentative="1">
      <w:start w:val="1"/>
      <w:numFmt w:val="decimal"/>
      <w:lvlText w:val="%4."/>
      <w:lvlJc w:val="left"/>
      <w:pPr>
        <w:ind w:left="2880" w:hanging="360"/>
      </w:pPr>
    </w:lvl>
    <w:lvl w:ilvl="4" w:tplc="46455654" w:tentative="1">
      <w:start w:val="1"/>
      <w:numFmt w:val="lowerLetter"/>
      <w:lvlText w:val="%5."/>
      <w:lvlJc w:val="left"/>
      <w:pPr>
        <w:ind w:left="3600" w:hanging="360"/>
      </w:pPr>
    </w:lvl>
    <w:lvl w:ilvl="5" w:tplc="46455654" w:tentative="1">
      <w:start w:val="1"/>
      <w:numFmt w:val="lowerRoman"/>
      <w:lvlText w:val="%6."/>
      <w:lvlJc w:val="right"/>
      <w:pPr>
        <w:ind w:left="4320" w:hanging="180"/>
      </w:pPr>
    </w:lvl>
    <w:lvl w:ilvl="6" w:tplc="46455654" w:tentative="1">
      <w:start w:val="1"/>
      <w:numFmt w:val="decimal"/>
      <w:lvlText w:val="%7."/>
      <w:lvlJc w:val="left"/>
      <w:pPr>
        <w:ind w:left="5040" w:hanging="360"/>
      </w:pPr>
    </w:lvl>
    <w:lvl w:ilvl="7" w:tplc="46455654" w:tentative="1">
      <w:start w:val="1"/>
      <w:numFmt w:val="lowerLetter"/>
      <w:lvlText w:val="%8."/>
      <w:lvlJc w:val="left"/>
      <w:pPr>
        <w:ind w:left="5760" w:hanging="360"/>
      </w:pPr>
    </w:lvl>
    <w:lvl w:ilvl="8" w:tplc="46455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1">
    <w:multiLevelType w:val="hybridMultilevel"/>
    <w:lvl w:ilvl="0" w:tplc="50792677">
      <w:start w:val="1"/>
      <w:numFmt w:val="decimal"/>
      <w:lvlText w:val="%1."/>
      <w:lvlJc w:val="left"/>
      <w:pPr>
        <w:ind w:left="720" w:hanging="360"/>
      </w:pPr>
    </w:lvl>
    <w:lvl w:ilvl="1" w:tplc="50792677" w:tentative="1">
      <w:start w:val="1"/>
      <w:numFmt w:val="lowerLetter"/>
      <w:lvlText w:val="%2."/>
      <w:lvlJc w:val="left"/>
      <w:pPr>
        <w:ind w:left="1440" w:hanging="360"/>
      </w:pPr>
    </w:lvl>
    <w:lvl w:ilvl="2" w:tplc="50792677" w:tentative="1">
      <w:start w:val="1"/>
      <w:numFmt w:val="lowerRoman"/>
      <w:lvlText w:val="%3."/>
      <w:lvlJc w:val="right"/>
      <w:pPr>
        <w:ind w:left="2160" w:hanging="180"/>
      </w:pPr>
    </w:lvl>
    <w:lvl w:ilvl="3" w:tplc="50792677" w:tentative="1">
      <w:start w:val="1"/>
      <w:numFmt w:val="decimal"/>
      <w:lvlText w:val="%4."/>
      <w:lvlJc w:val="left"/>
      <w:pPr>
        <w:ind w:left="2880" w:hanging="360"/>
      </w:pPr>
    </w:lvl>
    <w:lvl w:ilvl="4" w:tplc="50792677" w:tentative="1">
      <w:start w:val="1"/>
      <w:numFmt w:val="lowerLetter"/>
      <w:lvlText w:val="%5."/>
      <w:lvlJc w:val="left"/>
      <w:pPr>
        <w:ind w:left="3600" w:hanging="360"/>
      </w:pPr>
    </w:lvl>
    <w:lvl w:ilvl="5" w:tplc="50792677" w:tentative="1">
      <w:start w:val="1"/>
      <w:numFmt w:val="lowerRoman"/>
      <w:lvlText w:val="%6."/>
      <w:lvlJc w:val="right"/>
      <w:pPr>
        <w:ind w:left="4320" w:hanging="180"/>
      </w:pPr>
    </w:lvl>
    <w:lvl w:ilvl="6" w:tplc="50792677" w:tentative="1">
      <w:start w:val="1"/>
      <w:numFmt w:val="decimal"/>
      <w:lvlText w:val="%7."/>
      <w:lvlJc w:val="left"/>
      <w:pPr>
        <w:ind w:left="5040" w:hanging="360"/>
      </w:pPr>
    </w:lvl>
    <w:lvl w:ilvl="7" w:tplc="50792677" w:tentative="1">
      <w:start w:val="1"/>
      <w:numFmt w:val="lowerLetter"/>
      <w:lvlText w:val="%8."/>
      <w:lvlJc w:val="left"/>
      <w:pPr>
        <w:ind w:left="5760" w:hanging="360"/>
      </w:pPr>
    </w:lvl>
    <w:lvl w:ilvl="8" w:tplc="50792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0">
    <w:multiLevelType w:val="hybridMultilevel"/>
    <w:lvl w:ilvl="0" w:tplc="34046561">
      <w:start w:val="1"/>
      <w:numFmt w:val="decimal"/>
      <w:lvlText w:val="%1."/>
      <w:lvlJc w:val="left"/>
      <w:pPr>
        <w:ind w:left="720" w:hanging="360"/>
      </w:pPr>
    </w:lvl>
    <w:lvl w:ilvl="1" w:tplc="34046561" w:tentative="1">
      <w:start w:val="1"/>
      <w:numFmt w:val="lowerLetter"/>
      <w:lvlText w:val="%2."/>
      <w:lvlJc w:val="left"/>
      <w:pPr>
        <w:ind w:left="1440" w:hanging="360"/>
      </w:pPr>
    </w:lvl>
    <w:lvl w:ilvl="2" w:tplc="34046561" w:tentative="1">
      <w:start w:val="1"/>
      <w:numFmt w:val="lowerRoman"/>
      <w:lvlText w:val="%3."/>
      <w:lvlJc w:val="right"/>
      <w:pPr>
        <w:ind w:left="2160" w:hanging="180"/>
      </w:pPr>
    </w:lvl>
    <w:lvl w:ilvl="3" w:tplc="34046561" w:tentative="1">
      <w:start w:val="1"/>
      <w:numFmt w:val="decimal"/>
      <w:lvlText w:val="%4."/>
      <w:lvlJc w:val="left"/>
      <w:pPr>
        <w:ind w:left="2880" w:hanging="360"/>
      </w:pPr>
    </w:lvl>
    <w:lvl w:ilvl="4" w:tplc="34046561" w:tentative="1">
      <w:start w:val="1"/>
      <w:numFmt w:val="lowerLetter"/>
      <w:lvlText w:val="%5."/>
      <w:lvlJc w:val="left"/>
      <w:pPr>
        <w:ind w:left="3600" w:hanging="360"/>
      </w:pPr>
    </w:lvl>
    <w:lvl w:ilvl="5" w:tplc="34046561" w:tentative="1">
      <w:start w:val="1"/>
      <w:numFmt w:val="lowerRoman"/>
      <w:lvlText w:val="%6."/>
      <w:lvlJc w:val="right"/>
      <w:pPr>
        <w:ind w:left="4320" w:hanging="180"/>
      </w:pPr>
    </w:lvl>
    <w:lvl w:ilvl="6" w:tplc="34046561" w:tentative="1">
      <w:start w:val="1"/>
      <w:numFmt w:val="decimal"/>
      <w:lvlText w:val="%7."/>
      <w:lvlJc w:val="left"/>
      <w:pPr>
        <w:ind w:left="5040" w:hanging="360"/>
      </w:pPr>
    </w:lvl>
    <w:lvl w:ilvl="7" w:tplc="34046561" w:tentative="1">
      <w:start w:val="1"/>
      <w:numFmt w:val="lowerLetter"/>
      <w:lvlText w:val="%8."/>
      <w:lvlJc w:val="left"/>
      <w:pPr>
        <w:ind w:left="5760" w:hanging="360"/>
      </w:pPr>
    </w:lvl>
    <w:lvl w:ilvl="8" w:tplc="34046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9">
    <w:multiLevelType w:val="hybridMultilevel"/>
    <w:lvl w:ilvl="0" w:tplc="17017884">
      <w:start w:val="1"/>
      <w:numFmt w:val="decimal"/>
      <w:lvlText w:val="%1."/>
      <w:lvlJc w:val="left"/>
      <w:pPr>
        <w:ind w:left="720" w:hanging="360"/>
      </w:pPr>
    </w:lvl>
    <w:lvl w:ilvl="1" w:tplc="17017884" w:tentative="1">
      <w:start w:val="1"/>
      <w:numFmt w:val="lowerLetter"/>
      <w:lvlText w:val="%2."/>
      <w:lvlJc w:val="left"/>
      <w:pPr>
        <w:ind w:left="1440" w:hanging="360"/>
      </w:pPr>
    </w:lvl>
    <w:lvl w:ilvl="2" w:tplc="17017884" w:tentative="1">
      <w:start w:val="1"/>
      <w:numFmt w:val="lowerRoman"/>
      <w:lvlText w:val="%3."/>
      <w:lvlJc w:val="right"/>
      <w:pPr>
        <w:ind w:left="2160" w:hanging="180"/>
      </w:pPr>
    </w:lvl>
    <w:lvl w:ilvl="3" w:tplc="17017884" w:tentative="1">
      <w:start w:val="1"/>
      <w:numFmt w:val="decimal"/>
      <w:lvlText w:val="%4."/>
      <w:lvlJc w:val="left"/>
      <w:pPr>
        <w:ind w:left="2880" w:hanging="360"/>
      </w:pPr>
    </w:lvl>
    <w:lvl w:ilvl="4" w:tplc="17017884" w:tentative="1">
      <w:start w:val="1"/>
      <w:numFmt w:val="lowerLetter"/>
      <w:lvlText w:val="%5."/>
      <w:lvlJc w:val="left"/>
      <w:pPr>
        <w:ind w:left="3600" w:hanging="360"/>
      </w:pPr>
    </w:lvl>
    <w:lvl w:ilvl="5" w:tplc="17017884" w:tentative="1">
      <w:start w:val="1"/>
      <w:numFmt w:val="lowerRoman"/>
      <w:lvlText w:val="%6."/>
      <w:lvlJc w:val="right"/>
      <w:pPr>
        <w:ind w:left="4320" w:hanging="180"/>
      </w:pPr>
    </w:lvl>
    <w:lvl w:ilvl="6" w:tplc="17017884" w:tentative="1">
      <w:start w:val="1"/>
      <w:numFmt w:val="decimal"/>
      <w:lvlText w:val="%7."/>
      <w:lvlJc w:val="left"/>
      <w:pPr>
        <w:ind w:left="5040" w:hanging="360"/>
      </w:pPr>
    </w:lvl>
    <w:lvl w:ilvl="7" w:tplc="17017884" w:tentative="1">
      <w:start w:val="1"/>
      <w:numFmt w:val="lowerLetter"/>
      <w:lvlText w:val="%8."/>
      <w:lvlJc w:val="left"/>
      <w:pPr>
        <w:ind w:left="5760" w:hanging="360"/>
      </w:pPr>
    </w:lvl>
    <w:lvl w:ilvl="8" w:tplc="17017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8">
    <w:multiLevelType w:val="hybridMultilevel"/>
    <w:lvl w:ilvl="0" w:tplc="16872141">
      <w:start w:val="1"/>
      <w:numFmt w:val="decimal"/>
      <w:lvlText w:val="%1."/>
      <w:lvlJc w:val="left"/>
      <w:pPr>
        <w:ind w:left="720" w:hanging="360"/>
      </w:pPr>
    </w:lvl>
    <w:lvl w:ilvl="1" w:tplc="16872141" w:tentative="1">
      <w:start w:val="1"/>
      <w:numFmt w:val="lowerLetter"/>
      <w:lvlText w:val="%2."/>
      <w:lvlJc w:val="left"/>
      <w:pPr>
        <w:ind w:left="1440" w:hanging="360"/>
      </w:pPr>
    </w:lvl>
    <w:lvl w:ilvl="2" w:tplc="16872141" w:tentative="1">
      <w:start w:val="1"/>
      <w:numFmt w:val="lowerRoman"/>
      <w:lvlText w:val="%3."/>
      <w:lvlJc w:val="right"/>
      <w:pPr>
        <w:ind w:left="2160" w:hanging="180"/>
      </w:pPr>
    </w:lvl>
    <w:lvl w:ilvl="3" w:tplc="16872141" w:tentative="1">
      <w:start w:val="1"/>
      <w:numFmt w:val="decimal"/>
      <w:lvlText w:val="%4."/>
      <w:lvlJc w:val="left"/>
      <w:pPr>
        <w:ind w:left="2880" w:hanging="360"/>
      </w:pPr>
    </w:lvl>
    <w:lvl w:ilvl="4" w:tplc="16872141" w:tentative="1">
      <w:start w:val="1"/>
      <w:numFmt w:val="lowerLetter"/>
      <w:lvlText w:val="%5."/>
      <w:lvlJc w:val="left"/>
      <w:pPr>
        <w:ind w:left="3600" w:hanging="360"/>
      </w:pPr>
    </w:lvl>
    <w:lvl w:ilvl="5" w:tplc="16872141" w:tentative="1">
      <w:start w:val="1"/>
      <w:numFmt w:val="lowerRoman"/>
      <w:lvlText w:val="%6."/>
      <w:lvlJc w:val="right"/>
      <w:pPr>
        <w:ind w:left="4320" w:hanging="180"/>
      </w:pPr>
    </w:lvl>
    <w:lvl w:ilvl="6" w:tplc="16872141" w:tentative="1">
      <w:start w:val="1"/>
      <w:numFmt w:val="decimal"/>
      <w:lvlText w:val="%7."/>
      <w:lvlJc w:val="left"/>
      <w:pPr>
        <w:ind w:left="5040" w:hanging="360"/>
      </w:pPr>
    </w:lvl>
    <w:lvl w:ilvl="7" w:tplc="16872141" w:tentative="1">
      <w:start w:val="1"/>
      <w:numFmt w:val="lowerLetter"/>
      <w:lvlText w:val="%8."/>
      <w:lvlJc w:val="left"/>
      <w:pPr>
        <w:ind w:left="5760" w:hanging="360"/>
      </w:pPr>
    </w:lvl>
    <w:lvl w:ilvl="8" w:tplc="16872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7">
    <w:multiLevelType w:val="hybridMultilevel"/>
    <w:lvl w:ilvl="0" w:tplc="83595296">
      <w:start w:val="1"/>
      <w:numFmt w:val="decimal"/>
      <w:lvlText w:val="%1."/>
      <w:lvlJc w:val="left"/>
      <w:pPr>
        <w:ind w:left="720" w:hanging="360"/>
      </w:pPr>
    </w:lvl>
    <w:lvl w:ilvl="1" w:tplc="83595296" w:tentative="1">
      <w:start w:val="1"/>
      <w:numFmt w:val="lowerLetter"/>
      <w:lvlText w:val="%2."/>
      <w:lvlJc w:val="left"/>
      <w:pPr>
        <w:ind w:left="1440" w:hanging="360"/>
      </w:pPr>
    </w:lvl>
    <w:lvl w:ilvl="2" w:tplc="83595296" w:tentative="1">
      <w:start w:val="1"/>
      <w:numFmt w:val="lowerRoman"/>
      <w:lvlText w:val="%3."/>
      <w:lvlJc w:val="right"/>
      <w:pPr>
        <w:ind w:left="2160" w:hanging="180"/>
      </w:pPr>
    </w:lvl>
    <w:lvl w:ilvl="3" w:tplc="83595296" w:tentative="1">
      <w:start w:val="1"/>
      <w:numFmt w:val="decimal"/>
      <w:lvlText w:val="%4."/>
      <w:lvlJc w:val="left"/>
      <w:pPr>
        <w:ind w:left="2880" w:hanging="360"/>
      </w:pPr>
    </w:lvl>
    <w:lvl w:ilvl="4" w:tplc="83595296" w:tentative="1">
      <w:start w:val="1"/>
      <w:numFmt w:val="lowerLetter"/>
      <w:lvlText w:val="%5."/>
      <w:lvlJc w:val="left"/>
      <w:pPr>
        <w:ind w:left="3600" w:hanging="360"/>
      </w:pPr>
    </w:lvl>
    <w:lvl w:ilvl="5" w:tplc="83595296" w:tentative="1">
      <w:start w:val="1"/>
      <w:numFmt w:val="lowerRoman"/>
      <w:lvlText w:val="%6."/>
      <w:lvlJc w:val="right"/>
      <w:pPr>
        <w:ind w:left="4320" w:hanging="180"/>
      </w:pPr>
    </w:lvl>
    <w:lvl w:ilvl="6" w:tplc="83595296" w:tentative="1">
      <w:start w:val="1"/>
      <w:numFmt w:val="decimal"/>
      <w:lvlText w:val="%7."/>
      <w:lvlJc w:val="left"/>
      <w:pPr>
        <w:ind w:left="5040" w:hanging="360"/>
      </w:pPr>
    </w:lvl>
    <w:lvl w:ilvl="7" w:tplc="83595296" w:tentative="1">
      <w:start w:val="1"/>
      <w:numFmt w:val="lowerLetter"/>
      <w:lvlText w:val="%8."/>
      <w:lvlJc w:val="left"/>
      <w:pPr>
        <w:ind w:left="5760" w:hanging="360"/>
      </w:pPr>
    </w:lvl>
    <w:lvl w:ilvl="8" w:tplc="83595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6">
    <w:multiLevelType w:val="hybridMultilevel"/>
    <w:lvl w:ilvl="0" w:tplc="94618932">
      <w:start w:val="1"/>
      <w:numFmt w:val="decimal"/>
      <w:lvlText w:val="%1."/>
      <w:lvlJc w:val="left"/>
      <w:pPr>
        <w:ind w:left="720" w:hanging="360"/>
      </w:pPr>
    </w:lvl>
    <w:lvl w:ilvl="1" w:tplc="94618932" w:tentative="1">
      <w:start w:val="1"/>
      <w:numFmt w:val="lowerLetter"/>
      <w:lvlText w:val="%2."/>
      <w:lvlJc w:val="left"/>
      <w:pPr>
        <w:ind w:left="1440" w:hanging="360"/>
      </w:pPr>
    </w:lvl>
    <w:lvl w:ilvl="2" w:tplc="94618932" w:tentative="1">
      <w:start w:val="1"/>
      <w:numFmt w:val="lowerRoman"/>
      <w:lvlText w:val="%3."/>
      <w:lvlJc w:val="right"/>
      <w:pPr>
        <w:ind w:left="2160" w:hanging="180"/>
      </w:pPr>
    </w:lvl>
    <w:lvl w:ilvl="3" w:tplc="94618932" w:tentative="1">
      <w:start w:val="1"/>
      <w:numFmt w:val="decimal"/>
      <w:lvlText w:val="%4."/>
      <w:lvlJc w:val="left"/>
      <w:pPr>
        <w:ind w:left="2880" w:hanging="360"/>
      </w:pPr>
    </w:lvl>
    <w:lvl w:ilvl="4" w:tplc="94618932" w:tentative="1">
      <w:start w:val="1"/>
      <w:numFmt w:val="lowerLetter"/>
      <w:lvlText w:val="%5."/>
      <w:lvlJc w:val="left"/>
      <w:pPr>
        <w:ind w:left="3600" w:hanging="360"/>
      </w:pPr>
    </w:lvl>
    <w:lvl w:ilvl="5" w:tplc="94618932" w:tentative="1">
      <w:start w:val="1"/>
      <w:numFmt w:val="lowerRoman"/>
      <w:lvlText w:val="%6."/>
      <w:lvlJc w:val="right"/>
      <w:pPr>
        <w:ind w:left="4320" w:hanging="180"/>
      </w:pPr>
    </w:lvl>
    <w:lvl w:ilvl="6" w:tplc="94618932" w:tentative="1">
      <w:start w:val="1"/>
      <w:numFmt w:val="decimal"/>
      <w:lvlText w:val="%7."/>
      <w:lvlJc w:val="left"/>
      <w:pPr>
        <w:ind w:left="5040" w:hanging="360"/>
      </w:pPr>
    </w:lvl>
    <w:lvl w:ilvl="7" w:tplc="94618932" w:tentative="1">
      <w:start w:val="1"/>
      <w:numFmt w:val="lowerLetter"/>
      <w:lvlText w:val="%8."/>
      <w:lvlJc w:val="left"/>
      <w:pPr>
        <w:ind w:left="5760" w:hanging="360"/>
      </w:pPr>
    </w:lvl>
    <w:lvl w:ilvl="8" w:tplc="94618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5">
    <w:multiLevelType w:val="hybridMultilevel"/>
    <w:lvl w:ilvl="0" w:tplc="32404506">
      <w:start w:val="1"/>
      <w:numFmt w:val="decimal"/>
      <w:lvlText w:val="%1."/>
      <w:lvlJc w:val="left"/>
      <w:pPr>
        <w:ind w:left="720" w:hanging="360"/>
      </w:pPr>
    </w:lvl>
    <w:lvl w:ilvl="1" w:tplc="32404506" w:tentative="1">
      <w:start w:val="1"/>
      <w:numFmt w:val="lowerLetter"/>
      <w:lvlText w:val="%2."/>
      <w:lvlJc w:val="left"/>
      <w:pPr>
        <w:ind w:left="1440" w:hanging="360"/>
      </w:pPr>
    </w:lvl>
    <w:lvl w:ilvl="2" w:tplc="32404506" w:tentative="1">
      <w:start w:val="1"/>
      <w:numFmt w:val="lowerRoman"/>
      <w:lvlText w:val="%3."/>
      <w:lvlJc w:val="right"/>
      <w:pPr>
        <w:ind w:left="2160" w:hanging="180"/>
      </w:pPr>
    </w:lvl>
    <w:lvl w:ilvl="3" w:tplc="32404506" w:tentative="1">
      <w:start w:val="1"/>
      <w:numFmt w:val="decimal"/>
      <w:lvlText w:val="%4."/>
      <w:lvlJc w:val="left"/>
      <w:pPr>
        <w:ind w:left="2880" w:hanging="360"/>
      </w:pPr>
    </w:lvl>
    <w:lvl w:ilvl="4" w:tplc="32404506" w:tentative="1">
      <w:start w:val="1"/>
      <w:numFmt w:val="lowerLetter"/>
      <w:lvlText w:val="%5."/>
      <w:lvlJc w:val="left"/>
      <w:pPr>
        <w:ind w:left="3600" w:hanging="360"/>
      </w:pPr>
    </w:lvl>
    <w:lvl w:ilvl="5" w:tplc="32404506" w:tentative="1">
      <w:start w:val="1"/>
      <w:numFmt w:val="lowerRoman"/>
      <w:lvlText w:val="%6."/>
      <w:lvlJc w:val="right"/>
      <w:pPr>
        <w:ind w:left="4320" w:hanging="180"/>
      </w:pPr>
    </w:lvl>
    <w:lvl w:ilvl="6" w:tplc="32404506" w:tentative="1">
      <w:start w:val="1"/>
      <w:numFmt w:val="decimal"/>
      <w:lvlText w:val="%7."/>
      <w:lvlJc w:val="left"/>
      <w:pPr>
        <w:ind w:left="5040" w:hanging="360"/>
      </w:pPr>
    </w:lvl>
    <w:lvl w:ilvl="7" w:tplc="32404506" w:tentative="1">
      <w:start w:val="1"/>
      <w:numFmt w:val="lowerLetter"/>
      <w:lvlText w:val="%8."/>
      <w:lvlJc w:val="left"/>
      <w:pPr>
        <w:ind w:left="5760" w:hanging="360"/>
      </w:pPr>
    </w:lvl>
    <w:lvl w:ilvl="8" w:tplc="32404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4">
    <w:multiLevelType w:val="hybridMultilevel"/>
    <w:lvl w:ilvl="0" w:tplc="95312203">
      <w:start w:val="1"/>
      <w:numFmt w:val="decimal"/>
      <w:lvlText w:val="%1."/>
      <w:lvlJc w:val="left"/>
      <w:pPr>
        <w:ind w:left="720" w:hanging="360"/>
      </w:pPr>
    </w:lvl>
    <w:lvl w:ilvl="1" w:tplc="95312203" w:tentative="1">
      <w:start w:val="1"/>
      <w:numFmt w:val="lowerLetter"/>
      <w:lvlText w:val="%2."/>
      <w:lvlJc w:val="left"/>
      <w:pPr>
        <w:ind w:left="1440" w:hanging="360"/>
      </w:pPr>
    </w:lvl>
    <w:lvl w:ilvl="2" w:tplc="95312203" w:tentative="1">
      <w:start w:val="1"/>
      <w:numFmt w:val="lowerRoman"/>
      <w:lvlText w:val="%3."/>
      <w:lvlJc w:val="right"/>
      <w:pPr>
        <w:ind w:left="2160" w:hanging="180"/>
      </w:pPr>
    </w:lvl>
    <w:lvl w:ilvl="3" w:tplc="95312203" w:tentative="1">
      <w:start w:val="1"/>
      <w:numFmt w:val="decimal"/>
      <w:lvlText w:val="%4."/>
      <w:lvlJc w:val="left"/>
      <w:pPr>
        <w:ind w:left="2880" w:hanging="360"/>
      </w:pPr>
    </w:lvl>
    <w:lvl w:ilvl="4" w:tplc="95312203" w:tentative="1">
      <w:start w:val="1"/>
      <w:numFmt w:val="lowerLetter"/>
      <w:lvlText w:val="%5."/>
      <w:lvlJc w:val="left"/>
      <w:pPr>
        <w:ind w:left="3600" w:hanging="360"/>
      </w:pPr>
    </w:lvl>
    <w:lvl w:ilvl="5" w:tplc="95312203" w:tentative="1">
      <w:start w:val="1"/>
      <w:numFmt w:val="lowerRoman"/>
      <w:lvlText w:val="%6."/>
      <w:lvlJc w:val="right"/>
      <w:pPr>
        <w:ind w:left="4320" w:hanging="180"/>
      </w:pPr>
    </w:lvl>
    <w:lvl w:ilvl="6" w:tplc="95312203" w:tentative="1">
      <w:start w:val="1"/>
      <w:numFmt w:val="decimal"/>
      <w:lvlText w:val="%7."/>
      <w:lvlJc w:val="left"/>
      <w:pPr>
        <w:ind w:left="5040" w:hanging="360"/>
      </w:pPr>
    </w:lvl>
    <w:lvl w:ilvl="7" w:tplc="95312203" w:tentative="1">
      <w:start w:val="1"/>
      <w:numFmt w:val="lowerLetter"/>
      <w:lvlText w:val="%8."/>
      <w:lvlJc w:val="left"/>
      <w:pPr>
        <w:ind w:left="5760" w:hanging="360"/>
      </w:pPr>
    </w:lvl>
    <w:lvl w:ilvl="8" w:tplc="95312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3">
    <w:multiLevelType w:val="hybridMultilevel"/>
    <w:lvl w:ilvl="0" w:tplc="50382496">
      <w:start w:val="1"/>
      <w:numFmt w:val="decimal"/>
      <w:lvlText w:val="%1."/>
      <w:lvlJc w:val="left"/>
      <w:pPr>
        <w:ind w:left="720" w:hanging="360"/>
      </w:pPr>
    </w:lvl>
    <w:lvl w:ilvl="1" w:tplc="50382496" w:tentative="1">
      <w:start w:val="1"/>
      <w:numFmt w:val="lowerLetter"/>
      <w:lvlText w:val="%2."/>
      <w:lvlJc w:val="left"/>
      <w:pPr>
        <w:ind w:left="1440" w:hanging="360"/>
      </w:pPr>
    </w:lvl>
    <w:lvl w:ilvl="2" w:tplc="50382496" w:tentative="1">
      <w:start w:val="1"/>
      <w:numFmt w:val="lowerRoman"/>
      <w:lvlText w:val="%3."/>
      <w:lvlJc w:val="right"/>
      <w:pPr>
        <w:ind w:left="2160" w:hanging="180"/>
      </w:pPr>
    </w:lvl>
    <w:lvl w:ilvl="3" w:tplc="50382496" w:tentative="1">
      <w:start w:val="1"/>
      <w:numFmt w:val="decimal"/>
      <w:lvlText w:val="%4."/>
      <w:lvlJc w:val="left"/>
      <w:pPr>
        <w:ind w:left="2880" w:hanging="360"/>
      </w:pPr>
    </w:lvl>
    <w:lvl w:ilvl="4" w:tplc="50382496" w:tentative="1">
      <w:start w:val="1"/>
      <w:numFmt w:val="lowerLetter"/>
      <w:lvlText w:val="%5."/>
      <w:lvlJc w:val="left"/>
      <w:pPr>
        <w:ind w:left="3600" w:hanging="360"/>
      </w:pPr>
    </w:lvl>
    <w:lvl w:ilvl="5" w:tplc="50382496" w:tentative="1">
      <w:start w:val="1"/>
      <w:numFmt w:val="lowerRoman"/>
      <w:lvlText w:val="%6."/>
      <w:lvlJc w:val="right"/>
      <w:pPr>
        <w:ind w:left="4320" w:hanging="180"/>
      </w:pPr>
    </w:lvl>
    <w:lvl w:ilvl="6" w:tplc="50382496" w:tentative="1">
      <w:start w:val="1"/>
      <w:numFmt w:val="decimal"/>
      <w:lvlText w:val="%7."/>
      <w:lvlJc w:val="left"/>
      <w:pPr>
        <w:ind w:left="5040" w:hanging="360"/>
      </w:pPr>
    </w:lvl>
    <w:lvl w:ilvl="7" w:tplc="50382496" w:tentative="1">
      <w:start w:val="1"/>
      <w:numFmt w:val="lowerLetter"/>
      <w:lvlText w:val="%8."/>
      <w:lvlJc w:val="left"/>
      <w:pPr>
        <w:ind w:left="5760" w:hanging="360"/>
      </w:pPr>
    </w:lvl>
    <w:lvl w:ilvl="8" w:tplc="50382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2">
    <w:multiLevelType w:val="hybridMultilevel"/>
    <w:lvl w:ilvl="0" w:tplc="73351195">
      <w:start w:val="1"/>
      <w:numFmt w:val="decimal"/>
      <w:lvlText w:val="%1."/>
      <w:lvlJc w:val="left"/>
      <w:pPr>
        <w:ind w:left="720" w:hanging="360"/>
      </w:pPr>
    </w:lvl>
    <w:lvl w:ilvl="1" w:tplc="73351195" w:tentative="1">
      <w:start w:val="1"/>
      <w:numFmt w:val="lowerLetter"/>
      <w:lvlText w:val="%2."/>
      <w:lvlJc w:val="left"/>
      <w:pPr>
        <w:ind w:left="1440" w:hanging="360"/>
      </w:pPr>
    </w:lvl>
    <w:lvl w:ilvl="2" w:tplc="73351195" w:tentative="1">
      <w:start w:val="1"/>
      <w:numFmt w:val="lowerRoman"/>
      <w:lvlText w:val="%3."/>
      <w:lvlJc w:val="right"/>
      <w:pPr>
        <w:ind w:left="2160" w:hanging="180"/>
      </w:pPr>
    </w:lvl>
    <w:lvl w:ilvl="3" w:tplc="73351195" w:tentative="1">
      <w:start w:val="1"/>
      <w:numFmt w:val="decimal"/>
      <w:lvlText w:val="%4."/>
      <w:lvlJc w:val="left"/>
      <w:pPr>
        <w:ind w:left="2880" w:hanging="360"/>
      </w:pPr>
    </w:lvl>
    <w:lvl w:ilvl="4" w:tplc="73351195" w:tentative="1">
      <w:start w:val="1"/>
      <w:numFmt w:val="lowerLetter"/>
      <w:lvlText w:val="%5."/>
      <w:lvlJc w:val="left"/>
      <w:pPr>
        <w:ind w:left="3600" w:hanging="360"/>
      </w:pPr>
    </w:lvl>
    <w:lvl w:ilvl="5" w:tplc="73351195" w:tentative="1">
      <w:start w:val="1"/>
      <w:numFmt w:val="lowerRoman"/>
      <w:lvlText w:val="%6."/>
      <w:lvlJc w:val="right"/>
      <w:pPr>
        <w:ind w:left="4320" w:hanging="180"/>
      </w:pPr>
    </w:lvl>
    <w:lvl w:ilvl="6" w:tplc="73351195" w:tentative="1">
      <w:start w:val="1"/>
      <w:numFmt w:val="decimal"/>
      <w:lvlText w:val="%7."/>
      <w:lvlJc w:val="left"/>
      <w:pPr>
        <w:ind w:left="5040" w:hanging="360"/>
      </w:pPr>
    </w:lvl>
    <w:lvl w:ilvl="7" w:tplc="73351195" w:tentative="1">
      <w:start w:val="1"/>
      <w:numFmt w:val="lowerLetter"/>
      <w:lvlText w:val="%8."/>
      <w:lvlJc w:val="left"/>
      <w:pPr>
        <w:ind w:left="5760" w:hanging="360"/>
      </w:pPr>
    </w:lvl>
    <w:lvl w:ilvl="8" w:tplc="73351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1">
    <w:multiLevelType w:val="hybridMultilevel"/>
    <w:lvl w:ilvl="0" w:tplc="34977278">
      <w:start w:val="1"/>
      <w:numFmt w:val="decimal"/>
      <w:lvlText w:val="%1."/>
      <w:lvlJc w:val="left"/>
      <w:pPr>
        <w:ind w:left="720" w:hanging="360"/>
      </w:pPr>
    </w:lvl>
    <w:lvl w:ilvl="1" w:tplc="34977278" w:tentative="1">
      <w:start w:val="1"/>
      <w:numFmt w:val="lowerLetter"/>
      <w:lvlText w:val="%2."/>
      <w:lvlJc w:val="left"/>
      <w:pPr>
        <w:ind w:left="1440" w:hanging="360"/>
      </w:pPr>
    </w:lvl>
    <w:lvl w:ilvl="2" w:tplc="34977278" w:tentative="1">
      <w:start w:val="1"/>
      <w:numFmt w:val="lowerRoman"/>
      <w:lvlText w:val="%3."/>
      <w:lvlJc w:val="right"/>
      <w:pPr>
        <w:ind w:left="2160" w:hanging="180"/>
      </w:pPr>
    </w:lvl>
    <w:lvl w:ilvl="3" w:tplc="34977278" w:tentative="1">
      <w:start w:val="1"/>
      <w:numFmt w:val="decimal"/>
      <w:lvlText w:val="%4."/>
      <w:lvlJc w:val="left"/>
      <w:pPr>
        <w:ind w:left="2880" w:hanging="360"/>
      </w:pPr>
    </w:lvl>
    <w:lvl w:ilvl="4" w:tplc="34977278" w:tentative="1">
      <w:start w:val="1"/>
      <w:numFmt w:val="lowerLetter"/>
      <w:lvlText w:val="%5."/>
      <w:lvlJc w:val="left"/>
      <w:pPr>
        <w:ind w:left="3600" w:hanging="360"/>
      </w:pPr>
    </w:lvl>
    <w:lvl w:ilvl="5" w:tplc="34977278" w:tentative="1">
      <w:start w:val="1"/>
      <w:numFmt w:val="lowerRoman"/>
      <w:lvlText w:val="%6."/>
      <w:lvlJc w:val="right"/>
      <w:pPr>
        <w:ind w:left="4320" w:hanging="180"/>
      </w:pPr>
    </w:lvl>
    <w:lvl w:ilvl="6" w:tplc="34977278" w:tentative="1">
      <w:start w:val="1"/>
      <w:numFmt w:val="decimal"/>
      <w:lvlText w:val="%7."/>
      <w:lvlJc w:val="left"/>
      <w:pPr>
        <w:ind w:left="5040" w:hanging="360"/>
      </w:pPr>
    </w:lvl>
    <w:lvl w:ilvl="7" w:tplc="34977278" w:tentative="1">
      <w:start w:val="1"/>
      <w:numFmt w:val="lowerLetter"/>
      <w:lvlText w:val="%8."/>
      <w:lvlJc w:val="left"/>
      <w:pPr>
        <w:ind w:left="5760" w:hanging="360"/>
      </w:pPr>
    </w:lvl>
    <w:lvl w:ilvl="8" w:tplc="34977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0">
    <w:multiLevelType w:val="hybridMultilevel"/>
    <w:lvl w:ilvl="0" w:tplc="17866496">
      <w:start w:val="1"/>
      <w:numFmt w:val="decimal"/>
      <w:lvlText w:val="%1."/>
      <w:lvlJc w:val="left"/>
      <w:pPr>
        <w:ind w:left="720" w:hanging="360"/>
      </w:pPr>
    </w:lvl>
    <w:lvl w:ilvl="1" w:tplc="17866496" w:tentative="1">
      <w:start w:val="1"/>
      <w:numFmt w:val="lowerLetter"/>
      <w:lvlText w:val="%2."/>
      <w:lvlJc w:val="left"/>
      <w:pPr>
        <w:ind w:left="1440" w:hanging="360"/>
      </w:pPr>
    </w:lvl>
    <w:lvl w:ilvl="2" w:tplc="17866496" w:tentative="1">
      <w:start w:val="1"/>
      <w:numFmt w:val="lowerRoman"/>
      <w:lvlText w:val="%3."/>
      <w:lvlJc w:val="right"/>
      <w:pPr>
        <w:ind w:left="2160" w:hanging="180"/>
      </w:pPr>
    </w:lvl>
    <w:lvl w:ilvl="3" w:tplc="17866496" w:tentative="1">
      <w:start w:val="1"/>
      <w:numFmt w:val="decimal"/>
      <w:lvlText w:val="%4."/>
      <w:lvlJc w:val="left"/>
      <w:pPr>
        <w:ind w:left="2880" w:hanging="360"/>
      </w:pPr>
    </w:lvl>
    <w:lvl w:ilvl="4" w:tplc="17866496" w:tentative="1">
      <w:start w:val="1"/>
      <w:numFmt w:val="lowerLetter"/>
      <w:lvlText w:val="%5."/>
      <w:lvlJc w:val="left"/>
      <w:pPr>
        <w:ind w:left="3600" w:hanging="360"/>
      </w:pPr>
    </w:lvl>
    <w:lvl w:ilvl="5" w:tplc="17866496" w:tentative="1">
      <w:start w:val="1"/>
      <w:numFmt w:val="lowerRoman"/>
      <w:lvlText w:val="%6."/>
      <w:lvlJc w:val="right"/>
      <w:pPr>
        <w:ind w:left="4320" w:hanging="180"/>
      </w:pPr>
    </w:lvl>
    <w:lvl w:ilvl="6" w:tplc="17866496" w:tentative="1">
      <w:start w:val="1"/>
      <w:numFmt w:val="decimal"/>
      <w:lvlText w:val="%7."/>
      <w:lvlJc w:val="left"/>
      <w:pPr>
        <w:ind w:left="5040" w:hanging="360"/>
      </w:pPr>
    </w:lvl>
    <w:lvl w:ilvl="7" w:tplc="17866496" w:tentative="1">
      <w:start w:val="1"/>
      <w:numFmt w:val="lowerLetter"/>
      <w:lvlText w:val="%8."/>
      <w:lvlJc w:val="left"/>
      <w:pPr>
        <w:ind w:left="5760" w:hanging="360"/>
      </w:pPr>
    </w:lvl>
    <w:lvl w:ilvl="8" w:tplc="17866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9">
    <w:multiLevelType w:val="hybridMultilevel"/>
    <w:lvl w:ilvl="0" w:tplc="28183675">
      <w:start w:val="1"/>
      <w:numFmt w:val="decimal"/>
      <w:lvlText w:val="%1."/>
      <w:lvlJc w:val="left"/>
      <w:pPr>
        <w:ind w:left="720" w:hanging="360"/>
      </w:pPr>
    </w:lvl>
    <w:lvl w:ilvl="1" w:tplc="28183675" w:tentative="1">
      <w:start w:val="1"/>
      <w:numFmt w:val="lowerLetter"/>
      <w:lvlText w:val="%2."/>
      <w:lvlJc w:val="left"/>
      <w:pPr>
        <w:ind w:left="1440" w:hanging="360"/>
      </w:pPr>
    </w:lvl>
    <w:lvl w:ilvl="2" w:tplc="28183675" w:tentative="1">
      <w:start w:val="1"/>
      <w:numFmt w:val="lowerRoman"/>
      <w:lvlText w:val="%3."/>
      <w:lvlJc w:val="right"/>
      <w:pPr>
        <w:ind w:left="2160" w:hanging="180"/>
      </w:pPr>
    </w:lvl>
    <w:lvl w:ilvl="3" w:tplc="28183675" w:tentative="1">
      <w:start w:val="1"/>
      <w:numFmt w:val="decimal"/>
      <w:lvlText w:val="%4."/>
      <w:lvlJc w:val="left"/>
      <w:pPr>
        <w:ind w:left="2880" w:hanging="360"/>
      </w:pPr>
    </w:lvl>
    <w:lvl w:ilvl="4" w:tplc="28183675" w:tentative="1">
      <w:start w:val="1"/>
      <w:numFmt w:val="lowerLetter"/>
      <w:lvlText w:val="%5."/>
      <w:lvlJc w:val="left"/>
      <w:pPr>
        <w:ind w:left="3600" w:hanging="360"/>
      </w:pPr>
    </w:lvl>
    <w:lvl w:ilvl="5" w:tplc="28183675" w:tentative="1">
      <w:start w:val="1"/>
      <w:numFmt w:val="lowerRoman"/>
      <w:lvlText w:val="%6."/>
      <w:lvlJc w:val="right"/>
      <w:pPr>
        <w:ind w:left="4320" w:hanging="180"/>
      </w:pPr>
    </w:lvl>
    <w:lvl w:ilvl="6" w:tplc="28183675" w:tentative="1">
      <w:start w:val="1"/>
      <w:numFmt w:val="decimal"/>
      <w:lvlText w:val="%7."/>
      <w:lvlJc w:val="left"/>
      <w:pPr>
        <w:ind w:left="5040" w:hanging="360"/>
      </w:pPr>
    </w:lvl>
    <w:lvl w:ilvl="7" w:tplc="28183675" w:tentative="1">
      <w:start w:val="1"/>
      <w:numFmt w:val="lowerLetter"/>
      <w:lvlText w:val="%8."/>
      <w:lvlJc w:val="left"/>
      <w:pPr>
        <w:ind w:left="5760" w:hanging="360"/>
      </w:pPr>
    </w:lvl>
    <w:lvl w:ilvl="8" w:tplc="28183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8">
    <w:multiLevelType w:val="hybridMultilevel"/>
    <w:lvl w:ilvl="0" w:tplc="11607985">
      <w:start w:val="1"/>
      <w:numFmt w:val="decimal"/>
      <w:lvlText w:val="%1."/>
      <w:lvlJc w:val="left"/>
      <w:pPr>
        <w:ind w:left="720" w:hanging="360"/>
      </w:pPr>
    </w:lvl>
    <w:lvl w:ilvl="1" w:tplc="11607985" w:tentative="1">
      <w:start w:val="1"/>
      <w:numFmt w:val="lowerLetter"/>
      <w:lvlText w:val="%2."/>
      <w:lvlJc w:val="left"/>
      <w:pPr>
        <w:ind w:left="1440" w:hanging="360"/>
      </w:pPr>
    </w:lvl>
    <w:lvl w:ilvl="2" w:tplc="11607985" w:tentative="1">
      <w:start w:val="1"/>
      <w:numFmt w:val="lowerRoman"/>
      <w:lvlText w:val="%3."/>
      <w:lvlJc w:val="right"/>
      <w:pPr>
        <w:ind w:left="2160" w:hanging="180"/>
      </w:pPr>
    </w:lvl>
    <w:lvl w:ilvl="3" w:tplc="11607985" w:tentative="1">
      <w:start w:val="1"/>
      <w:numFmt w:val="decimal"/>
      <w:lvlText w:val="%4."/>
      <w:lvlJc w:val="left"/>
      <w:pPr>
        <w:ind w:left="2880" w:hanging="360"/>
      </w:pPr>
    </w:lvl>
    <w:lvl w:ilvl="4" w:tplc="11607985" w:tentative="1">
      <w:start w:val="1"/>
      <w:numFmt w:val="lowerLetter"/>
      <w:lvlText w:val="%5."/>
      <w:lvlJc w:val="left"/>
      <w:pPr>
        <w:ind w:left="3600" w:hanging="360"/>
      </w:pPr>
    </w:lvl>
    <w:lvl w:ilvl="5" w:tplc="11607985" w:tentative="1">
      <w:start w:val="1"/>
      <w:numFmt w:val="lowerRoman"/>
      <w:lvlText w:val="%6."/>
      <w:lvlJc w:val="right"/>
      <w:pPr>
        <w:ind w:left="4320" w:hanging="180"/>
      </w:pPr>
    </w:lvl>
    <w:lvl w:ilvl="6" w:tplc="11607985" w:tentative="1">
      <w:start w:val="1"/>
      <w:numFmt w:val="decimal"/>
      <w:lvlText w:val="%7."/>
      <w:lvlJc w:val="left"/>
      <w:pPr>
        <w:ind w:left="5040" w:hanging="360"/>
      </w:pPr>
    </w:lvl>
    <w:lvl w:ilvl="7" w:tplc="11607985" w:tentative="1">
      <w:start w:val="1"/>
      <w:numFmt w:val="lowerLetter"/>
      <w:lvlText w:val="%8."/>
      <w:lvlJc w:val="left"/>
      <w:pPr>
        <w:ind w:left="5760" w:hanging="360"/>
      </w:pPr>
    </w:lvl>
    <w:lvl w:ilvl="8" w:tplc="11607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7">
    <w:multiLevelType w:val="hybridMultilevel"/>
    <w:lvl w:ilvl="0" w:tplc="16942619">
      <w:start w:val="1"/>
      <w:numFmt w:val="decimal"/>
      <w:lvlText w:val="%1."/>
      <w:lvlJc w:val="left"/>
      <w:pPr>
        <w:ind w:left="720" w:hanging="360"/>
      </w:pPr>
    </w:lvl>
    <w:lvl w:ilvl="1" w:tplc="16942619" w:tentative="1">
      <w:start w:val="1"/>
      <w:numFmt w:val="lowerLetter"/>
      <w:lvlText w:val="%2."/>
      <w:lvlJc w:val="left"/>
      <w:pPr>
        <w:ind w:left="1440" w:hanging="360"/>
      </w:pPr>
    </w:lvl>
    <w:lvl w:ilvl="2" w:tplc="16942619" w:tentative="1">
      <w:start w:val="1"/>
      <w:numFmt w:val="lowerRoman"/>
      <w:lvlText w:val="%3."/>
      <w:lvlJc w:val="right"/>
      <w:pPr>
        <w:ind w:left="2160" w:hanging="180"/>
      </w:pPr>
    </w:lvl>
    <w:lvl w:ilvl="3" w:tplc="16942619" w:tentative="1">
      <w:start w:val="1"/>
      <w:numFmt w:val="decimal"/>
      <w:lvlText w:val="%4."/>
      <w:lvlJc w:val="left"/>
      <w:pPr>
        <w:ind w:left="2880" w:hanging="360"/>
      </w:pPr>
    </w:lvl>
    <w:lvl w:ilvl="4" w:tplc="16942619" w:tentative="1">
      <w:start w:val="1"/>
      <w:numFmt w:val="lowerLetter"/>
      <w:lvlText w:val="%5."/>
      <w:lvlJc w:val="left"/>
      <w:pPr>
        <w:ind w:left="3600" w:hanging="360"/>
      </w:pPr>
    </w:lvl>
    <w:lvl w:ilvl="5" w:tplc="16942619" w:tentative="1">
      <w:start w:val="1"/>
      <w:numFmt w:val="lowerRoman"/>
      <w:lvlText w:val="%6."/>
      <w:lvlJc w:val="right"/>
      <w:pPr>
        <w:ind w:left="4320" w:hanging="180"/>
      </w:pPr>
    </w:lvl>
    <w:lvl w:ilvl="6" w:tplc="16942619" w:tentative="1">
      <w:start w:val="1"/>
      <w:numFmt w:val="decimal"/>
      <w:lvlText w:val="%7."/>
      <w:lvlJc w:val="left"/>
      <w:pPr>
        <w:ind w:left="5040" w:hanging="360"/>
      </w:pPr>
    </w:lvl>
    <w:lvl w:ilvl="7" w:tplc="16942619" w:tentative="1">
      <w:start w:val="1"/>
      <w:numFmt w:val="lowerLetter"/>
      <w:lvlText w:val="%8."/>
      <w:lvlJc w:val="left"/>
      <w:pPr>
        <w:ind w:left="5760" w:hanging="360"/>
      </w:pPr>
    </w:lvl>
    <w:lvl w:ilvl="8" w:tplc="16942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6">
    <w:multiLevelType w:val="hybridMultilevel"/>
    <w:lvl w:ilvl="0" w:tplc="53528806">
      <w:start w:val="1"/>
      <w:numFmt w:val="decimal"/>
      <w:lvlText w:val="%1."/>
      <w:lvlJc w:val="left"/>
      <w:pPr>
        <w:ind w:left="720" w:hanging="360"/>
      </w:pPr>
    </w:lvl>
    <w:lvl w:ilvl="1" w:tplc="53528806" w:tentative="1">
      <w:start w:val="1"/>
      <w:numFmt w:val="lowerLetter"/>
      <w:lvlText w:val="%2."/>
      <w:lvlJc w:val="left"/>
      <w:pPr>
        <w:ind w:left="1440" w:hanging="360"/>
      </w:pPr>
    </w:lvl>
    <w:lvl w:ilvl="2" w:tplc="53528806" w:tentative="1">
      <w:start w:val="1"/>
      <w:numFmt w:val="lowerRoman"/>
      <w:lvlText w:val="%3."/>
      <w:lvlJc w:val="right"/>
      <w:pPr>
        <w:ind w:left="2160" w:hanging="180"/>
      </w:pPr>
    </w:lvl>
    <w:lvl w:ilvl="3" w:tplc="53528806" w:tentative="1">
      <w:start w:val="1"/>
      <w:numFmt w:val="decimal"/>
      <w:lvlText w:val="%4."/>
      <w:lvlJc w:val="left"/>
      <w:pPr>
        <w:ind w:left="2880" w:hanging="360"/>
      </w:pPr>
    </w:lvl>
    <w:lvl w:ilvl="4" w:tplc="53528806" w:tentative="1">
      <w:start w:val="1"/>
      <w:numFmt w:val="lowerLetter"/>
      <w:lvlText w:val="%5."/>
      <w:lvlJc w:val="left"/>
      <w:pPr>
        <w:ind w:left="3600" w:hanging="360"/>
      </w:pPr>
    </w:lvl>
    <w:lvl w:ilvl="5" w:tplc="53528806" w:tentative="1">
      <w:start w:val="1"/>
      <w:numFmt w:val="lowerRoman"/>
      <w:lvlText w:val="%6."/>
      <w:lvlJc w:val="right"/>
      <w:pPr>
        <w:ind w:left="4320" w:hanging="180"/>
      </w:pPr>
    </w:lvl>
    <w:lvl w:ilvl="6" w:tplc="53528806" w:tentative="1">
      <w:start w:val="1"/>
      <w:numFmt w:val="decimal"/>
      <w:lvlText w:val="%7."/>
      <w:lvlJc w:val="left"/>
      <w:pPr>
        <w:ind w:left="5040" w:hanging="360"/>
      </w:pPr>
    </w:lvl>
    <w:lvl w:ilvl="7" w:tplc="53528806" w:tentative="1">
      <w:start w:val="1"/>
      <w:numFmt w:val="lowerLetter"/>
      <w:lvlText w:val="%8."/>
      <w:lvlJc w:val="left"/>
      <w:pPr>
        <w:ind w:left="5760" w:hanging="360"/>
      </w:pPr>
    </w:lvl>
    <w:lvl w:ilvl="8" w:tplc="53528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5">
    <w:multiLevelType w:val="hybridMultilevel"/>
    <w:lvl w:ilvl="0" w:tplc="11286158">
      <w:start w:val="1"/>
      <w:numFmt w:val="decimal"/>
      <w:lvlText w:val="%1."/>
      <w:lvlJc w:val="left"/>
      <w:pPr>
        <w:ind w:left="720" w:hanging="360"/>
      </w:pPr>
    </w:lvl>
    <w:lvl w:ilvl="1" w:tplc="11286158" w:tentative="1">
      <w:start w:val="1"/>
      <w:numFmt w:val="lowerLetter"/>
      <w:lvlText w:val="%2."/>
      <w:lvlJc w:val="left"/>
      <w:pPr>
        <w:ind w:left="1440" w:hanging="360"/>
      </w:pPr>
    </w:lvl>
    <w:lvl w:ilvl="2" w:tplc="11286158" w:tentative="1">
      <w:start w:val="1"/>
      <w:numFmt w:val="lowerRoman"/>
      <w:lvlText w:val="%3."/>
      <w:lvlJc w:val="right"/>
      <w:pPr>
        <w:ind w:left="2160" w:hanging="180"/>
      </w:pPr>
    </w:lvl>
    <w:lvl w:ilvl="3" w:tplc="11286158" w:tentative="1">
      <w:start w:val="1"/>
      <w:numFmt w:val="decimal"/>
      <w:lvlText w:val="%4."/>
      <w:lvlJc w:val="left"/>
      <w:pPr>
        <w:ind w:left="2880" w:hanging="360"/>
      </w:pPr>
    </w:lvl>
    <w:lvl w:ilvl="4" w:tplc="11286158" w:tentative="1">
      <w:start w:val="1"/>
      <w:numFmt w:val="lowerLetter"/>
      <w:lvlText w:val="%5."/>
      <w:lvlJc w:val="left"/>
      <w:pPr>
        <w:ind w:left="3600" w:hanging="360"/>
      </w:pPr>
    </w:lvl>
    <w:lvl w:ilvl="5" w:tplc="11286158" w:tentative="1">
      <w:start w:val="1"/>
      <w:numFmt w:val="lowerRoman"/>
      <w:lvlText w:val="%6."/>
      <w:lvlJc w:val="right"/>
      <w:pPr>
        <w:ind w:left="4320" w:hanging="180"/>
      </w:pPr>
    </w:lvl>
    <w:lvl w:ilvl="6" w:tplc="11286158" w:tentative="1">
      <w:start w:val="1"/>
      <w:numFmt w:val="decimal"/>
      <w:lvlText w:val="%7."/>
      <w:lvlJc w:val="left"/>
      <w:pPr>
        <w:ind w:left="5040" w:hanging="360"/>
      </w:pPr>
    </w:lvl>
    <w:lvl w:ilvl="7" w:tplc="11286158" w:tentative="1">
      <w:start w:val="1"/>
      <w:numFmt w:val="lowerLetter"/>
      <w:lvlText w:val="%8."/>
      <w:lvlJc w:val="left"/>
      <w:pPr>
        <w:ind w:left="5760" w:hanging="360"/>
      </w:pPr>
    </w:lvl>
    <w:lvl w:ilvl="8" w:tplc="11286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4">
    <w:multiLevelType w:val="hybridMultilevel"/>
    <w:lvl w:ilvl="0" w:tplc="24243224">
      <w:start w:val="1"/>
      <w:numFmt w:val="decimal"/>
      <w:lvlText w:val="%1."/>
      <w:lvlJc w:val="left"/>
      <w:pPr>
        <w:ind w:left="720" w:hanging="360"/>
      </w:pPr>
    </w:lvl>
    <w:lvl w:ilvl="1" w:tplc="24243224" w:tentative="1">
      <w:start w:val="1"/>
      <w:numFmt w:val="lowerLetter"/>
      <w:lvlText w:val="%2."/>
      <w:lvlJc w:val="left"/>
      <w:pPr>
        <w:ind w:left="1440" w:hanging="360"/>
      </w:pPr>
    </w:lvl>
    <w:lvl w:ilvl="2" w:tplc="24243224" w:tentative="1">
      <w:start w:val="1"/>
      <w:numFmt w:val="lowerRoman"/>
      <w:lvlText w:val="%3."/>
      <w:lvlJc w:val="right"/>
      <w:pPr>
        <w:ind w:left="2160" w:hanging="180"/>
      </w:pPr>
    </w:lvl>
    <w:lvl w:ilvl="3" w:tplc="24243224" w:tentative="1">
      <w:start w:val="1"/>
      <w:numFmt w:val="decimal"/>
      <w:lvlText w:val="%4."/>
      <w:lvlJc w:val="left"/>
      <w:pPr>
        <w:ind w:left="2880" w:hanging="360"/>
      </w:pPr>
    </w:lvl>
    <w:lvl w:ilvl="4" w:tplc="24243224" w:tentative="1">
      <w:start w:val="1"/>
      <w:numFmt w:val="lowerLetter"/>
      <w:lvlText w:val="%5."/>
      <w:lvlJc w:val="left"/>
      <w:pPr>
        <w:ind w:left="3600" w:hanging="360"/>
      </w:pPr>
    </w:lvl>
    <w:lvl w:ilvl="5" w:tplc="24243224" w:tentative="1">
      <w:start w:val="1"/>
      <w:numFmt w:val="lowerRoman"/>
      <w:lvlText w:val="%6."/>
      <w:lvlJc w:val="right"/>
      <w:pPr>
        <w:ind w:left="4320" w:hanging="180"/>
      </w:pPr>
    </w:lvl>
    <w:lvl w:ilvl="6" w:tplc="24243224" w:tentative="1">
      <w:start w:val="1"/>
      <w:numFmt w:val="decimal"/>
      <w:lvlText w:val="%7."/>
      <w:lvlJc w:val="left"/>
      <w:pPr>
        <w:ind w:left="5040" w:hanging="360"/>
      </w:pPr>
    </w:lvl>
    <w:lvl w:ilvl="7" w:tplc="24243224" w:tentative="1">
      <w:start w:val="1"/>
      <w:numFmt w:val="lowerLetter"/>
      <w:lvlText w:val="%8."/>
      <w:lvlJc w:val="left"/>
      <w:pPr>
        <w:ind w:left="5760" w:hanging="360"/>
      </w:pPr>
    </w:lvl>
    <w:lvl w:ilvl="8" w:tplc="24243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3">
    <w:multiLevelType w:val="hybridMultilevel"/>
    <w:lvl w:ilvl="0" w:tplc="21767641">
      <w:start w:val="1"/>
      <w:numFmt w:val="decimal"/>
      <w:lvlText w:val="%1."/>
      <w:lvlJc w:val="left"/>
      <w:pPr>
        <w:ind w:left="720" w:hanging="360"/>
      </w:pPr>
    </w:lvl>
    <w:lvl w:ilvl="1" w:tplc="21767641" w:tentative="1">
      <w:start w:val="1"/>
      <w:numFmt w:val="lowerLetter"/>
      <w:lvlText w:val="%2."/>
      <w:lvlJc w:val="left"/>
      <w:pPr>
        <w:ind w:left="1440" w:hanging="360"/>
      </w:pPr>
    </w:lvl>
    <w:lvl w:ilvl="2" w:tplc="21767641" w:tentative="1">
      <w:start w:val="1"/>
      <w:numFmt w:val="lowerRoman"/>
      <w:lvlText w:val="%3."/>
      <w:lvlJc w:val="right"/>
      <w:pPr>
        <w:ind w:left="2160" w:hanging="180"/>
      </w:pPr>
    </w:lvl>
    <w:lvl w:ilvl="3" w:tplc="21767641" w:tentative="1">
      <w:start w:val="1"/>
      <w:numFmt w:val="decimal"/>
      <w:lvlText w:val="%4."/>
      <w:lvlJc w:val="left"/>
      <w:pPr>
        <w:ind w:left="2880" w:hanging="360"/>
      </w:pPr>
    </w:lvl>
    <w:lvl w:ilvl="4" w:tplc="21767641" w:tentative="1">
      <w:start w:val="1"/>
      <w:numFmt w:val="lowerLetter"/>
      <w:lvlText w:val="%5."/>
      <w:lvlJc w:val="left"/>
      <w:pPr>
        <w:ind w:left="3600" w:hanging="360"/>
      </w:pPr>
    </w:lvl>
    <w:lvl w:ilvl="5" w:tplc="21767641" w:tentative="1">
      <w:start w:val="1"/>
      <w:numFmt w:val="lowerRoman"/>
      <w:lvlText w:val="%6."/>
      <w:lvlJc w:val="right"/>
      <w:pPr>
        <w:ind w:left="4320" w:hanging="180"/>
      </w:pPr>
    </w:lvl>
    <w:lvl w:ilvl="6" w:tplc="21767641" w:tentative="1">
      <w:start w:val="1"/>
      <w:numFmt w:val="decimal"/>
      <w:lvlText w:val="%7."/>
      <w:lvlJc w:val="left"/>
      <w:pPr>
        <w:ind w:left="5040" w:hanging="360"/>
      </w:pPr>
    </w:lvl>
    <w:lvl w:ilvl="7" w:tplc="21767641" w:tentative="1">
      <w:start w:val="1"/>
      <w:numFmt w:val="lowerLetter"/>
      <w:lvlText w:val="%8."/>
      <w:lvlJc w:val="left"/>
      <w:pPr>
        <w:ind w:left="5760" w:hanging="360"/>
      </w:pPr>
    </w:lvl>
    <w:lvl w:ilvl="8" w:tplc="21767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2">
    <w:multiLevelType w:val="hybridMultilevel"/>
    <w:lvl w:ilvl="0" w:tplc="71552786">
      <w:start w:val="1"/>
      <w:numFmt w:val="decimal"/>
      <w:lvlText w:val="%1."/>
      <w:lvlJc w:val="left"/>
      <w:pPr>
        <w:ind w:left="720" w:hanging="360"/>
      </w:pPr>
    </w:lvl>
    <w:lvl w:ilvl="1" w:tplc="71552786" w:tentative="1">
      <w:start w:val="1"/>
      <w:numFmt w:val="lowerLetter"/>
      <w:lvlText w:val="%2."/>
      <w:lvlJc w:val="left"/>
      <w:pPr>
        <w:ind w:left="1440" w:hanging="360"/>
      </w:pPr>
    </w:lvl>
    <w:lvl w:ilvl="2" w:tplc="71552786" w:tentative="1">
      <w:start w:val="1"/>
      <w:numFmt w:val="lowerRoman"/>
      <w:lvlText w:val="%3."/>
      <w:lvlJc w:val="right"/>
      <w:pPr>
        <w:ind w:left="2160" w:hanging="180"/>
      </w:pPr>
    </w:lvl>
    <w:lvl w:ilvl="3" w:tplc="71552786" w:tentative="1">
      <w:start w:val="1"/>
      <w:numFmt w:val="decimal"/>
      <w:lvlText w:val="%4."/>
      <w:lvlJc w:val="left"/>
      <w:pPr>
        <w:ind w:left="2880" w:hanging="360"/>
      </w:pPr>
    </w:lvl>
    <w:lvl w:ilvl="4" w:tplc="71552786" w:tentative="1">
      <w:start w:val="1"/>
      <w:numFmt w:val="lowerLetter"/>
      <w:lvlText w:val="%5."/>
      <w:lvlJc w:val="left"/>
      <w:pPr>
        <w:ind w:left="3600" w:hanging="360"/>
      </w:pPr>
    </w:lvl>
    <w:lvl w:ilvl="5" w:tplc="71552786" w:tentative="1">
      <w:start w:val="1"/>
      <w:numFmt w:val="lowerRoman"/>
      <w:lvlText w:val="%6."/>
      <w:lvlJc w:val="right"/>
      <w:pPr>
        <w:ind w:left="4320" w:hanging="180"/>
      </w:pPr>
    </w:lvl>
    <w:lvl w:ilvl="6" w:tplc="71552786" w:tentative="1">
      <w:start w:val="1"/>
      <w:numFmt w:val="decimal"/>
      <w:lvlText w:val="%7."/>
      <w:lvlJc w:val="left"/>
      <w:pPr>
        <w:ind w:left="5040" w:hanging="360"/>
      </w:pPr>
    </w:lvl>
    <w:lvl w:ilvl="7" w:tplc="71552786" w:tentative="1">
      <w:start w:val="1"/>
      <w:numFmt w:val="lowerLetter"/>
      <w:lvlText w:val="%8."/>
      <w:lvlJc w:val="left"/>
      <w:pPr>
        <w:ind w:left="5760" w:hanging="360"/>
      </w:pPr>
    </w:lvl>
    <w:lvl w:ilvl="8" w:tplc="71552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1">
    <w:multiLevelType w:val="hybridMultilevel"/>
    <w:lvl w:ilvl="0" w:tplc="93841152">
      <w:start w:val="1"/>
      <w:numFmt w:val="decimal"/>
      <w:lvlText w:val="%1."/>
      <w:lvlJc w:val="left"/>
      <w:pPr>
        <w:ind w:left="720" w:hanging="360"/>
      </w:pPr>
    </w:lvl>
    <w:lvl w:ilvl="1" w:tplc="93841152" w:tentative="1">
      <w:start w:val="1"/>
      <w:numFmt w:val="lowerLetter"/>
      <w:lvlText w:val="%2."/>
      <w:lvlJc w:val="left"/>
      <w:pPr>
        <w:ind w:left="1440" w:hanging="360"/>
      </w:pPr>
    </w:lvl>
    <w:lvl w:ilvl="2" w:tplc="93841152" w:tentative="1">
      <w:start w:val="1"/>
      <w:numFmt w:val="lowerRoman"/>
      <w:lvlText w:val="%3."/>
      <w:lvlJc w:val="right"/>
      <w:pPr>
        <w:ind w:left="2160" w:hanging="180"/>
      </w:pPr>
    </w:lvl>
    <w:lvl w:ilvl="3" w:tplc="93841152" w:tentative="1">
      <w:start w:val="1"/>
      <w:numFmt w:val="decimal"/>
      <w:lvlText w:val="%4."/>
      <w:lvlJc w:val="left"/>
      <w:pPr>
        <w:ind w:left="2880" w:hanging="360"/>
      </w:pPr>
    </w:lvl>
    <w:lvl w:ilvl="4" w:tplc="93841152" w:tentative="1">
      <w:start w:val="1"/>
      <w:numFmt w:val="lowerLetter"/>
      <w:lvlText w:val="%5."/>
      <w:lvlJc w:val="left"/>
      <w:pPr>
        <w:ind w:left="3600" w:hanging="360"/>
      </w:pPr>
    </w:lvl>
    <w:lvl w:ilvl="5" w:tplc="93841152" w:tentative="1">
      <w:start w:val="1"/>
      <w:numFmt w:val="lowerRoman"/>
      <w:lvlText w:val="%6."/>
      <w:lvlJc w:val="right"/>
      <w:pPr>
        <w:ind w:left="4320" w:hanging="180"/>
      </w:pPr>
    </w:lvl>
    <w:lvl w:ilvl="6" w:tplc="93841152" w:tentative="1">
      <w:start w:val="1"/>
      <w:numFmt w:val="decimal"/>
      <w:lvlText w:val="%7."/>
      <w:lvlJc w:val="left"/>
      <w:pPr>
        <w:ind w:left="5040" w:hanging="360"/>
      </w:pPr>
    </w:lvl>
    <w:lvl w:ilvl="7" w:tplc="93841152" w:tentative="1">
      <w:start w:val="1"/>
      <w:numFmt w:val="lowerLetter"/>
      <w:lvlText w:val="%8."/>
      <w:lvlJc w:val="left"/>
      <w:pPr>
        <w:ind w:left="5760" w:hanging="360"/>
      </w:pPr>
    </w:lvl>
    <w:lvl w:ilvl="8" w:tplc="93841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0">
    <w:multiLevelType w:val="hybridMultilevel"/>
    <w:lvl w:ilvl="0" w:tplc="40813299">
      <w:start w:val="1"/>
      <w:numFmt w:val="decimal"/>
      <w:lvlText w:val="%1."/>
      <w:lvlJc w:val="left"/>
      <w:pPr>
        <w:ind w:left="720" w:hanging="360"/>
      </w:pPr>
    </w:lvl>
    <w:lvl w:ilvl="1" w:tplc="40813299" w:tentative="1">
      <w:start w:val="1"/>
      <w:numFmt w:val="lowerLetter"/>
      <w:lvlText w:val="%2."/>
      <w:lvlJc w:val="left"/>
      <w:pPr>
        <w:ind w:left="1440" w:hanging="360"/>
      </w:pPr>
    </w:lvl>
    <w:lvl w:ilvl="2" w:tplc="40813299" w:tentative="1">
      <w:start w:val="1"/>
      <w:numFmt w:val="lowerRoman"/>
      <w:lvlText w:val="%3."/>
      <w:lvlJc w:val="right"/>
      <w:pPr>
        <w:ind w:left="2160" w:hanging="180"/>
      </w:pPr>
    </w:lvl>
    <w:lvl w:ilvl="3" w:tplc="40813299" w:tentative="1">
      <w:start w:val="1"/>
      <w:numFmt w:val="decimal"/>
      <w:lvlText w:val="%4."/>
      <w:lvlJc w:val="left"/>
      <w:pPr>
        <w:ind w:left="2880" w:hanging="360"/>
      </w:pPr>
    </w:lvl>
    <w:lvl w:ilvl="4" w:tplc="40813299" w:tentative="1">
      <w:start w:val="1"/>
      <w:numFmt w:val="lowerLetter"/>
      <w:lvlText w:val="%5."/>
      <w:lvlJc w:val="left"/>
      <w:pPr>
        <w:ind w:left="3600" w:hanging="360"/>
      </w:pPr>
    </w:lvl>
    <w:lvl w:ilvl="5" w:tplc="40813299" w:tentative="1">
      <w:start w:val="1"/>
      <w:numFmt w:val="lowerRoman"/>
      <w:lvlText w:val="%6."/>
      <w:lvlJc w:val="right"/>
      <w:pPr>
        <w:ind w:left="4320" w:hanging="180"/>
      </w:pPr>
    </w:lvl>
    <w:lvl w:ilvl="6" w:tplc="40813299" w:tentative="1">
      <w:start w:val="1"/>
      <w:numFmt w:val="decimal"/>
      <w:lvlText w:val="%7."/>
      <w:lvlJc w:val="left"/>
      <w:pPr>
        <w:ind w:left="5040" w:hanging="360"/>
      </w:pPr>
    </w:lvl>
    <w:lvl w:ilvl="7" w:tplc="40813299" w:tentative="1">
      <w:start w:val="1"/>
      <w:numFmt w:val="lowerLetter"/>
      <w:lvlText w:val="%8."/>
      <w:lvlJc w:val="left"/>
      <w:pPr>
        <w:ind w:left="5760" w:hanging="360"/>
      </w:pPr>
    </w:lvl>
    <w:lvl w:ilvl="8" w:tplc="40813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9">
    <w:multiLevelType w:val="hybridMultilevel"/>
    <w:lvl w:ilvl="0" w:tplc="29046690">
      <w:start w:val="1"/>
      <w:numFmt w:val="decimal"/>
      <w:lvlText w:val="%1."/>
      <w:lvlJc w:val="left"/>
      <w:pPr>
        <w:ind w:left="720" w:hanging="360"/>
      </w:pPr>
    </w:lvl>
    <w:lvl w:ilvl="1" w:tplc="29046690" w:tentative="1">
      <w:start w:val="1"/>
      <w:numFmt w:val="lowerLetter"/>
      <w:lvlText w:val="%2."/>
      <w:lvlJc w:val="left"/>
      <w:pPr>
        <w:ind w:left="1440" w:hanging="360"/>
      </w:pPr>
    </w:lvl>
    <w:lvl w:ilvl="2" w:tplc="29046690" w:tentative="1">
      <w:start w:val="1"/>
      <w:numFmt w:val="lowerRoman"/>
      <w:lvlText w:val="%3."/>
      <w:lvlJc w:val="right"/>
      <w:pPr>
        <w:ind w:left="2160" w:hanging="180"/>
      </w:pPr>
    </w:lvl>
    <w:lvl w:ilvl="3" w:tplc="29046690" w:tentative="1">
      <w:start w:val="1"/>
      <w:numFmt w:val="decimal"/>
      <w:lvlText w:val="%4."/>
      <w:lvlJc w:val="left"/>
      <w:pPr>
        <w:ind w:left="2880" w:hanging="360"/>
      </w:pPr>
    </w:lvl>
    <w:lvl w:ilvl="4" w:tplc="29046690" w:tentative="1">
      <w:start w:val="1"/>
      <w:numFmt w:val="lowerLetter"/>
      <w:lvlText w:val="%5."/>
      <w:lvlJc w:val="left"/>
      <w:pPr>
        <w:ind w:left="3600" w:hanging="360"/>
      </w:pPr>
    </w:lvl>
    <w:lvl w:ilvl="5" w:tplc="29046690" w:tentative="1">
      <w:start w:val="1"/>
      <w:numFmt w:val="lowerRoman"/>
      <w:lvlText w:val="%6."/>
      <w:lvlJc w:val="right"/>
      <w:pPr>
        <w:ind w:left="4320" w:hanging="180"/>
      </w:pPr>
    </w:lvl>
    <w:lvl w:ilvl="6" w:tplc="29046690" w:tentative="1">
      <w:start w:val="1"/>
      <w:numFmt w:val="decimal"/>
      <w:lvlText w:val="%7."/>
      <w:lvlJc w:val="left"/>
      <w:pPr>
        <w:ind w:left="5040" w:hanging="360"/>
      </w:pPr>
    </w:lvl>
    <w:lvl w:ilvl="7" w:tplc="29046690" w:tentative="1">
      <w:start w:val="1"/>
      <w:numFmt w:val="lowerLetter"/>
      <w:lvlText w:val="%8."/>
      <w:lvlJc w:val="left"/>
      <w:pPr>
        <w:ind w:left="5760" w:hanging="360"/>
      </w:pPr>
    </w:lvl>
    <w:lvl w:ilvl="8" w:tplc="29046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8">
    <w:multiLevelType w:val="hybridMultilevel"/>
    <w:lvl w:ilvl="0" w:tplc="24531406">
      <w:start w:val="1"/>
      <w:numFmt w:val="decimal"/>
      <w:lvlText w:val="%1."/>
      <w:lvlJc w:val="left"/>
      <w:pPr>
        <w:ind w:left="720" w:hanging="360"/>
      </w:pPr>
    </w:lvl>
    <w:lvl w:ilvl="1" w:tplc="24531406" w:tentative="1">
      <w:start w:val="1"/>
      <w:numFmt w:val="lowerLetter"/>
      <w:lvlText w:val="%2."/>
      <w:lvlJc w:val="left"/>
      <w:pPr>
        <w:ind w:left="1440" w:hanging="360"/>
      </w:pPr>
    </w:lvl>
    <w:lvl w:ilvl="2" w:tplc="24531406" w:tentative="1">
      <w:start w:val="1"/>
      <w:numFmt w:val="lowerRoman"/>
      <w:lvlText w:val="%3."/>
      <w:lvlJc w:val="right"/>
      <w:pPr>
        <w:ind w:left="2160" w:hanging="180"/>
      </w:pPr>
    </w:lvl>
    <w:lvl w:ilvl="3" w:tplc="24531406" w:tentative="1">
      <w:start w:val="1"/>
      <w:numFmt w:val="decimal"/>
      <w:lvlText w:val="%4."/>
      <w:lvlJc w:val="left"/>
      <w:pPr>
        <w:ind w:left="2880" w:hanging="360"/>
      </w:pPr>
    </w:lvl>
    <w:lvl w:ilvl="4" w:tplc="24531406" w:tentative="1">
      <w:start w:val="1"/>
      <w:numFmt w:val="lowerLetter"/>
      <w:lvlText w:val="%5."/>
      <w:lvlJc w:val="left"/>
      <w:pPr>
        <w:ind w:left="3600" w:hanging="360"/>
      </w:pPr>
    </w:lvl>
    <w:lvl w:ilvl="5" w:tplc="24531406" w:tentative="1">
      <w:start w:val="1"/>
      <w:numFmt w:val="lowerRoman"/>
      <w:lvlText w:val="%6."/>
      <w:lvlJc w:val="right"/>
      <w:pPr>
        <w:ind w:left="4320" w:hanging="180"/>
      </w:pPr>
    </w:lvl>
    <w:lvl w:ilvl="6" w:tplc="24531406" w:tentative="1">
      <w:start w:val="1"/>
      <w:numFmt w:val="decimal"/>
      <w:lvlText w:val="%7."/>
      <w:lvlJc w:val="left"/>
      <w:pPr>
        <w:ind w:left="5040" w:hanging="360"/>
      </w:pPr>
    </w:lvl>
    <w:lvl w:ilvl="7" w:tplc="24531406" w:tentative="1">
      <w:start w:val="1"/>
      <w:numFmt w:val="lowerLetter"/>
      <w:lvlText w:val="%8."/>
      <w:lvlJc w:val="left"/>
      <w:pPr>
        <w:ind w:left="5760" w:hanging="360"/>
      </w:pPr>
    </w:lvl>
    <w:lvl w:ilvl="8" w:tplc="24531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7">
    <w:multiLevelType w:val="hybridMultilevel"/>
    <w:lvl w:ilvl="0" w:tplc="94439537">
      <w:start w:val="1"/>
      <w:numFmt w:val="decimal"/>
      <w:lvlText w:val="%1."/>
      <w:lvlJc w:val="left"/>
      <w:pPr>
        <w:ind w:left="720" w:hanging="360"/>
      </w:pPr>
    </w:lvl>
    <w:lvl w:ilvl="1" w:tplc="94439537" w:tentative="1">
      <w:start w:val="1"/>
      <w:numFmt w:val="lowerLetter"/>
      <w:lvlText w:val="%2."/>
      <w:lvlJc w:val="left"/>
      <w:pPr>
        <w:ind w:left="1440" w:hanging="360"/>
      </w:pPr>
    </w:lvl>
    <w:lvl w:ilvl="2" w:tplc="94439537" w:tentative="1">
      <w:start w:val="1"/>
      <w:numFmt w:val="lowerRoman"/>
      <w:lvlText w:val="%3."/>
      <w:lvlJc w:val="right"/>
      <w:pPr>
        <w:ind w:left="2160" w:hanging="180"/>
      </w:pPr>
    </w:lvl>
    <w:lvl w:ilvl="3" w:tplc="94439537" w:tentative="1">
      <w:start w:val="1"/>
      <w:numFmt w:val="decimal"/>
      <w:lvlText w:val="%4."/>
      <w:lvlJc w:val="left"/>
      <w:pPr>
        <w:ind w:left="2880" w:hanging="360"/>
      </w:pPr>
    </w:lvl>
    <w:lvl w:ilvl="4" w:tplc="94439537" w:tentative="1">
      <w:start w:val="1"/>
      <w:numFmt w:val="lowerLetter"/>
      <w:lvlText w:val="%5."/>
      <w:lvlJc w:val="left"/>
      <w:pPr>
        <w:ind w:left="3600" w:hanging="360"/>
      </w:pPr>
    </w:lvl>
    <w:lvl w:ilvl="5" w:tplc="94439537" w:tentative="1">
      <w:start w:val="1"/>
      <w:numFmt w:val="lowerRoman"/>
      <w:lvlText w:val="%6."/>
      <w:lvlJc w:val="right"/>
      <w:pPr>
        <w:ind w:left="4320" w:hanging="180"/>
      </w:pPr>
    </w:lvl>
    <w:lvl w:ilvl="6" w:tplc="94439537" w:tentative="1">
      <w:start w:val="1"/>
      <w:numFmt w:val="decimal"/>
      <w:lvlText w:val="%7."/>
      <w:lvlJc w:val="left"/>
      <w:pPr>
        <w:ind w:left="5040" w:hanging="360"/>
      </w:pPr>
    </w:lvl>
    <w:lvl w:ilvl="7" w:tplc="94439537" w:tentative="1">
      <w:start w:val="1"/>
      <w:numFmt w:val="lowerLetter"/>
      <w:lvlText w:val="%8."/>
      <w:lvlJc w:val="left"/>
      <w:pPr>
        <w:ind w:left="5760" w:hanging="360"/>
      </w:pPr>
    </w:lvl>
    <w:lvl w:ilvl="8" w:tplc="94439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6">
    <w:multiLevelType w:val="hybridMultilevel"/>
    <w:lvl w:ilvl="0" w:tplc="65705823">
      <w:start w:val="1"/>
      <w:numFmt w:val="decimal"/>
      <w:lvlText w:val="%1."/>
      <w:lvlJc w:val="left"/>
      <w:pPr>
        <w:ind w:left="720" w:hanging="360"/>
      </w:pPr>
    </w:lvl>
    <w:lvl w:ilvl="1" w:tplc="65705823" w:tentative="1">
      <w:start w:val="1"/>
      <w:numFmt w:val="lowerLetter"/>
      <w:lvlText w:val="%2."/>
      <w:lvlJc w:val="left"/>
      <w:pPr>
        <w:ind w:left="1440" w:hanging="360"/>
      </w:pPr>
    </w:lvl>
    <w:lvl w:ilvl="2" w:tplc="65705823" w:tentative="1">
      <w:start w:val="1"/>
      <w:numFmt w:val="lowerRoman"/>
      <w:lvlText w:val="%3."/>
      <w:lvlJc w:val="right"/>
      <w:pPr>
        <w:ind w:left="2160" w:hanging="180"/>
      </w:pPr>
    </w:lvl>
    <w:lvl w:ilvl="3" w:tplc="65705823" w:tentative="1">
      <w:start w:val="1"/>
      <w:numFmt w:val="decimal"/>
      <w:lvlText w:val="%4."/>
      <w:lvlJc w:val="left"/>
      <w:pPr>
        <w:ind w:left="2880" w:hanging="360"/>
      </w:pPr>
    </w:lvl>
    <w:lvl w:ilvl="4" w:tplc="65705823" w:tentative="1">
      <w:start w:val="1"/>
      <w:numFmt w:val="lowerLetter"/>
      <w:lvlText w:val="%5."/>
      <w:lvlJc w:val="left"/>
      <w:pPr>
        <w:ind w:left="3600" w:hanging="360"/>
      </w:pPr>
    </w:lvl>
    <w:lvl w:ilvl="5" w:tplc="65705823" w:tentative="1">
      <w:start w:val="1"/>
      <w:numFmt w:val="lowerRoman"/>
      <w:lvlText w:val="%6."/>
      <w:lvlJc w:val="right"/>
      <w:pPr>
        <w:ind w:left="4320" w:hanging="180"/>
      </w:pPr>
    </w:lvl>
    <w:lvl w:ilvl="6" w:tplc="65705823" w:tentative="1">
      <w:start w:val="1"/>
      <w:numFmt w:val="decimal"/>
      <w:lvlText w:val="%7."/>
      <w:lvlJc w:val="left"/>
      <w:pPr>
        <w:ind w:left="5040" w:hanging="360"/>
      </w:pPr>
    </w:lvl>
    <w:lvl w:ilvl="7" w:tplc="65705823" w:tentative="1">
      <w:start w:val="1"/>
      <w:numFmt w:val="lowerLetter"/>
      <w:lvlText w:val="%8."/>
      <w:lvlJc w:val="left"/>
      <w:pPr>
        <w:ind w:left="5760" w:hanging="360"/>
      </w:pPr>
    </w:lvl>
    <w:lvl w:ilvl="8" w:tplc="6570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5">
    <w:multiLevelType w:val="hybridMultilevel"/>
    <w:lvl w:ilvl="0" w:tplc="56108781">
      <w:start w:val="1"/>
      <w:numFmt w:val="decimal"/>
      <w:lvlText w:val="%1."/>
      <w:lvlJc w:val="left"/>
      <w:pPr>
        <w:ind w:left="720" w:hanging="360"/>
      </w:pPr>
    </w:lvl>
    <w:lvl w:ilvl="1" w:tplc="56108781" w:tentative="1">
      <w:start w:val="1"/>
      <w:numFmt w:val="lowerLetter"/>
      <w:lvlText w:val="%2."/>
      <w:lvlJc w:val="left"/>
      <w:pPr>
        <w:ind w:left="1440" w:hanging="360"/>
      </w:pPr>
    </w:lvl>
    <w:lvl w:ilvl="2" w:tplc="56108781" w:tentative="1">
      <w:start w:val="1"/>
      <w:numFmt w:val="lowerRoman"/>
      <w:lvlText w:val="%3."/>
      <w:lvlJc w:val="right"/>
      <w:pPr>
        <w:ind w:left="2160" w:hanging="180"/>
      </w:pPr>
    </w:lvl>
    <w:lvl w:ilvl="3" w:tplc="56108781" w:tentative="1">
      <w:start w:val="1"/>
      <w:numFmt w:val="decimal"/>
      <w:lvlText w:val="%4."/>
      <w:lvlJc w:val="left"/>
      <w:pPr>
        <w:ind w:left="2880" w:hanging="360"/>
      </w:pPr>
    </w:lvl>
    <w:lvl w:ilvl="4" w:tplc="56108781" w:tentative="1">
      <w:start w:val="1"/>
      <w:numFmt w:val="lowerLetter"/>
      <w:lvlText w:val="%5."/>
      <w:lvlJc w:val="left"/>
      <w:pPr>
        <w:ind w:left="3600" w:hanging="360"/>
      </w:pPr>
    </w:lvl>
    <w:lvl w:ilvl="5" w:tplc="56108781" w:tentative="1">
      <w:start w:val="1"/>
      <w:numFmt w:val="lowerRoman"/>
      <w:lvlText w:val="%6."/>
      <w:lvlJc w:val="right"/>
      <w:pPr>
        <w:ind w:left="4320" w:hanging="180"/>
      </w:pPr>
    </w:lvl>
    <w:lvl w:ilvl="6" w:tplc="56108781" w:tentative="1">
      <w:start w:val="1"/>
      <w:numFmt w:val="decimal"/>
      <w:lvlText w:val="%7."/>
      <w:lvlJc w:val="left"/>
      <w:pPr>
        <w:ind w:left="5040" w:hanging="360"/>
      </w:pPr>
    </w:lvl>
    <w:lvl w:ilvl="7" w:tplc="56108781" w:tentative="1">
      <w:start w:val="1"/>
      <w:numFmt w:val="lowerLetter"/>
      <w:lvlText w:val="%8."/>
      <w:lvlJc w:val="left"/>
      <w:pPr>
        <w:ind w:left="5760" w:hanging="360"/>
      </w:pPr>
    </w:lvl>
    <w:lvl w:ilvl="8" w:tplc="56108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4">
    <w:multiLevelType w:val="hybridMultilevel"/>
    <w:lvl w:ilvl="0" w:tplc="71808664">
      <w:start w:val="1"/>
      <w:numFmt w:val="decimal"/>
      <w:lvlText w:val="%1."/>
      <w:lvlJc w:val="left"/>
      <w:pPr>
        <w:ind w:left="720" w:hanging="360"/>
      </w:pPr>
    </w:lvl>
    <w:lvl w:ilvl="1" w:tplc="71808664" w:tentative="1">
      <w:start w:val="1"/>
      <w:numFmt w:val="lowerLetter"/>
      <w:lvlText w:val="%2."/>
      <w:lvlJc w:val="left"/>
      <w:pPr>
        <w:ind w:left="1440" w:hanging="360"/>
      </w:pPr>
    </w:lvl>
    <w:lvl w:ilvl="2" w:tplc="71808664" w:tentative="1">
      <w:start w:val="1"/>
      <w:numFmt w:val="lowerRoman"/>
      <w:lvlText w:val="%3."/>
      <w:lvlJc w:val="right"/>
      <w:pPr>
        <w:ind w:left="2160" w:hanging="180"/>
      </w:pPr>
    </w:lvl>
    <w:lvl w:ilvl="3" w:tplc="71808664" w:tentative="1">
      <w:start w:val="1"/>
      <w:numFmt w:val="decimal"/>
      <w:lvlText w:val="%4."/>
      <w:lvlJc w:val="left"/>
      <w:pPr>
        <w:ind w:left="2880" w:hanging="360"/>
      </w:pPr>
    </w:lvl>
    <w:lvl w:ilvl="4" w:tplc="71808664" w:tentative="1">
      <w:start w:val="1"/>
      <w:numFmt w:val="lowerLetter"/>
      <w:lvlText w:val="%5."/>
      <w:lvlJc w:val="left"/>
      <w:pPr>
        <w:ind w:left="3600" w:hanging="360"/>
      </w:pPr>
    </w:lvl>
    <w:lvl w:ilvl="5" w:tplc="71808664" w:tentative="1">
      <w:start w:val="1"/>
      <w:numFmt w:val="lowerRoman"/>
      <w:lvlText w:val="%6."/>
      <w:lvlJc w:val="right"/>
      <w:pPr>
        <w:ind w:left="4320" w:hanging="180"/>
      </w:pPr>
    </w:lvl>
    <w:lvl w:ilvl="6" w:tplc="71808664" w:tentative="1">
      <w:start w:val="1"/>
      <w:numFmt w:val="decimal"/>
      <w:lvlText w:val="%7."/>
      <w:lvlJc w:val="left"/>
      <w:pPr>
        <w:ind w:left="5040" w:hanging="360"/>
      </w:pPr>
    </w:lvl>
    <w:lvl w:ilvl="7" w:tplc="71808664" w:tentative="1">
      <w:start w:val="1"/>
      <w:numFmt w:val="lowerLetter"/>
      <w:lvlText w:val="%8."/>
      <w:lvlJc w:val="left"/>
      <w:pPr>
        <w:ind w:left="5760" w:hanging="360"/>
      </w:pPr>
    </w:lvl>
    <w:lvl w:ilvl="8" w:tplc="71808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3">
    <w:multiLevelType w:val="hybridMultilevel"/>
    <w:lvl w:ilvl="0" w:tplc="91111138">
      <w:start w:val="1"/>
      <w:numFmt w:val="decimal"/>
      <w:lvlText w:val="%1."/>
      <w:lvlJc w:val="left"/>
      <w:pPr>
        <w:ind w:left="720" w:hanging="360"/>
      </w:pPr>
    </w:lvl>
    <w:lvl w:ilvl="1" w:tplc="91111138" w:tentative="1">
      <w:start w:val="1"/>
      <w:numFmt w:val="lowerLetter"/>
      <w:lvlText w:val="%2."/>
      <w:lvlJc w:val="left"/>
      <w:pPr>
        <w:ind w:left="1440" w:hanging="360"/>
      </w:pPr>
    </w:lvl>
    <w:lvl w:ilvl="2" w:tplc="91111138" w:tentative="1">
      <w:start w:val="1"/>
      <w:numFmt w:val="lowerRoman"/>
      <w:lvlText w:val="%3."/>
      <w:lvlJc w:val="right"/>
      <w:pPr>
        <w:ind w:left="2160" w:hanging="180"/>
      </w:pPr>
    </w:lvl>
    <w:lvl w:ilvl="3" w:tplc="91111138" w:tentative="1">
      <w:start w:val="1"/>
      <w:numFmt w:val="decimal"/>
      <w:lvlText w:val="%4."/>
      <w:lvlJc w:val="left"/>
      <w:pPr>
        <w:ind w:left="2880" w:hanging="360"/>
      </w:pPr>
    </w:lvl>
    <w:lvl w:ilvl="4" w:tplc="91111138" w:tentative="1">
      <w:start w:val="1"/>
      <w:numFmt w:val="lowerLetter"/>
      <w:lvlText w:val="%5."/>
      <w:lvlJc w:val="left"/>
      <w:pPr>
        <w:ind w:left="3600" w:hanging="360"/>
      </w:pPr>
    </w:lvl>
    <w:lvl w:ilvl="5" w:tplc="91111138" w:tentative="1">
      <w:start w:val="1"/>
      <w:numFmt w:val="lowerRoman"/>
      <w:lvlText w:val="%6."/>
      <w:lvlJc w:val="right"/>
      <w:pPr>
        <w:ind w:left="4320" w:hanging="180"/>
      </w:pPr>
    </w:lvl>
    <w:lvl w:ilvl="6" w:tplc="91111138" w:tentative="1">
      <w:start w:val="1"/>
      <w:numFmt w:val="decimal"/>
      <w:lvlText w:val="%7."/>
      <w:lvlJc w:val="left"/>
      <w:pPr>
        <w:ind w:left="5040" w:hanging="360"/>
      </w:pPr>
    </w:lvl>
    <w:lvl w:ilvl="7" w:tplc="91111138" w:tentative="1">
      <w:start w:val="1"/>
      <w:numFmt w:val="lowerLetter"/>
      <w:lvlText w:val="%8."/>
      <w:lvlJc w:val="left"/>
      <w:pPr>
        <w:ind w:left="5760" w:hanging="360"/>
      </w:pPr>
    </w:lvl>
    <w:lvl w:ilvl="8" w:tplc="91111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2">
    <w:multiLevelType w:val="hybridMultilevel"/>
    <w:lvl w:ilvl="0" w:tplc="13335553">
      <w:start w:val="1"/>
      <w:numFmt w:val="decimal"/>
      <w:lvlText w:val="%1."/>
      <w:lvlJc w:val="left"/>
      <w:pPr>
        <w:ind w:left="720" w:hanging="360"/>
      </w:pPr>
    </w:lvl>
    <w:lvl w:ilvl="1" w:tplc="13335553" w:tentative="1">
      <w:start w:val="1"/>
      <w:numFmt w:val="lowerLetter"/>
      <w:lvlText w:val="%2."/>
      <w:lvlJc w:val="left"/>
      <w:pPr>
        <w:ind w:left="1440" w:hanging="360"/>
      </w:pPr>
    </w:lvl>
    <w:lvl w:ilvl="2" w:tplc="13335553" w:tentative="1">
      <w:start w:val="1"/>
      <w:numFmt w:val="lowerRoman"/>
      <w:lvlText w:val="%3."/>
      <w:lvlJc w:val="right"/>
      <w:pPr>
        <w:ind w:left="2160" w:hanging="180"/>
      </w:pPr>
    </w:lvl>
    <w:lvl w:ilvl="3" w:tplc="13335553" w:tentative="1">
      <w:start w:val="1"/>
      <w:numFmt w:val="decimal"/>
      <w:lvlText w:val="%4."/>
      <w:lvlJc w:val="left"/>
      <w:pPr>
        <w:ind w:left="2880" w:hanging="360"/>
      </w:pPr>
    </w:lvl>
    <w:lvl w:ilvl="4" w:tplc="13335553" w:tentative="1">
      <w:start w:val="1"/>
      <w:numFmt w:val="lowerLetter"/>
      <w:lvlText w:val="%5."/>
      <w:lvlJc w:val="left"/>
      <w:pPr>
        <w:ind w:left="3600" w:hanging="360"/>
      </w:pPr>
    </w:lvl>
    <w:lvl w:ilvl="5" w:tplc="13335553" w:tentative="1">
      <w:start w:val="1"/>
      <w:numFmt w:val="lowerRoman"/>
      <w:lvlText w:val="%6."/>
      <w:lvlJc w:val="right"/>
      <w:pPr>
        <w:ind w:left="4320" w:hanging="180"/>
      </w:pPr>
    </w:lvl>
    <w:lvl w:ilvl="6" w:tplc="13335553" w:tentative="1">
      <w:start w:val="1"/>
      <w:numFmt w:val="decimal"/>
      <w:lvlText w:val="%7."/>
      <w:lvlJc w:val="left"/>
      <w:pPr>
        <w:ind w:left="5040" w:hanging="360"/>
      </w:pPr>
    </w:lvl>
    <w:lvl w:ilvl="7" w:tplc="13335553" w:tentative="1">
      <w:start w:val="1"/>
      <w:numFmt w:val="lowerLetter"/>
      <w:lvlText w:val="%8."/>
      <w:lvlJc w:val="left"/>
      <w:pPr>
        <w:ind w:left="5760" w:hanging="360"/>
      </w:pPr>
    </w:lvl>
    <w:lvl w:ilvl="8" w:tplc="13335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1">
    <w:multiLevelType w:val="hybridMultilevel"/>
    <w:lvl w:ilvl="0" w:tplc="10601334">
      <w:start w:val="1"/>
      <w:numFmt w:val="decimal"/>
      <w:lvlText w:val="%1."/>
      <w:lvlJc w:val="left"/>
      <w:pPr>
        <w:ind w:left="720" w:hanging="360"/>
      </w:pPr>
    </w:lvl>
    <w:lvl w:ilvl="1" w:tplc="10601334" w:tentative="1">
      <w:start w:val="1"/>
      <w:numFmt w:val="lowerLetter"/>
      <w:lvlText w:val="%2."/>
      <w:lvlJc w:val="left"/>
      <w:pPr>
        <w:ind w:left="1440" w:hanging="360"/>
      </w:pPr>
    </w:lvl>
    <w:lvl w:ilvl="2" w:tplc="10601334" w:tentative="1">
      <w:start w:val="1"/>
      <w:numFmt w:val="lowerRoman"/>
      <w:lvlText w:val="%3."/>
      <w:lvlJc w:val="right"/>
      <w:pPr>
        <w:ind w:left="2160" w:hanging="180"/>
      </w:pPr>
    </w:lvl>
    <w:lvl w:ilvl="3" w:tplc="10601334" w:tentative="1">
      <w:start w:val="1"/>
      <w:numFmt w:val="decimal"/>
      <w:lvlText w:val="%4."/>
      <w:lvlJc w:val="left"/>
      <w:pPr>
        <w:ind w:left="2880" w:hanging="360"/>
      </w:pPr>
    </w:lvl>
    <w:lvl w:ilvl="4" w:tplc="10601334" w:tentative="1">
      <w:start w:val="1"/>
      <w:numFmt w:val="lowerLetter"/>
      <w:lvlText w:val="%5."/>
      <w:lvlJc w:val="left"/>
      <w:pPr>
        <w:ind w:left="3600" w:hanging="360"/>
      </w:pPr>
    </w:lvl>
    <w:lvl w:ilvl="5" w:tplc="10601334" w:tentative="1">
      <w:start w:val="1"/>
      <w:numFmt w:val="lowerRoman"/>
      <w:lvlText w:val="%6."/>
      <w:lvlJc w:val="right"/>
      <w:pPr>
        <w:ind w:left="4320" w:hanging="180"/>
      </w:pPr>
    </w:lvl>
    <w:lvl w:ilvl="6" w:tplc="10601334" w:tentative="1">
      <w:start w:val="1"/>
      <w:numFmt w:val="decimal"/>
      <w:lvlText w:val="%7."/>
      <w:lvlJc w:val="left"/>
      <w:pPr>
        <w:ind w:left="5040" w:hanging="360"/>
      </w:pPr>
    </w:lvl>
    <w:lvl w:ilvl="7" w:tplc="10601334" w:tentative="1">
      <w:start w:val="1"/>
      <w:numFmt w:val="lowerLetter"/>
      <w:lvlText w:val="%8."/>
      <w:lvlJc w:val="left"/>
      <w:pPr>
        <w:ind w:left="5760" w:hanging="360"/>
      </w:pPr>
    </w:lvl>
    <w:lvl w:ilvl="8" w:tplc="10601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0">
    <w:multiLevelType w:val="hybridMultilevel"/>
    <w:lvl w:ilvl="0" w:tplc="32728029">
      <w:start w:val="1"/>
      <w:numFmt w:val="decimal"/>
      <w:lvlText w:val="%1."/>
      <w:lvlJc w:val="left"/>
      <w:pPr>
        <w:ind w:left="720" w:hanging="360"/>
      </w:pPr>
    </w:lvl>
    <w:lvl w:ilvl="1" w:tplc="32728029" w:tentative="1">
      <w:start w:val="1"/>
      <w:numFmt w:val="lowerLetter"/>
      <w:lvlText w:val="%2."/>
      <w:lvlJc w:val="left"/>
      <w:pPr>
        <w:ind w:left="1440" w:hanging="360"/>
      </w:pPr>
    </w:lvl>
    <w:lvl w:ilvl="2" w:tplc="32728029" w:tentative="1">
      <w:start w:val="1"/>
      <w:numFmt w:val="lowerRoman"/>
      <w:lvlText w:val="%3."/>
      <w:lvlJc w:val="right"/>
      <w:pPr>
        <w:ind w:left="2160" w:hanging="180"/>
      </w:pPr>
    </w:lvl>
    <w:lvl w:ilvl="3" w:tplc="32728029" w:tentative="1">
      <w:start w:val="1"/>
      <w:numFmt w:val="decimal"/>
      <w:lvlText w:val="%4."/>
      <w:lvlJc w:val="left"/>
      <w:pPr>
        <w:ind w:left="2880" w:hanging="360"/>
      </w:pPr>
    </w:lvl>
    <w:lvl w:ilvl="4" w:tplc="32728029" w:tentative="1">
      <w:start w:val="1"/>
      <w:numFmt w:val="lowerLetter"/>
      <w:lvlText w:val="%5."/>
      <w:lvlJc w:val="left"/>
      <w:pPr>
        <w:ind w:left="3600" w:hanging="360"/>
      </w:pPr>
    </w:lvl>
    <w:lvl w:ilvl="5" w:tplc="32728029" w:tentative="1">
      <w:start w:val="1"/>
      <w:numFmt w:val="lowerRoman"/>
      <w:lvlText w:val="%6."/>
      <w:lvlJc w:val="right"/>
      <w:pPr>
        <w:ind w:left="4320" w:hanging="180"/>
      </w:pPr>
    </w:lvl>
    <w:lvl w:ilvl="6" w:tplc="32728029" w:tentative="1">
      <w:start w:val="1"/>
      <w:numFmt w:val="decimal"/>
      <w:lvlText w:val="%7."/>
      <w:lvlJc w:val="left"/>
      <w:pPr>
        <w:ind w:left="5040" w:hanging="360"/>
      </w:pPr>
    </w:lvl>
    <w:lvl w:ilvl="7" w:tplc="32728029" w:tentative="1">
      <w:start w:val="1"/>
      <w:numFmt w:val="lowerLetter"/>
      <w:lvlText w:val="%8."/>
      <w:lvlJc w:val="left"/>
      <w:pPr>
        <w:ind w:left="5760" w:hanging="360"/>
      </w:pPr>
    </w:lvl>
    <w:lvl w:ilvl="8" w:tplc="32728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9">
    <w:multiLevelType w:val="hybridMultilevel"/>
    <w:lvl w:ilvl="0" w:tplc="40099508">
      <w:start w:val="1"/>
      <w:numFmt w:val="decimal"/>
      <w:lvlText w:val="%1."/>
      <w:lvlJc w:val="left"/>
      <w:pPr>
        <w:ind w:left="720" w:hanging="360"/>
      </w:pPr>
    </w:lvl>
    <w:lvl w:ilvl="1" w:tplc="40099508" w:tentative="1">
      <w:start w:val="1"/>
      <w:numFmt w:val="lowerLetter"/>
      <w:lvlText w:val="%2."/>
      <w:lvlJc w:val="left"/>
      <w:pPr>
        <w:ind w:left="1440" w:hanging="360"/>
      </w:pPr>
    </w:lvl>
    <w:lvl w:ilvl="2" w:tplc="40099508" w:tentative="1">
      <w:start w:val="1"/>
      <w:numFmt w:val="lowerRoman"/>
      <w:lvlText w:val="%3."/>
      <w:lvlJc w:val="right"/>
      <w:pPr>
        <w:ind w:left="2160" w:hanging="180"/>
      </w:pPr>
    </w:lvl>
    <w:lvl w:ilvl="3" w:tplc="40099508" w:tentative="1">
      <w:start w:val="1"/>
      <w:numFmt w:val="decimal"/>
      <w:lvlText w:val="%4."/>
      <w:lvlJc w:val="left"/>
      <w:pPr>
        <w:ind w:left="2880" w:hanging="360"/>
      </w:pPr>
    </w:lvl>
    <w:lvl w:ilvl="4" w:tplc="40099508" w:tentative="1">
      <w:start w:val="1"/>
      <w:numFmt w:val="lowerLetter"/>
      <w:lvlText w:val="%5."/>
      <w:lvlJc w:val="left"/>
      <w:pPr>
        <w:ind w:left="3600" w:hanging="360"/>
      </w:pPr>
    </w:lvl>
    <w:lvl w:ilvl="5" w:tplc="40099508" w:tentative="1">
      <w:start w:val="1"/>
      <w:numFmt w:val="lowerRoman"/>
      <w:lvlText w:val="%6."/>
      <w:lvlJc w:val="right"/>
      <w:pPr>
        <w:ind w:left="4320" w:hanging="180"/>
      </w:pPr>
    </w:lvl>
    <w:lvl w:ilvl="6" w:tplc="40099508" w:tentative="1">
      <w:start w:val="1"/>
      <w:numFmt w:val="decimal"/>
      <w:lvlText w:val="%7."/>
      <w:lvlJc w:val="left"/>
      <w:pPr>
        <w:ind w:left="5040" w:hanging="360"/>
      </w:pPr>
    </w:lvl>
    <w:lvl w:ilvl="7" w:tplc="40099508" w:tentative="1">
      <w:start w:val="1"/>
      <w:numFmt w:val="lowerLetter"/>
      <w:lvlText w:val="%8."/>
      <w:lvlJc w:val="left"/>
      <w:pPr>
        <w:ind w:left="5760" w:hanging="360"/>
      </w:pPr>
    </w:lvl>
    <w:lvl w:ilvl="8" w:tplc="40099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8">
    <w:multiLevelType w:val="hybridMultilevel"/>
    <w:lvl w:ilvl="0" w:tplc="95692214">
      <w:start w:val="1"/>
      <w:numFmt w:val="decimal"/>
      <w:lvlText w:val="%1."/>
      <w:lvlJc w:val="left"/>
      <w:pPr>
        <w:ind w:left="720" w:hanging="360"/>
      </w:pPr>
    </w:lvl>
    <w:lvl w:ilvl="1" w:tplc="95692214" w:tentative="1">
      <w:start w:val="1"/>
      <w:numFmt w:val="lowerLetter"/>
      <w:lvlText w:val="%2."/>
      <w:lvlJc w:val="left"/>
      <w:pPr>
        <w:ind w:left="1440" w:hanging="360"/>
      </w:pPr>
    </w:lvl>
    <w:lvl w:ilvl="2" w:tplc="95692214" w:tentative="1">
      <w:start w:val="1"/>
      <w:numFmt w:val="lowerRoman"/>
      <w:lvlText w:val="%3."/>
      <w:lvlJc w:val="right"/>
      <w:pPr>
        <w:ind w:left="2160" w:hanging="180"/>
      </w:pPr>
    </w:lvl>
    <w:lvl w:ilvl="3" w:tplc="95692214" w:tentative="1">
      <w:start w:val="1"/>
      <w:numFmt w:val="decimal"/>
      <w:lvlText w:val="%4."/>
      <w:lvlJc w:val="left"/>
      <w:pPr>
        <w:ind w:left="2880" w:hanging="360"/>
      </w:pPr>
    </w:lvl>
    <w:lvl w:ilvl="4" w:tplc="95692214" w:tentative="1">
      <w:start w:val="1"/>
      <w:numFmt w:val="lowerLetter"/>
      <w:lvlText w:val="%5."/>
      <w:lvlJc w:val="left"/>
      <w:pPr>
        <w:ind w:left="3600" w:hanging="360"/>
      </w:pPr>
    </w:lvl>
    <w:lvl w:ilvl="5" w:tplc="95692214" w:tentative="1">
      <w:start w:val="1"/>
      <w:numFmt w:val="lowerRoman"/>
      <w:lvlText w:val="%6."/>
      <w:lvlJc w:val="right"/>
      <w:pPr>
        <w:ind w:left="4320" w:hanging="180"/>
      </w:pPr>
    </w:lvl>
    <w:lvl w:ilvl="6" w:tplc="95692214" w:tentative="1">
      <w:start w:val="1"/>
      <w:numFmt w:val="decimal"/>
      <w:lvlText w:val="%7."/>
      <w:lvlJc w:val="left"/>
      <w:pPr>
        <w:ind w:left="5040" w:hanging="360"/>
      </w:pPr>
    </w:lvl>
    <w:lvl w:ilvl="7" w:tplc="95692214" w:tentative="1">
      <w:start w:val="1"/>
      <w:numFmt w:val="lowerLetter"/>
      <w:lvlText w:val="%8."/>
      <w:lvlJc w:val="left"/>
      <w:pPr>
        <w:ind w:left="5760" w:hanging="360"/>
      </w:pPr>
    </w:lvl>
    <w:lvl w:ilvl="8" w:tplc="95692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7">
    <w:multiLevelType w:val="hybridMultilevel"/>
    <w:lvl w:ilvl="0" w:tplc="14209587">
      <w:start w:val="1"/>
      <w:numFmt w:val="decimal"/>
      <w:lvlText w:val="%1."/>
      <w:lvlJc w:val="left"/>
      <w:pPr>
        <w:ind w:left="720" w:hanging="360"/>
      </w:pPr>
    </w:lvl>
    <w:lvl w:ilvl="1" w:tplc="14209587" w:tentative="1">
      <w:start w:val="1"/>
      <w:numFmt w:val="lowerLetter"/>
      <w:lvlText w:val="%2."/>
      <w:lvlJc w:val="left"/>
      <w:pPr>
        <w:ind w:left="1440" w:hanging="360"/>
      </w:pPr>
    </w:lvl>
    <w:lvl w:ilvl="2" w:tplc="14209587" w:tentative="1">
      <w:start w:val="1"/>
      <w:numFmt w:val="lowerRoman"/>
      <w:lvlText w:val="%3."/>
      <w:lvlJc w:val="right"/>
      <w:pPr>
        <w:ind w:left="2160" w:hanging="180"/>
      </w:pPr>
    </w:lvl>
    <w:lvl w:ilvl="3" w:tplc="14209587" w:tentative="1">
      <w:start w:val="1"/>
      <w:numFmt w:val="decimal"/>
      <w:lvlText w:val="%4."/>
      <w:lvlJc w:val="left"/>
      <w:pPr>
        <w:ind w:left="2880" w:hanging="360"/>
      </w:pPr>
    </w:lvl>
    <w:lvl w:ilvl="4" w:tplc="14209587" w:tentative="1">
      <w:start w:val="1"/>
      <w:numFmt w:val="lowerLetter"/>
      <w:lvlText w:val="%5."/>
      <w:lvlJc w:val="left"/>
      <w:pPr>
        <w:ind w:left="3600" w:hanging="360"/>
      </w:pPr>
    </w:lvl>
    <w:lvl w:ilvl="5" w:tplc="14209587" w:tentative="1">
      <w:start w:val="1"/>
      <w:numFmt w:val="lowerRoman"/>
      <w:lvlText w:val="%6."/>
      <w:lvlJc w:val="right"/>
      <w:pPr>
        <w:ind w:left="4320" w:hanging="180"/>
      </w:pPr>
    </w:lvl>
    <w:lvl w:ilvl="6" w:tplc="14209587" w:tentative="1">
      <w:start w:val="1"/>
      <w:numFmt w:val="decimal"/>
      <w:lvlText w:val="%7."/>
      <w:lvlJc w:val="left"/>
      <w:pPr>
        <w:ind w:left="5040" w:hanging="360"/>
      </w:pPr>
    </w:lvl>
    <w:lvl w:ilvl="7" w:tplc="14209587" w:tentative="1">
      <w:start w:val="1"/>
      <w:numFmt w:val="lowerLetter"/>
      <w:lvlText w:val="%8."/>
      <w:lvlJc w:val="left"/>
      <w:pPr>
        <w:ind w:left="5760" w:hanging="360"/>
      </w:pPr>
    </w:lvl>
    <w:lvl w:ilvl="8" w:tplc="1420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6">
    <w:multiLevelType w:val="hybridMultilevel"/>
    <w:lvl w:ilvl="0" w:tplc="77484245">
      <w:start w:val="1"/>
      <w:numFmt w:val="decimal"/>
      <w:lvlText w:val="%1."/>
      <w:lvlJc w:val="left"/>
      <w:pPr>
        <w:ind w:left="720" w:hanging="360"/>
      </w:pPr>
    </w:lvl>
    <w:lvl w:ilvl="1" w:tplc="77484245" w:tentative="1">
      <w:start w:val="1"/>
      <w:numFmt w:val="lowerLetter"/>
      <w:lvlText w:val="%2."/>
      <w:lvlJc w:val="left"/>
      <w:pPr>
        <w:ind w:left="1440" w:hanging="360"/>
      </w:pPr>
    </w:lvl>
    <w:lvl w:ilvl="2" w:tplc="77484245" w:tentative="1">
      <w:start w:val="1"/>
      <w:numFmt w:val="lowerRoman"/>
      <w:lvlText w:val="%3."/>
      <w:lvlJc w:val="right"/>
      <w:pPr>
        <w:ind w:left="2160" w:hanging="180"/>
      </w:pPr>
    </w:lvl>
    <w:lvl w:ilvl="3" w:tplc="77484245" w:tentative="1">
      <w:start w:val="1"/>
      <w:numFmt w:val="decimal"/>
      <w:lvlText w:val="%4."/>
      <w:lvlJc w:val="left"/>
      <w:pPr>
        <w:ind w:left="2880" w:hanging="360"/>
      </w:pPr>
    </w:lvl>
    <w:lvl w:ilvl="4" w:tplc="77484245" w:tentative="1">
      <w:start w:val="1"/>
      <w:numFmt w:val="lowerLetter"/>
      <w:lvlText w:val="%5."/>
      <w:lvlJc w:val="left"/>
      <w:pPr>
        <w:ind w:left="3600" w:hanging="360"/>
      </w:pPr>
    </w:lvl>
    <w:lvl w:ilvl="5" w:tplc="77484245" w:tentative="1">
      <w:start w:val="1"/>
      <w:numFmt w:val="lowerRoman"/>
      <w:lvlText w:val="%6."/>
      <w:lvlJc w:val="right"/>
      <w:pPr>
        <w:ind w:left="4320" w:hanging="180"/>
      </w:pPr>
    </w:lvl>
    <w:lvl w:ilvl="6" w:tplc="77484245" w:tentative="1">
      <w:start w:val="1"/>
      <w:numFmt w:val="decimal"/>
      <w:lvlText w:val="%7."/>
      <w:lvlJc w:val="left"/>
      <w:pPr>
        <w:ind w:left="5040" w:hanging="360"/>
      </w:pPr>
    </w:lvl>
    <w:lvl w:ilvl="7" w:tplc="77484245" w:tentative="1">
      <w:start w:val="1"/>
      <w:numFmt w:val="lowerLetter"/>
      <w:lvlText w:val="%8."/>
      <w:lvlJc w:val="left"/>
      <w:pPr>
        <w:ind w:left="5760" w:hanging="360"/>
      </w:pPr>
    </w:lvl>
    <w:lvl w:ilvl="8" w:tplc="7748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5">
    <w:multiLevelType w:val="hybridMultilevel"/>
    <w:lvl w:ilvl="0" w:tplc="705060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015">
    <w:abstractNumId w:val="29015"/>
  </w:num>
  <w:num w:numId="29016">
    <w:abstractNumId w:val="29016"/>
  </w:num>
  <w:num w:numId="29017">
    <w:abstractNumId w:val="29017"/>
  </w:num>
  <w:num w:numId="29018">
    <w:abstractNumId w:val="29018"/>
  </w:num>
  <w:num w:numId="29019">
    <w:abstractNumId w:val="29019"/>
  </w:num>
  <w:num w:numId="29020">
    <w:abstractNumId w:val="29020"/>
  </w:num>
  <w:num w:numId="29021">
    <w:abstractNumId w:val="29021"/>
  </w:num>
  <w:num w:numId="29022">
    <w:abstractNumId w:val="29022"/>
  </w:num>
  <w:num w:numId="29023">
    <w:abstractNumId w:val="29023"/>
  </w:num>
  <w:num w:numId="29024">
    <w:abstractNumId w:val="29024"/>
  </w:num>
  <w:num w:numId="29025">
    <w:abstractNumId w:val="29025"/>
  </w:num>
  <w:num w:numId="29026">
    <w:abstractNumId w:val="29026"/>
  </w:num>
  <w:num w:numId="29027">
    <w:abstractNumId w:val="29027"/>
  </w:num>
  <w:num w:numId="29028">
    <w:abstractNumId w:val="29028"/>
  </w:num>
  <w:num w:numId="29029">
    <w:abstractNumId w:val="29029"/>
  </w:num>
  <w:num w:numId="29030">
    <w:abstractNumId w:val="29030"/>
  </w:num>
  <w:num w:numId="29031">
    <w:abstractNumId w:val="29031"/>
  </w:num>
  <w:num w:numId="29032">
    <w:abstractNumId w:val="29032"/>
  </w:num>
  <w:num w:numId="29033">
    <w:abstractNumId w:val="29033"/>
  </w:num>
  <w:num w:numId="29034">
    <w:abstractNumId w:val="29034"/>
  </w:num>
  <w:num w:numId="29035">
    <w:abstractNumId w:val="29035"/>
  </w:num>
  <w:num w:numId="29036">
    <w:abstractNumId w:val="29036"/>
  </w:num>
  <w:num w:numId="29037">
    <w:abstractNumId w:val="29037"/>
  </w:num>
  <w:num w:numId="29038">
    <w:abstractNumId w:val="29038"/>
  </w:num>
  <w:num w:numId="29039">
    <w:abstractNumId w:val="29039"/>
  </w:num>
  <w:num w:numId="29040">
    <w:abstractNumId w:val="29040"/>
  </w:num>
  <w:num w:numId="29041">
    <w:abstractNumId w:val="29041"/>
  </w:num>
  <w:num w:numId="29042">
    <w:abstractNumId w:val="29042"/>
  </w:num>
  <w:num w:numId="29043">
    <w:abstractNumId w:val="29043"/>
  </w:num>
  <w:num w:numId="29044">
    <w:abstractNumId w:val="29044"/>
  </w:num>
  <w:num w:numId="29045">
    <w:abstractNumId w:val="29045"/>
  </w:num>
  <w:num w:numId="29046">
    <w:abstractNumId w:val="29046"/>
  </w:num>
  <w:num w:numId="29047">
    <w:abstractNumId w:val="29047"/>
  </w:num>
  <w:num w:numId="29048">
    <w:abstractNumId w:val="29048"/>
  </w:num>
  <w:num w:numId="29049">
    <w:abstractNumId w:val="29049"/>
  </w:num>
  <w:num w:numId="29050">
    <w:abstractNumId w:val="29050"/>
  </w:num>
  <w:num w:numId="29051">
    <w:abstractNumId w:val="29051"/>
  </w:num>
  <w:num w:numId="29052">
    <w:abstractNumId w:val="29052"/>
  </w:num>
  <w:num w:numId="29053">
    <w:abstractNumId w:val="29053"/>
  </w:num>
  <w:num w:numId="29054">
    <w:abstractNumId w:val="29054"/>
  </w:num>
  <w:num w:numId="29055">
    <w:abstractNumId w:val="29055"/>
  </w:num>
  <w:num w:numId="29056">
    <w:abstractNumId w:val="29056"/>
  </w:num>
  <w:num w:numId="29057">
    <w:abstractNumId w:val="29057"/>
  </w:num>
  <w:num w:numId="29058">
    <w:abstractNumId w:val="29058"/>
  </w:num>
  <w:num w:numId="29059">
    <w:abstractNumId w:val="29059"/>
  </w:num>
  <w:num w:numId="29060">
    <w:abstractNumId w:val="29060"/>
  </w:num>
  <w:num w:numId="29061">
    <w:abstractNumId w:val="29061"/>
  </w:num>
  <w:num w:numId="29062">
    <w:abstractNumId w:val="29062"/>
  </w:num>
  <w:num w:numId="29063">
    <w:abstractNumId w:val="29063"/>
  </w:num>
  <w:num w:numId="29064">
    <w:abstractNumId w:val="29064"/>
  </w:num>
  <w:num w:numId="29065">
    <w:abstractNumId w:val="29065"/>
  </w:num>
  <w:num w:numId="29066">
    <w:abstractNumId w:val="29066"/>
  </w:num>
  <w:num w:numId="29067">
    <w:abstractNumId w:val="29067"/>
  </w:num>
  <w:num w:numId="29068">
    <w:abstractNumId w:val="29068"/>
  </w:num>
  <w:num w:numId="29069">
    <w:abstractNumId w:val="29069"/>
  </w:num>
  <w:num w:numId="29070">
    <w:abstractNumId w:val="29070"/>
  </w:num>
  <w:num w:numId="29071">
    <w:abstractNumId w:val="29071"/>
  </w:num>
  <w:num w:numId="29072">
    <w:abstractNumId w:val="29072"/>
  </w:num>
  <w:num w:numId="29073">
    <w:abstractNumId w:val="29073"/>
  </w:num>
  <w:num w:numId="29074">
    <w:abstractNumId w:val="29074"/>
  </w:num>
  <w:num w:numId="29075">
    <w:abstractNumId w:val="29075"/>
  </w:num>
  <w:num w:numId="29076">
    <w:abstractNumId w:val="29076"/>
  </w:num>
  <w:num w:numId="29077">
    <w:abstractNumId w:val="29077"/>
  </w:num>
  <w:num w:numId="29078">
    <w:abstractNumId w:val="29078"/>
  </w:num>
  <w:num w:numId="29079">
    <w:abstractNumId w:val="29079"/>
  </w:num>
  <w:num w:numId="29080">
    <w:abstractNumId w:val="29080"/>
  </w:num>
  <w:num w:numId="29081">
    <w:abstractNumId w:val="29081"/>
  </w:num>
  <w:num w:numId="29082">
    <w:abstractNumId w:val="29082"/>
  </w:num>
  <w:num w:numId="29083">
    <w:abstractNumId w:val="29083"/>
  </w:num>
  <w:num w:numId="29084">
    <w:abstractNumId w:val="29084"/>
  </w:num>
  <w:num w:numId="29085">
    <w:abstractNumId w:val="29085"/>
  </w:num>
  <w:num w:numId="29086">
    <w:abstractNumId w:val="29086"/>
  </w:num>
  <w:num w:numId="29087">
    <w:abstractNumId w:val="29087"/>
  </w:num>
  <w:num w:numId="29088">
    <w:abstractNumId w:val="290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4997369" Type="http://schemas.openxmlformats.org/officeDocument/2006/relationships/comments" Target="comments.xml"/><Relationship Id="rId989559009" Type="http://schemas.microsoft.com/office/2011/relationships/commentsExtended" Target="commentsExtended.xml"/><Relationship Id="rId18604618" Type="http://schemas.openxmlformats.org/officeDocument/2006/relationships/image" Target="media/imgrId18604618.jpg"/><Relationship Id="rId843768493d75bd4b3" Type="http://schemas.openxmlformats.org/officeDocument/2006/relationships/hyperlink" Target="https://iservice.lombardini.it/jsp/Template2/manuale.jsp?id=198&amp;parent=1000" TargetMode="External"/><Relationship Id="rId897568493d75bda7a" Type="http://schemas.openxmlformats.org/officeDocument/2006/relationships/hyperlink" Target="https://iservice.lombardini.it/jsp/Template2/manuale.jsp?id=103&amp;parent=1000&amp;txts=2.9.8" TargetMode="External"/><Relationship Id="rId795168493d75bde08" Type="http://schemas.openxmlformats.org/officeDocument/2006/relationships/hyperlink" Target="https://iservice.lombardini.it/jsp/Template2/manuale.jsp?id=112&amp;parent=1000&amp;txts=2.9.8" TargetMode="External"/><Relationship Id="rId266068493d75be7d6" Type="http://schemas.openxmlformats.org/officeDocument/2006/relationships/hyperlink" Target="https://iservice.lombardini.it/jsp/Template2/manuale.jsp?id=822&amp;parent=1000" TargetMode="External"/><Relationship Id="rId305568493d75dc44b" Type="http://schemas.openxmlformats.org/officeDocument/2006/relationships/hyperlink" Target="https://iservice.lombardini.it/jsp/Template2/manuale.jsp?id=103&amp;parent=1088" TargetMode="External"/><Relationship Id="rId867668493d75ef838" Type="http://schemas.openxmlformats.org/officeDocument/2006/relationships/hyperlink" Target="https://iservice.lombardini.it/jsp/Template2/manuale.jsp?id=199&amp;parent=1000" TargetMode="External"/><Relationship Id="rId700568493d7606dd0" Type="http://schemas.openxmlformats.org/officeDocument/2006/relationships/hyperlink" Target="https://iservice.lombardini.it/jsp/Template2/manuale.jsp?id=103&amp;parent=1000&amp;txts=2.9.8" TargetMode="External"/><Relationship Id="rId782968493d7619aba" Type="http://schemas.openxmlformats.org/officeDocument/2006/relationships/hyperlink" Target="https://iservice.lombardini.it/jsp/Template2/manuale.jsp?id=103&amp;parent=1000" TargetMode="External"/><Relationship Id="rId149168493d762f00e" Type="http://schemas.openxmlformats.org/officeDocument/2006/relationships/hyperlink" Target="https://www.youtube.com/embed/QQZtx2i75AY?rel=0" TargetMode="External"/><Relationship Id="rId633968493d768ccbf" Type="http://schemas.openxmlformats.org/officeDocument/2006/relationships/hyperlink" Target="https://www.youtube.com/embed/ArOgFV739EU?rel=0" TargetMode="External"/><Relationship Id="rId715168493d7693991" Type="http://schemas.openxmlformats.org/officeDocument/2006/relationships/hyperlink" Target="https://iservice.lombardini.it/jsp/Template2/manuale.jsp?id=199&amp;parent=1000" TargetMode="External"/><Relationship Id="rId318968493d769a093" Type="http://schemas.openxmlformats.org/officeDocument/2006/relationships/hyperlink" Target="https://iservice.lombardini.it/jsp/Template2/manuale.jsp?id=198&amp;parent=1000" TargetMode="External"/><Relationship Id="rId179968493d769aa18" Type="http://schemas.openxmlformats.org/officeDocument/2006/relationships/hyperlink" Target="https://iservice.lombardini.it/jsp/Template2/manuale.jsp?id=822&amp;parent=1000" TargetMode="External"/><Relationship Id="rId375468493d769ae27" Type="http://schemas.openxmlformats.org/officeDocument/2006/relationships/hyperlink" Target="https://iservice.lombardini.it/jsp/Template2/manuale.jsp?id=103&amp;parent=1000&amp;txts=2.9.8" TargetMode="External"/><Relationship Id="rId982368493d769b161" Type="http://schemas.openxmlformats.org/officeDocument/2006/relationships/hyperlink" Target="https://iservice.lombardini.it/jsp/Template2/manuale.jsp?id=112&amp;parent=1000&amp;txts=2.9.8" TargetMode="External"/><Relationship Id="rId682568493d76c79b9" Type="http://schemas.openxmlformats.org/officeDocument/2006/relationships/hyperlink" Target="https://iservice.lombardini.it/jsp/Template2/manuale.jsp?id=136&amp;parent=1000" TargetMode="External"/><Relationship Id="rId924368493d76c7bf9" Type="http://schemas.openxmlformats.org/officeDocument/2006/relationships/hyperlink" Target="https://iservice.lombardini.it/jsp/Template2/manuale.jsp?id=822&amp;parent=1000" TargetMode="External"/><Relationship Id="rId898468493d76c7e96" Type="http://schemas.openxmlformats.org/officeDocument/2006/relationships/hyperlink" Target="https://iservice.lombardini.it/jsp/Template2/manuale.jsp?id=140&amp;parent=1000" TargetMode="External"/><Relationship Id="rId363168493d76c8383" Type="http://schemas.openxmlformats.org/officeDocument/2006/relationships/hyperlink" Target="https://iservice.lombardini.it/jsp/Template2/manuale.jsp?id=822&amp;parent=1000" TargetMode="External"/><Relationship Id="rId775268493d76dc69a" Type="http://schemas.openxmlformats.org/officeDocument/2006/relationships/hyperlink" Target="https://iservice.lombardini.it/jsp/Template2/manuale.jsp?id=822&amp;parent=1000" TargetMode="External"/><Relationship Id="rId586968493d76eebc5" Type="http://schemas.openxmlformats.org/officeDocument/2006/relationships/hyperlink" Target="https://iservice.lombardini.it/jsp/Template2/manuale.jsp?id=112&amp;parent=1000" TargetMode="External"/><Relationship Id="rId158568493d76eef88" Type="http://schemas.openxmlformats.org/officeDocument/2006/relationships/hyperlink" Target="https://iservice.lombardini.it/jsp/Template2/manuale.jsp?id=103&amp;parent=1000&amp;txts=2.9.8" TargetMode="External"/><Relationship Id="rId930668493d76f078a" Type="http://schemas.openxmlformats.org/officeDocument/2006/relationships/hyperlink" Target="https://iservice.lombardini.it/jsp/Template2/manuale.jsp?id=822&amp;parent=1000" TargetMode="External"/><Relationship Id="rId927668493d76f1512" Type="http://schemas.openxmlformats.org/officeDocument/2006/relationships/hyperlink" Target="https://iservice.lombardini.it/jsp/Template2/manuale.jsp?id=822&amp;parent=1000" TargetMode="External"/><Relationship Id="rId768268493d77156e3" Type="http://schemas.openxmlformats.org/officeDocument/2006/relationships/hyperlink" Target="https://www.youtube.com/embed/UaZgKyWrP48?rel=0" TargetMode="External"/><Relationship Id="rId700768493d771d261" Type="http://schemas.openxmlformats.org/officeDocument/2006/relationships/hyperlink" Target="https://iservice.lombardini.it/jsp/Template2/manuale.jsp?id=112&amp;parent=1000" TargetMode="External"/><Relationship Id="rId781468493d771da9a" Type="http://schemas.openxmlformats.org/officeDocument/2006/relationships/hyperlink" Target="https://iservice.lombardini.it/jsp/Template2/manuale.jsp?id=822&amp;parent=1000" TargetMode="External"/><Relationship Id="rId515068493d777e3fc" Type="http://schemas.openxmlformats.org/officeDocument/2006/relationships/hyperlink" Target="https://iservice.lombardini.it/jsp/Template2/manuale.jsp?id=822&amp;parent=1000" TargetMode="External"/><Relationship Id="rId131468493d778c62f" Type="http://schemas.openxmlformats.org/officeDocument/2006/relationships/hyperlink" Target="https://iservice.lombardini.it/jsp/Template2/manuale.jsp?id=822&amp;parent=1000" TargetMode="External"/><Relationship Id="rId621968493d778ce47" Type="http://schemas.openxmlformats.org/officeDocument/2006/relationships/hyperlink" Target="https://iservice.lombardini.it/jsp/Template2/manuale.jsp?id=822&amp;parent=1000" TargetMode="External"/><Relationship Id="rId770868493d7799727" Type="http://schemas.openxmlformats.org/officeDocument/2006/relationships/hyperlink" Target="https://www.youtube.com/embed/o3h6Say9sc4?rel=0" TargetMode="External"/><Relationship Id="rId461268493d77a4cd7" Type="http://schemas.openxmlformats.org/officeDocument/2006/relationships/hyperlink" Target="https://iservice.lombardini.it/jsp/Template2/manuale.jsp?id=198&amp;parent=1000" TargetMode="External"/><Relationship Id="rId624368493d77a50b9" Type="http://schemas.openxmlformats.org/officeDocument/2006/relationships/hyperlink" Target="https://iservice.lombardini.it/jsp/Template2/manuale.jsp?id=112&amp;parent=1088" TargetMode="External"/><Relationship Id="rId999468493d77a572e" Type="http://schemas.openxmlformats.org/officeDocument/2006/relationships/hyperlink" Target="https://iservice.lombardini.it/jsp/Template2/manuale.jsp?id=120&amp;parent=1000" TargetMode="External"/><Relationship Id="rId183368493d77bd18c" Type="http://schemas.openxmlformats.org/officeDocument/2006/relationships/hyperlink" Target="https://iservice.lombardini.it/jsp/Template2/manuale.jsp?id=822&amp;parent=1000" TargetMode="External"/><Relationship Id="rId401668493d77c77c4" Type="http://schemas.openxmlformats.org/officeDocument/2006/relationships/hyperlink" Target="https://www.youtube.com/embed/xGWUnc-V1YY?rel=0" TargetMode="External"/><Relationship Id="rId565268493d77c8d6f" Type="http://schemas.openxmlformats.org/officeDocument/2006/relationships/hyperlink" Target="https://iservice.lombardini.it/jsp/Template2/manuale.jsp?id=822&amp;parent=1000" TargetMode="External"/><Relationship Id="rId356268493d77e057a" Type="http://schemas.openxmlformats.org/officeDocument/2006/relationships/hyperlink" Target="https://iservice.lombardini.it/jsp/Template2/manuale.jsp?id=822&amp;parent=1000" TargetMode="External"/><Relationship Id="rId774068493d77e0aee" Type="http://schemas.openxmlformats.org/officeDocument/2006/relationships/hyperlink" Target="https://iservice.lombardini.it/jsp/Template2/manuale.jsp?id=175&amp;parent=1000" TargetMode="External"/><Relationship Id="rId311168493d77ee7c3" Type="http://schemas.openxmlformats.org/officeDocument/2006/relationships/hyperlink" Target="https://www.youtube.com/embed/XSTfzyJa-9Q?rel=0" TargetMode="External"/><Relationship Id="rId856268493d7802433" Type="http://schemas.openxmlformats.org/officeDocument/2006/relationships/hyperlink" Target="https://iservice.lombardini.it/jsp/Template2/manuale.jsp?id=198&amp;parent=1000" TargetMode="External"/><Relationship Id="rId416768493d78028eb" Type="http://schemas.openxmlformats.org/officeDocument/2006/relationships/hyperlink" Target="https://iservice.lombardini.it/jsp/Template2/manuale.jsp?id=120&amp;parent=1000" TargetMode="External"/><Relationship Id="rId909768493d780c96d" Type="http://schemas.openxmlformats.org/officeDocument/2006/relationships/hyperlink" Target="https://www.youtube.com/embed/lZlk78GFzsg?rel=0" TargetMode="External"/><Relationship Id="rId752068493d7815598" Type="http://schemas.openxmlformats.org/officeDocument/2006/relationships/hyperlink" Target="https://iservice.lombardini.it/jsp/Template2/manuale.jsp?id=112&amp;parent=1000&amp;txts=2.9.8" TargetMode="External"/><Relationship Id="rId729268493d78207ff" Type="http://schemas.openxmlformats.org/officeDocument/2006/relationships/hyperlink" Target="https://iservice.lombardini.it/jsp/Template2/manuale.jsp?id=175&amp;parent=1000" TargetMode="External"/><Relationship Id="rId281068493d782a9c8" Type="http://schemas.openxmlformats.org/officeDocument/2006/relationships/hyperlink" Target="https://www.youtube.com/embed/KGHm0dnsQdc?rel=0" TargetMode="External"/><Relationship Id="rId124568493d782b644" Type="http://schemas.openxmlformats.org/officeDocument/2006/relationships/hyperlink" Target="https://iservice.lombardini.it/jsp/Template2/manuale.jsp?id=120&amp;parent=1000" TargetMode="External"/><Relationship Id="rId434968493d7833825" Type="http://schemas.openxmlformats.org/officeDocument/2006/relationships/hyperlink" Target="https://iservice.lombardini.it/jsp/Template2/manuale.jsp?id=283&amp;parent=1136" TargetMode="External"/><Relationship Id="rId135368493d7833c1c" Type="http://schemas.openxmlformats.org/officeDocument/2006/relationships/hyperlink" Target="https://iservice.lombardini.it/jsp/Template2/manuale.jsp?id=178&amp;parent=1000" TargetMode="External"/><Relationship Id="rId475568493d7858ff9" Type="http://schemas.openxmlformats.org/officeDocument/2006/relationships/hyperlink" Target="https://www.youtube.com/embed/_QESHZf50PU?rel=0" TargetMode="External"/><Relationship Id="rId916368493d78628eb" Type="http://schemas.openxmlformats.org/officeDocument/2006/relationships/hyperlink" Target="https://iservice.lombardini.it/jsp/Template2/manuale.jsp?id=178&amp;parent=1000" TargetMode="External"/><Relationship Id="rId674968493d7862cd0" Type="http://schemas.openxmlformats.org/officeDocument/2006/relationships/hyperlink" Target="https://iservice.lombardini.it/jsp/Template2/manuale.jsp?id=112&amp;parent=1088" TargetMode="External"/><Relationship Id="rId642868493d7886f39" Type="http://schemas.openxmlformats.org/officeDocument/2006/relationships/hyperlink" Target="https://www.youtube.com/embed/GbvNS15R9SQ?rel=0" TargetMode="External"/><Relationship Id="rId585268493d788f5bf" Type="http://schemas.openxmlformats.org/officeDocument/2006/relationships/hyperlink" Target="https://iservice.lombardini.it/jsp/Template2/manuale.jsp?id=198&amp;parent=1000" TargetMode="External"/><Relationship Id="rId386868493d788fe24" Type="http://schemas.openxmlformats.org/officeDocument/2006/relationships/hyperlink" Target="https://iservice.lombardini.it/jsp/Template2/manuale.jsp?id=127&amp;parent=1000" TargetMode="External"/><Relationship Id="rId301368493d7898c0c" Type="http://schemas.openxmlformats.org/officeDocument/2006/relationships/hyperlink" Target="https://iservice.lombardini.it/jsp/Template2/manuale.jsp?id=822&amp;parent=1000" TargetMode="External"/><Relationship Id="rId797768493d78c9477" Type="http://schemas.openxmlformats.org/officeDocument/2006/relationships/hyperlink" Target="https://iservice.lombardini.it/jsp/Template2/manuale.jsp?id=129&amp;parent=1000" TargetMode="External"/><Relationship Id="rId191768493d78c97d8" Type="http://schemas.openxmlformats.org/officeDocument/2006/relationships/hyperlink" Target="https://iservice.lombardini.it/jsp/Template2/manuale.jsp?id=127&amp;parent=1000" TargetMode="External"/><Relationship Id="rId234568493d78db5fa" Type="http://schemas.openxmlformats.org/officeDocument/2006/relationships/hyperlink" Target="https://iservice.lombardini.it/jsp/Template2/manuale.jsp?id=198&amp;parent=1000" TargetMode="External"/><Relationship Id="rId337268493d78dc036" Type="http://schemas.openxmlformats.org/officeDocument/2006/relationships/hyperlink" Target="https://iservice.lombardini.it/jsp/Template2/manuale.jsp?id=127&amp;parent=1000" TargetMode="External"/><Relationship Id="rId137568493d78dc81a" Type="http://schemas.openxmlformats.org/officeDocument/2006/relationships/hyperlink" Target="https://iservice.lombardini.it/jsp/Template2/manuale.jsp?id=128&amp;parent=1000" TargetMode="External"/><Relationship Id="rId152568493d78ef182" Type="http://schemas.openxmlformats.org/officeDocument/2006/relationships/hyperlink" Target="https://iservice.lombardini.it/jsp/Template2/manuale.jsp?id=121&amp;parent=1000" TargetMode="External"/><Relationship Id="rId159568493d78efa13" Type="http://schemas.openxmlformats.org/officeDocument/2006/relationships/hyperlink" Target="https://iservice.lombardini.it/jsp/Template2/manuale.jsp?id=822&amp;parent=1000" TargetMode="External"/><Relationship Id="rId713568493d790a693" Type="http://schemas.openxmlformats.org/officeDocument/2006/relationships/hyperlink" Target="https://iservice.lombardini.it/jsp/Template2/manuale.jsp?id=822&amp;parent=1000" TargetMode="External"/><Relationship Id="rId545568493d7923ef8" Type="http://schemas.openxmlformats.org/officeDocument/2006/relationships/hyperlink" Target="https://iservice.lombardini.it/jsp/Template2/manuale.jsp?id=157&amp;parent=1000" TargetMode="External"/><Relationship Id="rId310168493d7925406" Type="http://schemas.openxmlformats.org/officeDocument/2006/relationships/hyperlink" Target="https://iservice.lombardini.it/jsp/Template2/manuale.jsp?id=104&amp;parent=1000" TargetMode="External"/><Relationship Id="rId896268493d792655f" Type="http://schemas.openxmlformats.org/officeDocument/2006/relationships/hyperlink" Target="https://iservice.lombardini.it/jsp/Template2/manuale.jsp?id=822&amp;parent=1000" TargetMode="External"/><Relationship Id="rId598468493d79522e2" Type="http://schemas.openxmlformats.org/officeDocument/2006/relationships/hyperlink" Target="https://iservice.lombardini.it/jsp/Template2/manuale.jsp?id=822&amp;parent=1000" TargetMode="External"/><Relationship Id="rId590468493d7969d59" Type="http://schemas.openxmlformats.org/officeDocument/2006/relationships/hyperlink" Target="https://iservice.lombardini.it/jsp/Template2/manuale.jsp?id=822&amp;parent=1000" TargetMode="External"/><Relationship Id="rId229168493d7973f26" Type="http://schemas.openxmlformats.org/officeDocument/2006/relationships/hyperlink" Target="https://iservice.lombardini.it/jsp/Template2/manuale.jsp?id=822&amp;parent=1000" TargetMode="External"/><Relationship Id="rId479868493d79742e6" Type="http://schemas.openxmlformats.org/officeDocument/2006/relationships/hyperlink" Target="https://iservice.lombardini.it/jsp/Template2/manuale.jsp?id=128&amp;parent=1000" TargetMode="External"/><Relationship Id="rId951668493d7975cd6" Type="http://schemas.openxmlformats.org/officeDocument/2006/relationships/hyperlink" Target="https://iservice.lombardini.it/jsp/Template2/manuale.jsp?id=822&amp;parent=1000" TargetMode="External"/><Relationship Id="rId995568493d7975f92" Type="http://schemas.openxmlformats.org/officeDocument/2006/relationships/hyperlink" Target="https://iservice.lombardini.it/jsp/Template2/manuale.jsp?id=128&amp;parent=1000" TargetMode="External"/><Relationship Id="rId824268493d797f9b5" Type="http://schemas.openxmlformats.org/officeDocument/2006/relationships/hyperlink" Target="https://iservice.lombardini.it/jsp/Template2/manuale.jsp?id=168&amp;parent=1000" TargetMode="External"/><Relationship Id="rId317268493d7980d54" Type="http://schemas.openxmlformats.org/officeDocument/2006/relationships/hyperlink" Target="https://iservice.lombardini.it/jsp/Template2/manuale.jsp?id=127&amp;parent=1088" TargetMode="External"/><Relationship Id="rId864368493d79929fe" Type="http://schemas.openxmlformats.org/officeDocument/2006/relationships/hyperlink" Target="https://iservice.lombardini.it/jsp/Template2/manuale.jsp?id=198&amp;parent=1000" TargetMode="External"/><Relationship Id="rId974368493d79cb7ae" Type="http://schemas.openxmlformats.org/officeDocument/2006/relationships/hyperlink" Target="https://iservice.lombardini.it/jsp/Template2/manuale.jsp?id=198&amp;parent=1000" TargetMode="External"/><Relationship Id="rId775268493d7a1d942" Type="http://schemas.openxmlformats.org/officeDocument/2006/relationships/hyperlink" Target="https://iservice.lombardini.it/jsp/Template2/manuale.jsp?id=198&amp;parent=1000" TargetMode="External"/><Relationship Id="rId511568493d7a1dd24" Type="http://schemas.openxmlformats.org/officeDocument/2006/relationships/hyperlink" Target="https://iservice.lombardini.it/jsp/Template2/manuale.jsp?id=120&amp;parent=1000" TargetMode="External"/><Relationship Id="rId376968493d7a1dea9" Type="http://schemas.openxmlformats.org/officeDocument/2006/relationships/hyperlink" Target="https://iservice.lombardini.it/jsp/Template2/manuale.jsp?id=121&amp;parent=1000" TargetMode="External"/><Relationship Id="rId631368493d7a79616" Type="http://schemas.openxmlformats.org/officeDocument/2006/relationships/hyperlink" Target="https://iservice.lombardini.it/jsp/Template2/manuale.jsp?id=198&amp;parent=1000" TargetMode="External"/><Relationship Id="rId484868493d75bcc36" Type="http://schemas.openxmlformats.org/officeDocument/2006/relationships/image" Target="media/imgrId484868493d75bcc36.jpg"/><Relationship Id="rId438068493d75ca512" Type="http://schemas.openxmlformats.org/officeDocument/2006/relationships/image" Target="media/imgrId438068493d75ca512.jpg"/><Relationship Id="rId666968493d75d399a" Type="http://schemas.openxmlformats.org/officeDocument/2006/relationships/image" Target="media/imgrId666968493d75d399a.jpg"/><Relationship Id="rId165068493d75db7ef" Type="http://schemas.openxmlformats.org/officeDocument/2006/relationships/image" Target="media/imgrId165068493d75db7ef.jpg"/><Relationship Id="rId125968493d75e646d" Type="http://schemas.openxmlformats.org/officeDocument/2006/relationships/image" Target="media/imgrId125968493d75e646d.jpg"/><Relationship Id="rId234868493d75ef0a7" Type="http://schemas.openxmlformats.org/officeDocument/2006/relationships/image" Target="media/imgrId234868493d75ef0a7.jpg"/><Relationship Id="rId638868493d7606468" Type="http://schemas.openxmlformats.org/officeDocument/2006/relationships/image" Target="media/imgrId638868493d7606468.jpg"/><Relationship Id="rId437568493d761091b" Type="http://schemas.openxmlformats.org/officeDocument/2006/relationships/image" Target="media/imgrId437568493d761091b.jpg"/><Relationship Id="rId340568493d7618628" Type="http://schemas.openxmlformats.org/officeDocument/2006/relationships/image" Target="media/imgrId340568493d7618628.jpg"/><Relationship Id="rId289268493d7623738" Type="http://schemas.openxmlformats.org/officeDocument/2006/relationships/image" Target="media/imgrId289268493d7623738.jpg"/><Relationship Id="rId862868493d762ea80" Type="http://schemas.openxmlformats.org/officeDocument/2006/relationships/image" Target="media/imgrId862868493d762ea80.jpg"/><Relationship Id="rId350368493d7636fc5" Type="http://schemas.openxmlformats.org/officeDocument/2006/relationships/image" Target="media/imgrId350368493d7636fc5.jpg"/><Relationship Id="rId813268493d7644d80" Type="http://schemas.openxmlformats.org/officeDocument/2006/relationships/image" Target="media/imgrId813268493d7644d80.jpg"/><Relationship Id="rId402468493d764e129" Type="http://schemas.openxmlformats.org/officeDocument/2006/relationships/image" Target="media/imgrId402468493d764e129.jpg"/><Relationship Id="rId992768493d765967f" Type="http://schemas.openxmlformats.org/officeDocument/2006/relationships/image" Target="media/imgrId992768493d765967f.jpg"/><Relationship Id="rId351668493d7660a3f" Type="http://schemas.openxmlformats.org/officeDocument/2006/relationships/image" Target="media/imgrId351668493d7660a3f.jpg"/><Relationship Id="rId582668493d766b3fe" Type="http://schemas.openxmlformats.org/officeDocument/2006/relationships/image" Target="media/imgrId582668493d766b3fe.jpg"/><Relationship Id="rId736668493d7675aeb" Type="http://schemas.openxmlformats.org/officeDocument/2006/relationships/image" Target="media/imgrId736668493d7675aeb.jpg"/><Relationship Id="rId834068493d767fcd1" Type="http://schemas.openxmlformats.org/officeDocument/2006/relationships/image" Target="media/imgrId834068493d767fcd1.jpg"/><Relationship Id="rId578268493d768c797" Type="http://schemas.openxmlformats.org/officeDocument/2006/relationships/image" Target="media/imgrId578268493d768c797.png"/><Relationship Id="rId355868493d7693216" Type="http://schemas.openxmlformats.org/officeDocument/2006/relationships/image" Target="media/imgrId355868493d7693216.jpg"/><Relationship Id="rId463668493d7699932" Type="http://schemas.openxmlformats.org/officeDocument/2006/relationships/image" Target="media/imgrId463668493d7699932.jpg"/><Relationship Id="rId147168493d76a3446" Type="http://schemas.openxmlformats.org/officeDocument/2006/relationships/image" Target="media/imgrId147168493d76a3446.jpg"/><Relationship Id="rId192968493d76b0ab8" Type="http://schemas.openxmlformats.org/officeDocument/2006/relationships/image" Target="media/imgrId192968493d76b0ab8.jpg"/><Relationship Id="rId797768493d76bbe55" Type="http://schemas.openxmlformats.org/officeDocument/2006/relationships/image" Target="media/imgrId797768493d76bbe55.jpg"/><Relationship Id="rId854668493d76c717f" Type="http://schemas.openxmlformats.org/officeDocument/2006/relationships/image" Target="media/imgrId854668493d76c717f.jpg"/><Relationship Id="rId135268493d76d1a24" Type="http://schemas.openxmlformats.org/officeDocument/2006/relationships/image" Target="media/imgrId135268493d76d1a24.jpg"/><Relationship Id="rId681868493d76dbb1a" Type="http://schemas.openxmlformats.org/officeDocument/2006/relationships/image" Target="media/imgrId681868493d76dbb1a.jpg"/><Relationship Id="rId790668493d76e6204" Type="http://schemas.openxmlformats.org/officeDocument/2006/relationships/image" Target="media/imgrId790668493d76e6204.jpg"/><Relationship Id="rId462768493d76edfbc" Type="http://schemas.openxmlformats.org/officeDocument/2006/relationships/image" Target="media/imgrId462768493d76edfbc.jpg"/><Relationship Id="rId484668493d77089b3" Type="http://schemas.openxmlformats.org/officeDocument/2006/relationships/image" Target="media/imgrId484668493d77089b3.jpg"/><Relationship Id="rId918368493d7715165" Type="http://schemas.openxmlformats.org/officeDocument/2006/relationships/image" Target="media/imgrId918368493d7715165.jpg"/><Relationship Id="rId320768493d771ca6c" Type="http://schemas.openxmlformats.org/officeDocument/2006/relationships/image" Target="media/imgrId320768493d771ca6c.jpg"/><Relationship Id="rId471168493d7727d9c" Type="http://schemas.openxmlformats.org/officeDocument/2006/relationships/image" Target="media/imgrId471168493d7727d9c.jpg"/><Relationship Id="rId869868493d77320b7" Type="http://schemas.openxmlformats.org/officeDocument/2006/relationships/image" Target="media/imgrId869868493d77320b7.jpg"/><Relationship Id="rId687668493d773b5e4" Type="http://schemas.openxmlformats.org/officeDocument/2006/relationships/image" Target="media/imgrId687668493d773b5e4.jpg"/><Relationship Id="rId887468493d7744e36" Type="http://schemas.openxmlformats.org/officeDocument/2006/relationships/image" Target="media/imgrId887468493d7744e36.jpg"/><Relationship Id="rId601868493d774e532" Type="http://schemas.openxmlformats.org/officeDocument/2006/relationships/image" Target="media/imgrId601868493d774e532.jpg"/><Relationship Id="rId599968493d775cb63" Type="http://schemas.openxmlformats.org/officeDocument/2006/relationships/image" Target="media/imgrId599968493d775cb63.jpg"/><Relationship Id="rId909068493d77690fa" Type="http://schemas.openxmlformats.org/officeDocument/2006/relationships/image" Target="media/imgrId909068493d77690fa.jpg"/><Relationship Id="rId435668493d7770450" Type="http://schemas.openxmlformats.org/officeDocument/2006/relationships/image" Target="media/imgrId435668493d7770450.jpg"/><Relationship Id="rId846168493d777d49e" Type="http://schemas.openxmlformats.org/officeDocument/2006/relationships/image" Target="media/imgrId846168493d777d49e.jpg"/><Relationship Id="rId245568493d778b28b" Type="http://schemas.openxmlformats.org/officeDocument/2006/relationships/image" Target="media/imgrId245568493d778b28b.jpg"/><Relationship Id="rId717168493d77991cd" Type="http://schemas.openxmlformats.org/officeDocument/2006/relationships/image" Target="media/imgrId717168493d77991cd.jpg"/><Relationship Id="rId497268493d77a43d3" Type="http://schemas.openxmlformats.org/officeDocument/2006/relationships/image" Target="media/imgrId497268493d77a43d3.jpg"/><Relationship Id="rId276368493d77afff9" Type="http://schemas.openxmlformats.org/officeDocument/2006/relationships/image" Target="media/imgrId276368493d77afff9.jpg"/><Relationship Id="rId479768493d77bc3a5" Type="http://schemas.openxmlformats.org/officeDocument/2006/relationships/image" Target="media/imgrId479768493d77bc3a5.jpg"/><Relationship Id="rId368768493d77c7015" Type="http://schemas.openxmlformats.org/officeDocument/2006/relationships/image" Target="media/imgrId368768493d77c7015.jpg"/><Relationship Id="rId704468493d77d414f" Type="http://schemas.openxmlformats.org/officeDocument/2006/relationships/image" Target="media/imgrId704468493d77d414f.jpg"/><Relationship Id="rId286368493d77dedff" Type="http://schemas.openxmlformats.org/officeDocument/2006/relationships/image" Target="media/imgrId286368493d77dedff.jpg"/><Relationship Id="rId772868493d77ee20d" Type="http://schemas.openxmlformats.org/officeDocument/2006/relationships/image" Target="media/imgrId772868493d77ee20d.jpg"/><Relationship Id="rId843568493d7801b42" Type="http://schemas.openxmlformats.org/officeDocument/2006/relationships/image" Target="media/imgrId843568493d7801b42.jpg"/><Relationship Id="rId723768493d780c38f" Type="http://schemas.openxmlformats.org/officeDocument/2006/relationships/image" Target="media/imgrId723768493d780c38f.jpg"/><Relationship Id="rId529068493d781472e" Type="http://schemas.openxmlformats.org/officeDocument/2006/relationships/image" Target="media/imgrId529068493d781472e.jpg"/><Relationship Id="rId536968493d781fc70" Type="http://schemas.openxmlformats.org/officeDocument/2006/relationships/image" Target="media/imgrId536968493d781fc70.jpg"/><Relationship Id="rId406868493d782a36d" Type="http://schemas.openxmlformats.org/officeDocument/2006/relationships/image" Target="media/imgrId406868493d782a36d.jpg"/><Relationship Id="rId317568493d7832f84" Type="http://schemas.openxmlformats.org/officeDocument/2006/relationships/image" Target="media/imgrId317568493d7832f84.jpg"/><Relationship Id="rId796568493d7841cea" Type="http://schemas.openxmlformats.org/officeDocument/2006/relationships/image" Target="media/imgrId796568493d7841cea.jpg"/><Relationship Id="rId723768493d784e265" Type="http://schemas.openxmlformats.org/officeDocument/2006/relationships/image" Target="media/imgrId723768493d784e265.jpg"/><Relationship Id="rId292668493d78589c5" Type="http://schemas.openxmlformats.org/officeDocument/2006/relationships/image" Target="media/imgrId292668493d78589c5.jpg"/><Relationship Id="rId206268493d786175d" Type="http://schemas.openxmlformats.org/officeDocument/2006/relationships/image" Target="media/imgrId206268493d786175d.jpg"/><Relationship Id="rId716968493d786d588" Type="http://schemas.openxmlformats.org/officeDocument/2006/relationships/image" Target="media/imgrId716968493d786d588.jpg"/><Relationship Id="rId362968493d787ac22" Type="http://schemas.openxmlformats.org/officeDocument/2006/relationships/image" Target="media/imgrId362968493d787ac22.jpg"/><Relationship Id="rId582768493d788686b" Type="http://schemas.openxmlformats.org/officeDocument/2006/relationships/image" Target="media/imgrId582768493d788686b.jpg"/><Relationship Id="rId844168493d788eb8d" Type="http://schemas.openxmlformats.org/officeDocument/2006/relationships/image" Target="media/imgrId844168493d788eb8d.jpg"/><Relationship Id="rId982168493d7898467" Type="http://schemas.openxmlformats.org/officeDocument/2006/relationships/image" Target="media/imgrId982168493d7898467.jpg"/><Relationship Id="rId424068493d78a5539" Type="http://schemas.openxmlformats.org/officeDocument/2006/relationships/image" Target="media/imgrId424068493d78a5539.jpg"/><Relationship Id="rId645368493d78b0e11" Type="http://schemas.openxmlformats.org/officeDocument/2006/relationships/image" Target="media/imgrId645368493d78b0e11.jpg"/><Relationship Id="rId514568493d78bb2da" Type="http://schemas.openxmlformats.org/officeDocument/2006/relationships/image" Target="media/imgrId514568493d78bb2da.jpg"/><Relationship Id="rId504268493d78c74e8" Type="http://schemas.openxmlformats.org/officeDocument/2006/relationships/image" Target="media/imgrId504268493d78c74e8.jpg"/><Relationship Id="rId167468493d78d1ef4" Type="http://schemas.openxmlformats.org/officeDocument/2006/relationships/image" Target="media/imgrId167468493d78d1ef4.jpg"/><Relationship Id="rId278268493d78dade6" Type="http://schemas.openxmlformats.org/officeDocument/2006/relationships/image" Target="media/imgrId278268493d78dade6.jpg"/><Relationship Id="rId480568493d78e604c" Type="http://schemas.openxmlformats.org/officeDocument/2006/relationships/image" Target="media/imgrId480568493d78e604c.jpg"/><Relationship Id="rId117168493d78ee9f8" Type="http://schemas.openxmlformats.org/officeDocument/2006/relationships/image" Target="media/imgrId117168493d78ee9f8.jpg"/><Relationship Id="rId929468493d7909ca5" Type="http://schemas.openxmlformats.org/officeDocument/2006/relationships/image" Target="media/imgrId929468493d7909ca5.jpg"/><Relationship Id="rId472168493d79189a3" Type="http://schemas.openxmlformats.org/officeDocument/2006/relationships/image" Target="media/imgrId472168493d79189a3.jpg"/><Relationship Id="rId865468493d79235da" Type="http://schemas.openxmlformats.org/officeDocument/2006/relationships/image" Target="media/imgrId865468493d79235da.jpg"/><Relationship Id="rId826868493d79320bc" Type="http://schemas.openxmlformats.org/officeDocument/2006/relationships/image" Target="media/imgrId826868493d79320bc.jpg"/><Relationship Id="rId187968493d793d60c" Type="http://schemas.openxmlformats.org/officeDocument/2006/relationships/image" Target="media/imgrId187968493d793d60c.jpg"/><Relationship Id="rId429668493d7943a93" Type="http://schemas.openxmlformats.org/officeDocument/2006/relationships/image" Target="media/imgrId429668493d7943a93.jpg"/><Relationship Id="rId957868493d7951860" Type="http://schemas.openxmlformats.org/officeDocument/2006/relationships/image" Target="media/imgrId957868493d7951860.jpg"/><Relationship Id="rId664368493d795d0f4" Type="http://schemas.openxmlformats.org/officeDocument/2006/relationships/image" Target="media/imgrId664368493d795d0f4.jpg"/><Relationship Id="rId778568493d796923b" Type="http://schemas.openxmlformats.org/officeDocument/2006/relationships/image" Target="media/imgrId778568493d796923b.jpg"/><Relationship Id="rId980268493d79737b4" Type="http://schemas.openxmlformats.org/officeDocument/2006/relationships/image" Target="media/imgrId980268493d79737b4.jpg"/><Relationship Id="rId261868493d797ee1a" Type="http://schemas.openxmlformats.org/officeDocument/2006/relationships/image" Target="media/imgrId261868493d797ee1a.jpg"/><Relationship Id="rId945468493d798abef" Type="http://schemas.openxmlformats.org/officeDocument/2006/relationships/image" Target="media/imgrId945468493d798abef.jpg"/><Relationship Id="rId554068493d7992020" Type="http://schemas.openxmlformats.org/officeDocument/2006/relationships/image" Target="media/imgrId554068493d7992020.jpg"/><Relationship Id="rId996168493d799d9cf" Type="http://schemas.openxmlformats.org/officeDocument/2006/relationships/image" Target="media/imgrId996168493d799d9cf.jpg"/><Relationship Id="rId790468493d79a8df6" Type="http://schemas.openxmlformats.org/officeDocument/2006/relationships/image" Target="media/imgrId790468493d79a8df6.jpg"/><Relationship Id="rId532968493d79caebd" Type="http://schemas.openxmlformats.org/officeDocument/2006/relationships/image" Target="media/imgrId532968493d79caebd.jpg"/><Relationship Id="rId223068493d79d7976" Type="http://schemas.openxmlformats.org/officeDocument/2006/relationships/image" Target="media/imgrId223068493d79d7976.jpg"/><Relationship Id="rId172468493d79e3140" Type="http://schemas.openxmlformats.org/officeDocument/2006/relationships/image" Target="media/imgrId172468493d79e3140.jpg"/><Relationship Id="rId123668493d79eb058" Type="http://schemas.openxmlformats.org/officeDocument/2006/relationships/image" Target="media/imgrId123668493d79eb058.jpg"/><Relationship Id="rId983068493d7a06b57" Type="http://schemas.openxmlformats.org/officeDocument/2006/relationships/image" Target="media/imgrId983068493d7a06b57.jpg"/><Relationship Id="rId764568493d7a133d9" Type="http://schemas.openxmlformats.org/officeDocument/2006/relationships/image" Target="media/imgrId764568493d7a133d9.jpg"/><Relationship Id="rId894468493d7a1d197" Type="http://schemas.openxmlformats.org/officeDocument/2006/relationships/image" Target="media/imgrId894468493d7a1d197.jpg"/><Relationship Id="rId307868493d7a2babc" Type="http://schemas.openxmlformats.org/officeDocument/2006/relationships/image" Target="media/imgrId307868493d7a2babc.jpg"/><Relationship Id="rId705468493d7a315e4" Type="http://schemas.openxmlformats.org/officeDocument/2006/relationships/image" Target="media/imgrId705468493d7a315e4.jpg"/><Relationship Id="rId372168493d7a3c354" Type="http://schemas.openxmlformats.org/officeDocument/2006/relationships/image" Target="media/imgrId372168493d7a3c354.jpg"/><Relationship Id="rId888068493d7a449fe" Type="http://schemas.openxmlformats.org/officeDocument/2006/relationships/image" Target="media/imgrId888068493d7a449fe.jpg"/><Relationship Id="rId493668493d7a50048" Type="http://schemas.openxmlformats.org/officeDocument/2006/relationships/image" Target="media/imgrId493668493d7a50048.jpg"/><Relationship Id="rId111968493d7a57184" Type="http://schemas.openxmlformats.org/officeDocument/2006/relationships/image" Target="media/imgrId111968493d7a57184.jpg"/><Relationship Id="rId821168493d7a5dd0e" Type="http://schemas.openxmlformats.org/officeDocument/2006/relationships/image" Target="media/imgrId821168493d7a5dd0e.jpg"/><Relationship Id="rId801168493d7a6869e" Type="http://schemas.openxmlformats.org/officeDocument/2006/relationships/image" Target="media/imgrId801168493d7a6869e.jpg"/><Relationship Id="rId824968493d7a6fb86" Type="http://schemas.openxmlformats.org/officeDocument/2006/relationships/image" Target="media/imgrId824968493d7a6fb86.jpg"/><Relationship Id="rId351868493d7a78d7c" Type="http://schemas.openxmlformats.org/officeDocument/2006/relationships/image" Target="media/imgrId351868493d7a78d7c.jpg"/><Relationship Id="rId674368493d7a7f649" Type="http://schemas.openxmlformats.org/officeDocument/2006/relationships/image" Target="media/imgrId674368493d7a7f649.jpg"/><Relationship Id="rId592068493d7a8a26a" Type="http://schemas.openxmlformats.org/officeDocument/2006/relationships/image" Target="media/imgrId592068493d7a8a26a.jpg"/><Relationship Id="rId801968493d7a927ff" Type="http://schemas.openxmlformats.org/officeDocument/2006/relationships/image" Target="media/imgrId801968493d7a927ff.jpg"/><Relationship Id="rId889268493d7a9b922" Type="http://schemas.openxmlformats.org/officeDocument/2006/relationships/image" Target="media/imgrId889268493d7a9b922.jpg"/><Relationship Id="rId890068493d7aa7535" Type="http://schemas.openxmlformats.org/officeDocument/2006/relationships/image" Target="media/imgrId890068493d7aa7535.png"/><Relationship Id="rId451268493d7ab38d5" Type="http://schemas.openxmlformats.org/officeDocument/2006/relationships/image" Target="media/imgrId451268493d7ab38d5.png"/><Relationship Id="rId737668493d7abfe5a" Type="http://schemas.openxmlformats.org/officeDocument/2006/relationships/image" Target="media/imgrId737668493d7abfe5a.jpg"/><Relationship Id="rId756468493d7ac98f9" Type="http://schemas.openxmlformats.org/officeDocument/2006/relationships/image" Target="media/imgrId756468493d7ac98f9.jpg"/><Relationship Id="rId243468493d7ad0c8b" Type="http://schemas.openxmlformats.org/officeDocument/2006/relationships/image" Target="media/imgrId243468493d7ad0c8b.jpg"/><Relationship Id="rId742568493d7ade917" Type="http://schemas.openxmlformats.org/officeDocument/2006/relationships/image" Target="media/imgrId742568493d7ade917.jpg"/><Relationship Id="rId409968493d7aea71a" Type="http://schemas.openxmlformats.org/officeDocument/2006/relationships/image" Target="media/imgrId409968493d7aea71a.jpg"/><Relationship Id="rId223068493d7b0556b" Type="http://schemas.openxmlformats.org/officeDocument/2006/relationships/image" Target="media/imgrId223068493d7b0556b.jpg"/><Relationship Id="rId733468493d7b10e43" Type="http://schemas.openxmlformats.org/officeDocument/2006/relationships/image" Target="media/imgrId733468493d7b10e43.jpg"/><Relationship Id="rId794368493d7b1c900" Type="http://schemas.openxmlformats.org/officeDocument/2006/relationships/image" Target="media/imgrId794368493d7b1c90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04618" Type="http://schemas.openxmlformats.org/officeDocument/2006/relationships/image" Target="media/imgrId1860461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