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0875461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4770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5905023" w:name="ctxt"/>
    <w:bookmarkEnd w:id="959050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6219594" name="name162068493dcdc894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06268493dcdc893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71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634368493dcdc90d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71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71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2871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28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28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81039072" name="name648968493dcdec9be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246568493dcdec9b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56557" name="name776468493dce00a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968493dce00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85868493dce014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28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28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817744" name="name543068493dce0def0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801568493dce0de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58371" name="name139868493dce15f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668493dce15f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13768493dce169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942004" name="name235768493dce250f8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935368493dce25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39090" name="name857768493dce2b3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668493dce2b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85368493dce2bc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8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2088411" name="name302168493dce37f33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174268493dce37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222328" name="name821768493dce426ac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733368493dce42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56928" name="name406468493dce4a3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468493dce4a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97568493dce4ac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28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8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815581" name="name535368493dce5d4aa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320168493dce5d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925746" name="name825768493dce699f4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995368493dce69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91610" name="name384668493dce70e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668493dce70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28368493dce717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8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25814257" name="name255068493dce7c9bf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247568493dce7c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440369" name="name465768493dce8fdee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906568493dce8f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5940" name="name304568493dce9e67c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251268493dce9e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726">
    <w:multiLevelType w:val="hybridMultilevel"/>
    <w:lvl w:ilvl="0" w:tplc="95506602">
      <w:start w:val="1"/>
      <w:numFmt w:val="decimal"/>
      <w:lvlText w:val="%1."/>
      <w:lvlJc w:val="left"/>
      <w:pPr>
        <w:ind w:left="720" w:hanging="360"/>
      </w:pPr>
    </w:lvl>
    <w:lvl w:ilvl="1" w:tplc="95506602" w:tentative="1">
      <w:start w:val="1"/>
      <w:numFmt w:val="lowerLetter"/>
      <w:lvlText w:val="%2."/>
      <w:lvlJc w:val="left"/>
      <w:pPr>
        <w:ind w:left="1440" w:hanging="360"/>
      </w:pPr>
    </w:lvl>
    <w:lvl w:ilvl="2" w:tplc="95506602" w:tentative="1">
      <w:start w:val="1"/>
      <w:numFmt w:val="lowerRoman"/>
      <w:lvlText w:val="%3."/>
      <w:lvlJc w:val="right"/>
      <w:pPr>
        <w:ind w:left="2160" w:hanging="180"/>
      </w:pPr>
    </w:lvl>
    <w:lvl w:ilvl="3" w:tplc="95506602" w:tentative="1">
      <w:start w:val="1"/>
      <w:numFmt w:val="decimal"/>
      <w:lvlText w:val="%4."/>
      <w:lvlJc w:val="left"/>
      <w:pPr>
        <w:ind w:left="2880" w:hanging="360"/>
      </w:pPr>
    </w:lvl>
    <w:lvl w:ilvl="4" w:tplc="95506602" w:tentative="1">
      <w:start w:val="1"/>
      <w:numFmt w:val="lowerLetter"/>
      <w:lvlText w:val="%5."/>
      <w:lvlJc w:val="left"/>
      <w:pPr>
        <w:ind w:left="3600" w:hanging="360"/>
      </w:pPr>
    </w:lvl>
    <w:lvl w:ilvl="5" w:tplc="95506602" w:tentative="1">
      <w:start w:val="1"/>
      <w:numFmt w:val="lowerRoman"/>
      <w:lvlText w:val="%6."/>
      <w:lvlJc w:val="right"/>
      <w:pPr>
        <w:ind w:left="4320" w:hanging="180"/>
      </w:pPr>
    </w:lvl>
    <w:lvl w:ilvl="6" w:tplc="95506602" w:tentative="1">
      <w:start w:val="1"/>
      <w:numFmt w:val="decimal"/>
      <w:lvlText w:val="%7."/>
      <w:lvlJc w:val="left"/>
      <w:pPr>
        <w:ind w:left="5040" w:hanging="360"/>
      </w:pPr>
    </w:lvl>
    <w:lvl w:ilvl="7" w:tplc="95506602" w:tentative="1">
      <w:start w:val="1"/>
      <w:numFmt w:val="lowerLetter"/>
      <w:lvlText w:val="%8."/>
      <w:lvlJc w:val="left"/>
      <w:pPr>
        <w:ind w:left="5760" w:hanging="360"/>
      </w:pPr>
    </w:lvl>
    <w:lvl w:ilvl="8" w:tplc="95506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25">
    <w:multiLevelType w:val="hybridMultilevel"/>
    <w:lvl w:ilvl="0" w:tplc="70120102">
      <w:start w:val="1"/>
      <w:numFmt w:val="decimal"/>
      <w:lvlText w:val="%1."/>
      <w:lvlJc w:val="left"/>
      <w:pPr>
        <w:ind w:left="720" w:hanging="360"/>
      </w:pPr>
    </w:lvl>
    <w:lvl w:ilvl="1" w:tplc="70120102" w:tentative="1">
      <w:start w:val="1"/>
      <w:numFmt w:val="lowerLetter"/>
      <w:lvlText w:val="%2."/>
      <w:lvlJc w:val="left"/>
      <w:pPr>
        <w:ind w:left="1440" w:hanging="360"/>
      </w:pPr>
    </w:lvl>
    <w:lvl w:ilvl="2" w:tplc="70120102" w:tentative="1">
      <w:start w:val="1"/>
      <w:numFmt w:val="lowerRoman"/>
      <w:lvlText w:val="%3."/>
      <w:lvlJc w:val="right"/>
      <w:pPr>
        <w:ind w:left="2160" w:hanging="180"/>
      </w:pPr>
    </w:lvl>
    <w:lvl w:ilvl="3" w:tplc="70120102" w:tentative="1">
      <w:start w:val="1"/>
      <w:numFmt w:val="decimal"/>
      <w:lvlText w:val="%4."/>
      <w:lvlJc w:val="left"/>
      <w:pPr>
        <w:ind w:left="2880" w:hanging="360"/>
      </w:pPr>
    </w:lvl>
    <w:lvl w:ilvl="4" w:tplc="70120102" w:tentative="1">
      <w:start w:val="1"/>
      <w:numFmt w:val="lowerLetter"/>
      <w:lvlText w:val="%5."/>
      <w:lvlJc w:val="left"/>
      <w:pPr>
        <w:ind w:left="3600" w:hanging="360"/>
      </w:pPr>
    </w:lvl>
    <w:lvl w:ilvl="5" w:tplc="70120102" w:tentative="1">
      <w:start w:val="1"/>
      <w:numFmt w:val="lowerRoman"/>
      <w:lvlText w:val="%6."/>
      <w:lvlJc w:val="right"/>
      <w:pPr>
        <w:ind w:left="4320" w:hanging="180"/>
      </w:pPr>
    </w:lvl>
    <w:lvl w:ilvl="6" w:tplc="70120102" w:tentative="1">
      <w:start w:val="1"/>
      <w:numFmt w:val="decimal"/>
      <w:lvlText w:val="%7."/>
      <w:lvlJc w:val="left"/>
      <w:pPr>
        <w:ind w:left="5040" w:hanging="360"/>
      </w:pPr>
    </w:lvl>
    <w:lvl w:ilvl="7" w:tplc="70120102" w:tentative="1">
      <w:start w:val="1"/>
      <w:numFmt w:val="lowerLetter"/>
      <w:lvlText w:val="%8."/>
      <w:lvlJc w:val="left"/>
      <w:pPr>
        <w:ind w:left="5760" w:hanging="360"/>
      </w:pPr>
    </w:lvl>
    <w:lvl w:ilvl="8" w:tplc="70120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24">
    <w:multiLevelType w:val="hybridMultilevel"/>
    <w:lvl w:ilvl="0" w:tplc="12953819">
      <w:start w:val="1"/>
      <w:numFmt w:val="decimal"/>
      <w:lvlText w:val="%1."/>
      <w:lvlJc w:val="left"/>
      <w:pPr>
        <w:ind w:left="720" w:hanging="360"/>
      </w:pPr>
    </w:lvl>
    <w:lvl w:ilvl="1" w:tplc="12953819" w:tentative="1">
      <w:start w:val="1"/>
      <w:numFmt w:val="lowerLetter"/>
      <w:lvlText w:val="%2."/>
      <w:lvlJc w:val="left"/>
      <w:pPr>
        <w:ind w:left="1440" w:hanging="360"/>
      </w:pPr>
    </w:lvl>
    <w:lvl w:ilvl="2" w:tplc="12953819" w:tentative="1">
      <w:start w:val="1"/>
      <w:numFmt w:val="lowerRoman"/>
      <w:lvlText w:val="%3."/>
      <w:lvlJc w:val="right"/>
      <w:pPr>
        <w:ind w:left="2160" w:hanging="180"/>
      </w:pPr>
    </w:lvl>
    <w:lvl w:ilvl="3" w:tplc="12953819" w:tentative="1">
      <w:start w:val="1"/>
      <w:numFmt w:val="decimal"/>
      <w:lvlText w:val="%4."/>
      <w:lvlJc w:val="left"/>
      <w:pPr>
        <w:ind w:left="2880" w:hanging="360"/>
      </w:pPr>
    </w:lvl>
    <w:lvl w:ilvl="4" w:tplc="12953819" w:tentative="1">
      <w:start w:val="1"/>
      <w:numFmt w:val="lowerLetter"/>
      <w:lvlText w:val="%5."/>
      <w:lvlJc w:val="left"/>
      <w:pPr>
        <w:ind w:left="3600" w:hanging="360"/>
      </w:pPr>
    </w:lvl>
    <w:lvl w:ilvl="5" w:tplc="12953819" w:tentative="1">
      <w:start w:val="1"/>
      <w:numFmt w:val="lowerRoman"/>
      <w:lvlText w:val="%6."/>
      <w:lvlJc w:val="right"/>
      <w:pPr>
        <w:ind w:left="4320" w:hanging="180"/>
      </w:pPr>
    </w:lvl>
    <w:lvl w:ilvl="6" w:tplc="12953819" w:tentative="1">
      <w:start w:val="1"/>
      <w:numFmt w:val="decimal"/>
      <w:lvlText w:val="%7."/>
      <w:lvlJc w:val="left"/>
      <w:pPr>
        <w:ind w:left="5040" w:hanging="360"/>
      </w:pPr>
    </w:lvl>
    <w:lvl w:ilvl="7" w:tplc="12953819" w:tentative="1">
      <w:start w:val="1"/>
      <w:numFmt w:val="lowerLetter"/>
      <w:lvlText w:val="%8."/>
      <w:lvlJc w:val="left"/>
      <w:pPr>
        <w:ind w:left="5760" w:hanging="360"/>
      </w:pPr>
    </w:lvl>
    <w:lvl w:ilvl="8" w:tplc="12953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23">
    <w:multiLevelType w:val="hybridMultilevel"/>
    <w:lvl w:ilvl="0" w:tplc="23852966">
      <w:start w:val="1"/>
      <w:numFmt w:val="decimal"/>
      <w:lvlText w:val="%1."/>
      <w:lvlJc w:val="left"/>
      <w:pPr>
        <w:ind w:left="720" w:hanging="360"/>
      </w:pPr>
    </w:lvl>
    <w:lvl w:ilvl="1" w:tplc="23852966" w:tentative="1">
      <w:start w:val="1"/>
      <w:numFmt w:val="lowerLetter"/>
      <w:lvlText w:val="%2."/>
      <w:lvlJc w:val="left"/>
      <w:pPr>
        <w:ind w:left="1440" w:hanging="360"/>
      </w:pPr>
    </w:lvl>
    <w:lvl w:ilvl="2" w:tplc="23852966" w:tentative="1">
      <w:start w:val="1"/>
      <w:numFmt w:val="lowerRoman"/>
      <w:lvlText w:val="%3."/>
      <w:lvlJc w:val="right"/>
      <w:pPr>
        <w:ind w:left="2160" w:hanging="180"/>
      </w:pPr>
    </w:lvl>
    <w:lvl w:ilvl="3" w:tplc="23852966" w:tentative="1">
      <w:start w:val="1"/>
      <w:numFmt w:val="decimal"/>
      <w:lvlText w:val="%4."/>
      <w:lvlJc w:val="left"/>
      <w:pPr>
        <w:ind w:left="2880" w:hanging="360"/>
      </w:pPr>
    </w:lvl>
    <w:lvl w:ilvl="4" w:tplc="23852966" w:tentative="1">
      <w:start w:val="1"/>
      <w:numFmt w:val="lowerLetter"/>
      <w:lvlText w:val="%5."/>
      <w:lvlJc w:val="left"/>
      <w:pPr>
        <w:ind w:left="3600" w:hanging="360"/>
      </w:pPr>
    </w:lvl>
    <w:lvl w:ilvl="5" w:tplc="23852966" w:tentative="1">
      <w:start w:val="1"/>
      <w:numFmt w:val="lowerRoman"/>
      <w:lvlText w:val="%6."/>
      <w:lvlJc w:val="right"/>
      <w:pPr>
        <w:ind w:left="4320" w:hanging="180"/>
      </w:pPr>
    </w:lvl>
    <w:lvl w:ilvl="6" w:tplc="23852966" w:tentative="1">
      <w:start w:val="1"/>
      <w:numFmt w:val="decimal"/>
      <w:lvlText w:val="%7."/>
      <w:lvlJc w:val="left"/>
      <w:pPr>
        <w:ind w:left="5040" w:hanging="360"/>
      </w:pPr>
    </w:lvl>
    <w:lvl w:ilvl="7" w:tplc="23852966" w:tentative="1">
      <w:start w:val="1"/>
      <w:numFmt w:val="lowerLetter"/>
      <w:lvlText w:val="%8."/>
      <w:lvlJc w:val="left"/>
      <w:pPr>
        <w:ind w:left="5760" w:hanging="360"/>
      </w:pPr>
    </w:lvl>
    <w:lvl w:ilvl="8" w:tplc="23852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22">
    <w:multiLevelType w:val="hybridMultilevel"/>
    <w:lvl w:ilvl="0" w:tplc="20031377">
      <w:start w:val="1"/>
      <w:numFmt w:val="decimal"/>
      <w:lvlText w:val="%1."/>
      <w:lvlJc w:val="left"/>
      <w:pPr>
        <w:ind w:left="720" w:hanging="360"/>
      </w:pPr>
    </w:lvl>
    <w:lvl w:ilvl="1" w:tplc="20031377" w:tentative="1">
      <w:start w:val="1"/>
      <w:numFmt w:val="lowerLetter"/>
      <w:lvlText w:val="%2."/>
      <w:lvlJc w:val="left"/>
      <w:pPr>
        <w:ind w:left="1440" w:hanging="360"/>
      </w:pPr>
    </w:lvl>
    <w:lvl w:ilvl="2" w:tplc="20031377" w:tentative="1">
      <w:start w:val="1"/>
      <w:numFmt w:val="lowerRoman"/>
      <w:lvlText w:val="%3."/>
      <w:lvlJc w:val="right"/>
      <w:pPr>
        <w:ind w:left="2160" w:hanging="180"/>
      </w:pPr>
    </w:lvl>
    <w:lvl w:ilvl="3" w:tplc="20031377" w:tentative="1">
      <w:start w:val="1"/>
      <w:numFmt w:val="decimal"/>
      <w:lvlText w:val="%4."/>
      <w:lvlJc w:val="left"/>
      <w:pPr>
        <w:ind w:left="2880" w:hanging="360"/>
      </w:pPr>
    </w:lvl>
    <w:lvl w:ilvl="4" w:tplc="20031377" w:tentative="1">
      <w:start w:val="1"/>
      <w:numFmt w:val="lowerLetter"/>
      <w:lvlText w:val="%5."/>
      <w:lvlJc w:val="left"/>
      <w:pPr>
        <w:ind w:left="3600" w:hanging="360"/>
      </w:pPr>
    </w:lvl>
    <w:lvl w:ilvl="5" w:tplc="20031377" w:tentative="1">
      <w:start w:val="1"/>
      <w:numFmt w:val="lowerRoman"/>
      <w:lvlText w:val="%6."/>
      <w:lvlJc w:val="right"/>
      <w:pPr>
        <w:ind w:left="4320" w:hanging="180"/>
      </w:pPr>
    </w:lvl>
    <w:lvl w:ilvl="6" w:tplc="20031377" w:tentative="1">
      <w:start w:val="1"/>
      <w:numFmt w:val="decimal"/>
      <w:lvlText w:val="%7."/>
      <w:lvlJc w:val="left"/>
      <w:pPr>
        <w:ind w:left="5040" w:hanging="360"/>
      </w:pPr>
    </w:lvl>
    <w:lvl w:ilvl="7" w:tplc="20031377" w:tentative="1">
      <w:start w:val="1"/>
      <w:numFmt w:val="lowerLetter"/>
      <w:lvlText w:val="%8."/>
      <w:lvlJc w:val="left"/>
      <w:pPr>
        <w:ind w:left="5760" w:hanging="360"/>
      </w:pPr>
    </w:lvl>
    <w:lvl w:ilvl="8" w:tplc="20031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21">
    <w:multiLevelType w:val="hybridMultilevel"/>
    <w:lvl w:ilvl="0" w:tplc="49598152">
      <w:start w:val="1"/>
      <w:numFmt w:val="decimal"/>
      <w:lvlText w:val="%1."/>
      <w:lvlJc w:val="left"/>
      <w:pPr>
        <w:ind w:left="720" w:hanging="360"/>
      </w:pPr>
    </w:lvl>
    <w:lvl w:ilvl="1" w:tplc="49598152" w:tentative="1">
      <w:start w:val="1"/>
      <w:numFmt w:val="lowerLetter"/>
      <w:lvlText w:val="%2."/>
      <w:lvlJc w:val="left"/>
      <w:pPr>
        <w:ind w:left="1440" w:hanging="360"/>
      </w:pPr>
    </w:lvl>
    <w:lvl w:ilvl="2" w:tplc="49598152" w:tentative="1">
      <w:start w:val="1"/>
      <w:numFmt w:val="lowerRoman"/>
      <w:lvlText w:val="%3."/>
      <w:lvlJc w:val="right"/>
      <w:pPr>
        <w:ind w:left="2160" w:hanging="180"/>
      </w:pPr>
    </w:lvl>
    <w:lvl w:ilvl="3" w:tplc="49598152" w:tentative="1">
      <w:start w:val="1"/>
      <w:numFmt w:val="decimal"/>
      <w:lvlText w:val="%4."/>
      <w:lvlJc w:val="left"/>
      <w:pPr>
        <w:ind w:left="2880" w:hanging="360"/>
      </w:pPr>
    </w:lvl>
    <w:lvl w:ilvl="4" w:tplc="49598152" w:tentative="1">
      <w:start w:val="1"/>
      <w:numFmt w:val="lowerLetter"/>
      <w:lvlText w:val="%5."/>
      <w:lvlJc w:val="left"/>
      <w:pPr>
        <w:ind w:left="3600" w:hanging="360"/>
      </w:pPr>
    </w:lvl>
    <w:lvl w:ilvl="5" w:tplc="49598152" w:tentative="1">
      <w:start w:val="1"/>
      <w:numFmt w:val="lowerRoman"/>
      <w:lvlText w:val="%6."/>
      <w:lvlJc w:val="right"/>
      <w:pPr>
        <w:ind w:left="4320" w:hanging="180"/>
      </w:pPr>
    </w:lvl>
    <w:lvl w:ilvl="6" w:tplc="49598152" w:tentative="1">
      <w:start w:val="1"/>
      <w:numFmt w:val="decimal"/>
      <w:lvlText w:val="%7."/>
      <w:lvlJc w:val="left"/>
      <w:pPr>
        <w:ind w:left="5040" w:hanging="360"/>
      </w:pPr>
    </w:lvl>
    <w:lvl w:ilvl="7" w:tplc="49598152" w:tentative="1">
      <w:start w:val="1"/>
      <w:numFmt w:val="lowerLetter"/>
      <w:lvlText w:val="%8."/>
      <w:lvlJc w:val="left"/>
      <w:pPr>
        <w:ind w:left="5760" w:hanging="360"/>
      </w:pPr>
    </w:lvl>
    <w:lvl w:ilvl="8" w:tplc="49598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20">
    <w:multiLevelType w:val="hybridMultilevel"/>
    <w:lvl w:ilvl="0" w:tplc="23204604">
      <w:start w:val="1"/>
      <w:numFmt w:val="decimal"/>
      <w:lvlText w:val="%1."/>
      <w:lvlJc w:val="left"/>
      <w:pPr>
        <w:ind w:left="720" w:hanging="360"/>
      </w:pPr>
    </w:lvl>
    <w:lvl w:ilvl="1" w:tplc="23204604" w:tentative="1">
      <w:start w:val="1"/>
      <w:numFmt w:val="lowerLetter"/>
      <w:lvlText w:val="%2."/>
      <w:lvlJc w:val="left"/>
      <w:pPr>
        <w:ind w:left="1440" w:hanging="360"/>
      </w:pPr>
    </w:lvl>
    <w:lvl w:ilvl="2" w:tplc="23204604" w:tentative="1">
      <w:start w:val="1"/>
      <w:numFmt w:val="lowerRoman"/>
      <w:lvlText w:val="%3."/>
      <w:lvlJc w:val="right"/>
      <w:pPr>
        <w:ind w:left="2160" w:hanging="180"/>
      </w:pPr>
    </w:lvl>
    <w:lvl w:ilvl="3" w:tplc="23204604" w:tentative="1">
      <w:start w:val="1"/>
      <w:numFmt w:val="decimal"/>
      <w:lvlText w:val="%4."/>
      <w:lvlJc w:val="left"/>
      <w:pPr>
        <w:ind w:left="2880" w:hanging="360"/>
      </w:pPr>
    </w:lvl>
    <w:lvl w:ilvl="4" w:tplc="23204604" w:tentative="1">
      <w:start w:val="1"/>
      <w:numFmt w:val="lowerLetter"/>
      <w:lvlText w:val="%5."/>
      <w:lvlJc w:val="left"/>
      <w:pPr>
        <w:ind w:left="3600" w:hanging="360"/>
      </w:pPr>
    </w:lvl>
    <w:lvl w:ilvl="5" w:tplc="23204604" w:tentative="1">
      <w:start w:val="1"/>
      <w:numFmt w:val="lowerRoman"/>
      <w:lvlText w:val="%6."/>
      <w:lvlJc w:val="right"/>
      <w:pPr>
        <w:ind w:left="4320" w:hanging="180"/>
      </w:pPr>
    </w:lvl>
    <w:lvl w:ilvl="6" w:tplc="23204604" w:tentative="1">
      <w:start w:val="1"/>
      <w:numFmt w:val="decimal"/>
      <w:lvlText w:val="%7."/>
      <w:lvlJc w:val="left"/>
      <w:pPr>
        <w:ind w:left="5040" w:hanging="360"/>
      </w:pPr>
    </w:lvl>
    <w:lvl w:ilvl="7" w:tplc="23204604" w:tentative="1">
      <w:start w:val="1"/>
      <w:numFmt w:val="lowerLetter"/>
      <w:lvlText w:val="%8."/>
      <w:lvlJc w:val="left"/>
      <w:pPr>
        <w:ind w:left="5760" w:hanging="360"/>
      </w:pPr>
    </w:lvl>
    <w:lvl w:ilvl="8" w:tplc="23204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19">
    <w:multiLevelType w:val="hybridMultilevel"/>
    <w:lvl w:ilvl="0" w:tplc="16069596">
      <w:start w:val="1"/>
      <w:numFmt w:val="decimal"/>
      <w:lvlText w:val="%1."/>
      <w:lvlJc w:val="left"/>
      <w:pPr>
        <w:ind w:left="720" w:hanging="360"/>
      </w:pPr>
    </w:lvl>
    <w:lvl w:ilvl="1" w:tplc="16069596" w:tentative="1">
      <w:start w:val="1"/>
      <w:numFmt w:val="lowerLetter"/>
      <w:lvlText w:val="%2."/>
      <w:lvlJc w:val="left"/>
      <w:pPr>
        <w:ind w:left="1440" w:hanging="360"/>
      </w:pPr>
    </w:lvl>
    <w:lvl w:ilvl="2" w:tplc="16069596" w:tentative="1">
      <w:start w:val="1"/>
      <w:numFmt w:val="lowerRoman"/>
      <w:lvlText w:val="%3."/>
      <w:lvlJc w:val="right"/>
      <w:pPr>
        <w:ind w:left="2160" w:hanging="180"/>
      </w:pPr>
    </w:lvl>
    <w:lvl w:ilvl="3" w:tplc="16069596" w:tentative="1">
      <w:start w:val="1"/>
      <w:numFmt w:val="decimal"/>
      <w:lvlText w:val="%4."/>
      <w:lvlJc w:val="left"/>
      <w:pPr>
        <w:ind w:left="2880" w:hanging="360"/>
      </w:pPr>
    </w:lvl>
    <w:lvl w:ilvl="4" w:tplc="16069596" w:tentative="1">
      <w:start w:val="1"/>
      <w:numFmt w:val="lowerLetter"/>
      <w:lvlText w:val="%5."/>
      <w:lvlJc w:val="left"/>
      <w:pPr>
        <w:ind w:left="3600" w:hanging="360"/>
      </w:pPr>
    </w:lvl>
    <w:lvl w:ilvl="5" w:tplc="16069596" w:tentative="1">
      <w:start w:val="1"/>
      <w:numFmt w:val="lowerRoman"/>
      <w:lvlText w:val="%6."/>
      <w:lvlJc w:val="right"/>
      <w:pPr>
        <w:ind w:left="4320" w:hanging="180"/>
      </w:pPr>
    </w:lvl>
    <w:lvl w:ilvl="6" w:tplc="16069596" w:tentative="1">
      <w:start w:val="1"/>
      <w:numFmt w:val="decimal"/>
      <w:lvlText w:val="%7."/>
      <w:lvlJc w:val="left"/>
      <w:pPr>
        <w:ind w:left="5040" w:hanging="360"/>
      </w:pPr>
    </w:lvl>
    <w:lvl w:ilvl="7" w:tplc="16069596" w:tentative="1">
      <w:start w:val="1"/>
      <w:numFmt w:val="lowerLetter"/>
      <w:lvlText w:val="%8."/>
      <w:lvlJc w:val="left"/>
      <w:pPr>
        <w:ind w:left="5760" w:hanging="360"/>
      </w:pPr>
    </w:lvl>
    <w:lvl w:ilvl="8" w:tplc="16069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18">
    <w:multiLevelType w:val="hybridMultilevel"/>
    <w:lvl w:ilvl="0" w:tplc="392695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718">
    <w:abstractNumId w:val="28718"/>
  </w:num>
  <w:num w:numId="28719">
    <w:abstractNumId w:val="28719"/>
  </w:num>
  <w:num w:numId="28720">
    <w:abstractNumId w:val="28720"/>
  </w:num>
  <w:num w:numId="28721">
    <w:abstractNumId w:val="28721"/>
  </w:num>
  <w:num w:numId="28722">
    <w:abstractNumId w:val="28722"/>
  </w:num>
  <w:num w:numId="28723">
    <w:abstractNumId w:val="28723"/>
  </w:num>
  <w:num w:numId="28724">
    <w:abstractNumId w:val="28724"/>
  </w:num>
  <w:num w:numId="28725">
    <w:abstractNumId w:val="28725"/>
  </w:num>
  <w:num w:numId="28726">
    <w:abstractNumId w:val="287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0262549" Type="http://schemas.openxmlformats.org/officeDocument/2006/relationships/comments" Target="comments.xml"/><Relationship Id="rId579145333" Type="http://schemas.microsoft.com/office/2011/relationships/commentsExtended" Target="commentsExtended.xml"/><Relationship Id="rId24770239" Type="http://schemas.openxmlformats.org/officeDocument/2006/relationships/image" Target="media/imgrId24770239.jpg"/><Relationship Id="rId634368493dcdc90d1" Type="http://schemas.openxmlformats.org/officeDocument/2006/relationships/hyperlink" Target="https://iservice.lombardini.it/jsp/Template2/manuale.jsp?id=814&amp;parent=1545" TargetMode="External"/><Relationship Id="rId385868493dce01448" Type="http://schemas.openxmlformats.org/officeDocument/2006/relationships/hyperlink" Target="https://iservice.lombardini.it/jsp/Template2/manuale.jsp?id=283&amp;parent=1136" TargetMode="External"/><Relationship Id="rId713768493dce16967" Type="http://schemas.openxmlformats.org/officeDocument/2006/relationships/hyperlink" Target="https://iservice.lombardini.it/jsp/Template2/man/jsp/Template2/manuale.jsp?id=198&amp;parent=1000uale.jsp?id=283&amp;parent=1136" TargetMode="External"/><Relationship Id="rId385368493dce2bc78" Type="http://schemas.openxmlformats.org/officeDocument/2006/relationships/hyperlink" Target="https://iservice.lombardini.it/jsp/Template2/manuale.jsp?id=198&amp;parent=1000" TargetMode="External"/><Relationship Id="rId997568493dce4acbb" Type="http://schemas.openxmlformats.org/officeDocument/2006/relationships/hyperlink" Target="https://iservice.lombardini.it/jsp/Template2/manuale.jsp?id=198&amp;parent=1000" TargetMode="External"/><Relationship Id="rId928368493dce717e3" Type="http://schemas.openxmlformats.org/officeDocument/2006/relationships/hyperlink" Target="https://iservice.lombardini.it/jsp/Template2/manuale.jsp?id=198&amp;parent=1000" TargetMode="External"/><Relationship Id="rId606268493dcdc893f" Type="http://schemas.openxmlformats.org/officeDocument/2006/relationships/image" Target="media/imgrId606268493dcdc893f.jpg"/><Relationship Id="rId246568493dcdec9b8" Type="http://schemas.openxmlformats.org/officeDocument/2006/relationships/image" Target="media/imgrId246568493dcdec9b8.jpg"/><Relationship Id="rId423968493dce00a62" Type="http://schemas.openxmlformats.org/officeDocument/2006/relationships/image" Target="media/imgrId423968493dce00a62.jpg"/><Relationship Id="rId801568493dce0deeb" Type="http://schemas.openxmlformats.org/officeDocument/2006/relationships/image" Target="media/imgrId801568493dce0deeb.png"/><Relationship Id="rId425668493dce15fd5" Type="http://schemas.openxmlformats.org/officeDocument/2006/relationships/image" Target="media/imgrId425668493dce15fd5.jpg"/><Relationship Id="rId935368493dce250f4" Type="http://schemas.openxmlformats.org/officeDocument/2006/relationships/image" Target="media/imgrId935368493dce250f4.png"/><Relationship Id="rId687668493dce2b383" Type="http://schemas.openxmlformats.org/officeDocument/2006/relationships/image" Target="media/imgrId687668493dce2b383.jpg"/><Relationship Id="rId174268493dce37f2f" Type="http://schemas.openxmlformats.org/officeDocument/2006/relationships/image" Target="media/imgrId174268493dce37f2f.png"/><Relationship Id="rId733368493dce426a9" Type="http://schemas.openxmlformats.org/officeDocument/2006/relationships/image" Target="media/imgrId733368493dce426a9.png"/><Relationship Id="rId800468493dce4a3da" Type="http://schemas.openxmlformats.org/officeDocument/2006/relationships/image" Target="media/imgrId800468493dce4a3da.jpg"/><Relationship Id="rId320168493dce5d4a6" Type="http://schemas.openxmlformats.org/officeDocument/2006/relationships/image" Target="media/imgrId320168493dce5d4a6.png"/><Relationship Id="rId995368493dce699ef" Type="http://schemas.openxmlformats.org/officeDocument/2006/relationships/image" Target="media/imgrId995368493dce699ef.png"/><Relationship Id="rId831668493dce70e4d" Type="http://schemas.openxmlformats.org/officeDocument/2006/relationships/image" Target="media/imgrId831668493dce70e4d.jpg"/><Relationship Id="rId247568493dce7c9bb" Type="http://schemas.openxmlformats.org/officeDocument/2006/relationships/image" Target="media/imgrId247568493dce7c9bb.png"/><Relationship Id="rId906568493dce8fde9" Type="http://schemas.openxmlformats.org/officeDocument/2006/relationships/image" Target="media/imgrId906568493dce8fde9.png"/><Relationship Id="rId251268493dce9e678" Type="http://schemas.openxmlformats.org/officeDocument/2006/relationships/image" Target="media/imgrId251268493dce9e67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0239" Type="http://schemas.openxmlformats.org/officeDocument/2006/relationships/image" Target="media/imgrId247702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0239" Type="http://schemas.openxmlformats.org/officeDocument/2006/relationships/image" Target="media/imgrId247702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0239" Type="http://schemas.openxmlformats.org/officeDocument/2006/relationships/image" Target="media/imgrId247702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0239" Type="http://schemas.openxmlformats.org/officeDocument/2006/relationships/image" Target="media/imgrId247702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0239" Type="http://schemas.openxmlformats.org/officeDocument/2006/relationships/image" Target="media/imgrId247702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0239" Type="http://schemas.openxmlformats.org/officeDocument/2006/relationships/image" Target="media/imgrId247702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