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8950316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68320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3249035" w:name="ctxt"/>
    <w:bookmarkEnd w:id="4324903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2236684986b25903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3755684986b2592b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9375684986b25949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3054684986b25981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4984684986b259bb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1084684986b25a07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7064684986b25a22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1769684986b25a3e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4961684986b25a5a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4348684986b25a75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6242684986b25ac7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2750684986b25af8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7136684986b25b2a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3276684986b25b6e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8979684986b25b8a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5593684986b25ba7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1953684986b25bc2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4740684986b25bfb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1166684986b25c2f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1299684986b25c84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8262684986b25ccf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5853684986b25d10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1456684986b25dc5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3564684986b25de0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4068684986b25dfc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4129684986b25e2e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43751218" name="name4389684986b267dc7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610684986b267d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7936945" name="name3213684986b2705b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634684986b2705a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6128684986b270d9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825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000957" name="name9296684986b2795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75684986b2795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2535684986b279e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8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318457" name="name4930684986b27fa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48684986b27fa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2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431104" name="name7980684986b28e529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8054684986b28e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532447" name="name1516684986b299658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8672684986b299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8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8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726407" name="name3198684986b2a4b40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5480684986b2a4b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8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8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8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6538957" name="name7856684986b2b0d37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3007684986b2b0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28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729459" name="name5743684986b2bb3b0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5085684986b2bb3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492722" name="name8553684986b2c36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50684986b2c3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7401684986b2c3d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8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431378" name="name4887684986b2cf4a3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5187684986b2cf4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8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8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8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24840" name="name1885684986b2daa74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7163684986b2daa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9524413" name="name5462684986b309a94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5117684986b309a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232837" name="name1288684986b3176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33684986b3176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28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8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368684986b319c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19307958" name="name9708684986b33e31a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1598684986b33e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8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3860684986b3403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61352314" name="name8138684986b352e67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8821684986b352e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8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871684986b3535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3070449" name="name2742684986b3607a0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1765684986b3607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904684986b360c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8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0961579" name="name1204684986b36a6a0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4581684986b36a6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787313" name="name8924684986b373b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29684986b373b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2400684986b3743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6115684986b374a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8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6712486" name="name8615684986b3834dd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9023684986b383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17498650" name="name1135684986b38d41b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2474684986b38d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739639" name="name1779684986b396d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93684986b396d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1597684986b3975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984154" name="name1116684986b3a1101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5368684986b3a10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8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408753" name="name3193684986b3a9a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94684986b3a9a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28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706045" name="name6684684986b3b4bc8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7520684986b3b4b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830355" name="name7889684986b3c5e33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8753684986b3c5e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800700" name="name4768684986b3d198a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4957684986b3d19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5819" name="name5605684986b3d75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17684986b3d75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28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87864999" name="name6794684986b3e3f08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2050684986b3e3f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28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981927" name="name9106684986b3ed5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88684986b3ed5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28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4021684986b3ee1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686440" name="name1615684986b404c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14684986b404c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8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0701991" name="name7519684986b410e3e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1355684986b410e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682703" name="name8723684986b419f39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7756684986b419f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139970" name="name3123684986b426236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7925684986b426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929684986b426b9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433883" name="name5114684986b42d5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76684986b42d5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8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80143" name="name8475684986b43b0a9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4962684986b43b0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223579" name="name9161684986b44b34b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4886684986b44b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598818" name="name2337684986b45c3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33684986b45c3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8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304005" name="name3829684986b4704a4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4462684986b4704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28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656715" name="name8743684986b47b3b1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5460684986b47b3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135660" name="name4216684986b4826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30684986b4826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1297678" name="name7380684986b490d26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9357684986b490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8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8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471738" name="name9204684986b49c815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5112684986b49c8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58914" name="name9841684986b4a4d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86684986b4a4d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2242821" name="name1318684986b4af3e3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1904684986b4af3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53008" name="name7128684986b4b87c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822684986b4b87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8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266393" name="name1386684986b4c1ad0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9249684986b4c1a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74839" name="name6021684986b4c8d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77684986b4c8d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8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5482439" name="name3308684986b4d22f9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3607684986b4d22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040629" name="name2585684986b4dbb5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739684986b4dbb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8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2191684986b4dc9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9126684986b4dd3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8229684986b4dd6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28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380684986b4ddb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8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825600" name="name7313684986b4ea484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5951684986b4ea4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8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8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257199" name="name3049684986b5025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16684986b5025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8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8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12090" name="name2354684986b50d8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35684986b50d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28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653788" name="name1009684986b51bcd2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7836684986b51bc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8393487" name="name3633684986b526947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277684986b5269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201436" name="name3296684986b531506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9414684986b531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253020" name="name9258684986b538a05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6190684986b538a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28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039200" name="name1922684986b5431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73684986b543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8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3459684986b546c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609305" name="name6741684986b54fa35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2217684986b54fa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29264" name="name8085684986b5588e3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8481684986b5588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573990" name="name7311684986b564c2b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2038684986b564c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57697" name="name3097684986b56c1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29684986b56c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657684986b56c8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9594684986b56d5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492984" name="name5110684986b574673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2295684986b5746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7645657" name="name1940684986b57b29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445684986b57b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8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3835817" name="name9045684986b585549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2386684986b585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28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28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8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6092684986b586b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499096" name="name4276684986b5906ff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7296684986b5906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682308" name="name4923684986b59805a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2866684986b5980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8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3227684986b598b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8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907684986b599b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445684986b59a4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28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5627684986b59a9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6160684986b59b5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2998684986b59bb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48976" name="name3770684986b5a406c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9677684986b5a40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1453812" name="name7715684986b5b0903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9195684986b5b0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0702282" name="name4302684986b5bb848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6463684986b5bb8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8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8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059684986b5bcb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1245451" name="name6201684986b5c611e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6942684986b5c611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530149" name="name7264684986b5ccd21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8289684986b5ccd1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6289847" name="name5793684986b5d4d40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6805684986b5d4d3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8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702656" name="name6265684986b5e00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73684986b5e00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8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011555" name="name5303684986b5ed5f1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2027684986b5ed5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446597" name="name3437684986b603a52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4067684986b603a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8655246" name="name2300684986b60da43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3446684986b60da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8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536153" name="name3088684986b6145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77684986b6145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8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5946262" name="name4869684986b621c70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6496684986b621c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465344" name="name1225684986b6287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49684986b6287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49109210" name="name5931684986b6372a0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5608684986b6372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21464854" name="name2646684986b6461ec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4147684986b6461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8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788467" name="name1191684986b64cc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14684986b64cc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723924" name="name2724684986b657316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4395684986b657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449999" name="name2772684986b662a02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2710684986b6629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101677" name="name5824684986b66b1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58684986b66b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8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0667240" name="name8162684986b677fbb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6409684986b677f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9691443" name="name9761684986b67faa4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9312684986b67fa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609181" name="name1042684986b688b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34684986b688b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8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9754075" name="name5962684986b696f60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2463684986b696f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318723" name="name5652684986b6a1818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6000684986b6a18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51161350" name="name9274684986b6abbe2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6220684986b6abb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379915" name="name2030684986b6b66dd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6580684986b6b66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84425" name="name4622684986b6c07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51684986b6c07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569684986b6c11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139684986b6c13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4181684986b6c1d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4219684986b6c25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8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8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3439731" name="name1477684986b6ccfde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5813684986b6ccf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9085062" name="name7499684986b6d7470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3985684986b6d74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116545" name="name3940684986b6e3b94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2090684986b6e3b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05800" name="name8905684986b6ebf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07684986b6ebf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6104684986b6ec8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28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211684986b6edd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721074" name="name2081684986b719274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6254684986b719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211843" name="name5735684986b72914d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5333684986b7291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8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717061" name="name9743684986b73565d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8801684986b7356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583118" name="name4443684986b742b51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7473684986b742b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38498" name="name6852684986b74cc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70684986b74cc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6108684986b74db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5564684986b74df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079657" name="name2399684986b759839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5585684986b759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247861" name="name2658684986b768b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36684986b768b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695590" name="name9163684986b7771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43684986b777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28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007263" name="name4113684986b784c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63684986b784c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8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8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883491" name="name3805684986b791d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77684986b791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28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5348997" name="name7902684986b79fce0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5480684986b79fc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645668" name="name8533684986b7aa0dc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7955684986b7aa0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329524" name="name5666684986b7bb7cd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3803684986b7bb7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28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259007" name="name8586684986b7c9699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8426684986b7c9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533589" name="name5486684986b7d4649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1985684986b7d4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58090" name="name4395684986b7dcf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97684986b7dcf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2901684986b7dd8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7055784" name="name8485684986b807b5d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1461684986b807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678041" name="name5976684986b80de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12684986b80de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2530684986b80ec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8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127684986b8104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933684986b810d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2893310" name="name3987684986b81e07e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1809684986b81e0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649784" name="name2579684986b829b5e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7221684986b829b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539638" name="name7865684986b8309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36684986b8309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2718684986b8329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27860" name="name5896684986b83ca15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9563684986b83ca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492969" name="name7242684986b848a98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1207684986b848a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71893" name="name8389684986b8502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51684986b8502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8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8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815133" name="name4749684986b85ebbb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5948684986b85eb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603652" name="name9981684986b866d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37684986b866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28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8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116693" name="name7492684986b875aa3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4906684986b875a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674076" name="name4009684986b880a5b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1589684986b880a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8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8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87309" name="name3365684986b888e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26684986b888e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28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804393" name="name6890684986b8918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31684986b8918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77609204" name="name1891684986b8a1a04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6215684986b8a1a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4413684986b8a21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904991" name="name5846684986b8ac5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38684986b8ac5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8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504755" name="name2055684986b8b7a9f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6642684986b8b7a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5864684986b8b8a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8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1324684986b8bad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8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1510451" name="name8793684986b8ca679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6377684986b8ca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9525485" name="name5853684986b8d4611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7981684986b8d46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254143" name="name9979684986b8e08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52684986b8e08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9727684986b8e12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8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8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8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28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8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742652" name="name2317684986b8f0f40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5050684986b8f0f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069068" name="name7657684986b918396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6035684986b918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6993437" name="name1771684986b925eba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1819684986b925e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175036" name="name3201684986b92cd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26684986b92cd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8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549684986b92e3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807772" name="name1077684986b938973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9667684986b9389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28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865912" name="name9369684986b940b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00684986b940b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8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112197" name="name3740684986b94c24d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8340684986b94c2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4917684986b94d1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3059684986b94ec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308000" name="name2674684986b95bad8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6528684986b95ba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135770" name="name2533684986b9630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58684986b9630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51694566" name="name4737684986b972537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8899684986b972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573341" name="name9401684986b979f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36684986b979f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5955698" name="name5058684986b985437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5821684986b9854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28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28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57597169" name="name4132684986b99106f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9547684986b9910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450684986b9923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125723" name="name7479684986b9a10c9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8568684986b9a10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59205" name="name4509684986b9aaf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02684986b9aaf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9900684986b9ab7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8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084293" name="name1971684986b9d93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11684986b9d9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8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27203" name="name2034684986b9e07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23684986b9e07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28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452300" name="name1940684986b9ea6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00684986b9ea6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3783684986b9eb3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8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71933" name="name8306684986ba1ded3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9117684986ba1de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261263" name="name6218684986ba32cb3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1993684986ba32c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567628" name="name5346684986ba41ca4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2486684986ba41c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099607" name="name9899684986ba4b729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3201684986ba4b7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8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978684986ba4d0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059903" name="name2515684986ba5806a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3690684986ba580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28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466249" name="name4459684986ba67aab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1782684986ba67a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28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164672" name="name7353684986ba7917f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3999684986ba791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28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512684986ba7ae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8102377" name="name2193684986ba8749c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3417684986ba87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465141" name="name5066684986ba956fb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5985684986ba956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28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139684986ba97b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637684986ba989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111634" name="name5412684986baa403a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7003684986baa40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531118" name="name2521684986baaf86b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6423684986baaf8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28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39894" name="name3173684986bab9f6e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5574684986bab9f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28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28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134841" name="name2457684986bac6473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2288684986bac6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680975" name="name2773684986bacea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05684986bacea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28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3090710" name="name8213684986badd41f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1155684986badd4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733954" name="name7143684986baed694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7761684986baed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998867" name="name2873684986bb08497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4426684986bb08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135581" name="name6383684986bb0ea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53684986bb0ea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3894684986bb0f2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28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861333" name="name9376684986bb19f36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8370684986bb19f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28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927684986bb1b3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2528179" name="name4457684986bb46c6b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3898684986bb46c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775726" name="name3652684986bb523ef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5799684986bb523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93677" name="name4857684986bb5ef1a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4625684986bb5ef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1742996" name="name8679684986bb6abc4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3772684986bb6ab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599159" name="name7162684986bb76c85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7593684986bb76c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402348" name="name8029684986bb811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67684986bb81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878639" name="name9968684986bb8c5a8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3585684986bb8c5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937997" name="name9187684986bb991ad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3419684986bb991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8071891" name="name9093684986bba6795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7469684986bba67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28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8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420684986bba7c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025044" name="name7630684986bbb319b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3707684986bbb3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492684986bbb3f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6615170" name="name8070684986bbbeae2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4119684986bbbea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898684986bbbf7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5621684986bbc0a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6000031" name="name2523684986bbcadfe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6536684986bbcad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362">
    <w:multiLevelType w:val="hybridMultilevel"/>
    <w:lvl w:ilvl="0" w:tplc="94479243">
      <w:start w:val="1"/>
      <w:numFmt w:val="decimal"/>
      <w:lvlText w:val="%1."/>
      <w:lvlJc w:val="left"/>
      <w:pPr>
        <w:ind w:left="720" w:hanging="360"/>
      </w:pPr>
    </w:lvl>
    <w:lvl w:ilvl="1" w:tplc="94479243" w:tentative="1">
      <w:start w:val="1"/>
      <w:numFmt w:val="lowerLetter"/>
      <w:lvlText w:val="%2."/>
      <w:lvlJc w:val="left"/>
      <w:pPr>
        <w:ind w:left="1440" w:hanging="360"/>
      </w:pPr>
    </w:lvl>
    <w:lvl w:ilvl="2" w:tplc="94479243" w:tentative="1">
      <w:start w:val="1"/>
      <w:numFmt w:val="lowerRoman"/>
      <w:lvlText w:val="%3."/>
      <w:lvlJc w:val="right"/>
      <w:pPr>
        <w:ind w:left="2160" w:hanging="180"/>
      </w:pPr>
    </w:lvl>
    <w:lvl w:ilvl="3" w:tplc="94479243" w:tentative="1">
      <w:start w:val="1"/>
      <w:numFmt w:val="decimal"/>
      <w:lvlText w:val="%4."/>
      <w:lvlJc w:val="left"/>
      <w:pPr>
        <w:ind w:left="2880" w:hanging="360"/>
      </w:pPr>
    </w:lvl>
    <w:lvl w:ilvl="4" w:tplc="94479243" w:tentative="1">
      <w:start w:val="1"/>
      <w:numFmt w:val="lowerLetter"/>
      <w:lvlText w:val="%5."/>
      <w:lvlJc w:val="left"/>
      <w:pPr>
        <w:ind w:left="3600" w:hanging="360"/>
      </w:pPr>
    </w:lvl>
    <w:lvl w:ilvl="5" w:tplc="94479243" w:tentative="1">
      <w:start w:val="1"/>
      <w:numFmt w:val="lowerRoman"/>
      <w:lvlText w:val="%6."/>
      <w:lvlJc w:val="right"/>
      <w:pPr>
        <w:ind w:left="4320" w:hanging="180"/>
      </w:pPr>
    </w:lvl>
    <w:lvl w:ilvl="6" w:tplc="94479243" w:tentative="1">
      <w:start w:val="1"/>
      <w:numFmt w:val="decimal"/>
      <w:lvlText w:val="%7."/>
      <w:lvlJc w:val="left"/>
      <w:pPr>
        <w:ind w:left="5040" w:hanging="360"/>
      </w:pPr>
    </w:lvl>
    <w:lvl w:ilvl="7" w:tplc="94479243" w:tentative="1">
      <w:start w:val="1"/>
      <w:numFmt w:val="lowerLetter"/>
      <w:lvlText w:val="%8."/>
      <w:lvlJc w:val="left"/>
      <w:pPr>
        <w:ind w:left="5760" w:hanging="360"/>
      </w:pPr>
    </w:lvl>
    <w:lvl w:ilvl="8" w:tplc="94479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61">
    <w:multiLevelType w:val="hybridMultilevel"/>
    <w:lvl w:ilvl="0" w:tplc="45010710">
      <w:start w:val="1"/>
      <w:numFmt w:val="decimal"/>
      <w:lvlText w:val="%1."/>
      <w:lvlJc w:val="left"/>
      <w:pPr>
        <w:ind w:left="720" w:hanging="360"/>
      </w:pPr>
    </w:lvl>
    <w:lvl w:ilvl="1" w:tplc="45010710" w:tentative="1">
      <w:start w:val="1"/>
      <w:numFmt w:val="lowerLetter"/>
      <w:lvlText w:val="%2."/>
      <w:lvlJc w:val="left"/>
      <w:pPr>
        <w:ind w:left="1440" w:hanging="360"/>
      </w:pPr>
    </w:lvl>
    <w:lvl w:ilvl="2" w:tplc="45010710" w:tentative="1">
      <w:start w:val="1"/>
      <w:numFmt w:val="lowerRoman"/>
      <w:lvlText w:val="%3."/>
      <w:lvlJc w:val="right"/>
      <w:pPr>
        <w:ind w:left="2160" w:hanging="180"/>
      </w:pPr>
    </w:lvl>
    <w:lvl w:ilvl="3" w:tplc="45010710" w:tentative="1">
      <w:start w:val="1"/>
      <w:numFmt w:val="decimal"/>
      <w:lvlText w:val="%4."/>
      <w:lvlJc w:val="left"/>
      <w:pPr>
        <w:ind w:left="2880" w:hanging="360"/>
      </w:pPr>
    </w:lvl>
    <w:lvl w:ilvl="4" w:tplc="45010710" w:tentative="1">
      <w:start w:val="1"/>
      <w:numFmt w:val="lowerLetter"/>
      <w:lvlText w:val="%5."/>
      <w:lvlJc w:val="left"/>
      <w:pPr>
        <w:ind w:left="3600" w:hanging="360"/>
      </w:pPr>
    </w:lvl>
    <w:lvl w:ilvl="5" w:tplc="45010710" w:tentative="1">
      <w:start w:val="1"/>
      <w:numFmt w:val="lowerRoman"/>
      <w:lvlText w:val="%6."/>
      <w:lvlJc w:val="right"/>
      <w:pPr>
        <w:ind w:left="4320" w:hanging="180"/>
      </w:pPr>
    </w:lvl>
    <w:lvl w:ilvl="6" w:tplc="45010710" w:tentative="1">
      <w:start w:val="1"/>
      <w:numFmt w:val="decimal"/>
      <w:lvlText w:val="%7."/>
      <w:lvlJc w:val="left"/>
      <w:pPr>
        <w:ind w:left="5040" w:hanging="360"/>
      </w:pPr>
    </w:lvl>
    <w:lvl w:ilvl="7" w:tplc="45010710" w:tentative="1">
      <w:start w:val="1"/>
      <w:numFmt w:val="lowerLetter"/>
      <w:lvlText w:val="%8."/>
      <w:lvlJc w:val="left"/>
      <w:pPr>
        <w:ind w:left="5760" w:hanging="360"/>
      </w:pPr>
    </w:lvl>
    <w:lvl w:ilvl="8" w:tplc="45010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60">
    <w:multiLevelType w:val="hybridMultilevel"/>
    <w:lvl w:ilvl="0" w:tplc="86364753">
      <w:start w:val="1"/>
      <w:numFmt w:val="decimal"/>
      <w:lvlText w:val="%1."/>
      <w:lvlJc w:val="left"/>
      <w:pPr>
        <w:ind w:left="720" w:hanging="360"/>
      </w:pPr>
    </w:lvl>
    <w:lvl w:ilvl="1" w:tplc="86364753" w:tentative="1">
      <w:start w:val="1"/>
      <w:numFmt w:val="lowerLetter"/>
      <w:lvlText w:val="%2."/>
      <w:lvlJc w:val="left"/>
      <w:pPr>
        <w:ind w:left="1440" w:hanging="360"/>
      </w:pPr>
    </w:lvl>
    <w:lvl w:ilvl="2" w:tplc="86364753" w:tentative="1">
      <w:start w:val="1"/>
      <w:numFmt w:val="lowerRoman"/>
      <w:lvlText w:val="%3."/>
      <w:lvlJc w:val="right"/>
      <w:pPr>
        <w:ind w:left="2160" w:hanging="180"/>
      </w:pPr>
    </w:lvl>
    <w:lvl w:ilvl="3" w:tplc="86364753" w:tentative="1">
      <w:start w:val="1"/>
      <w:numFmt w:val="decimal"/>
      <w:lvlText w:val="%4."/>
      <w:lvlJc w:val="left"/>
      <w:pPr>
        <w:ind w:left="2880" w:hanging="360"/>
      </w:pPr>
    </w:lvl>
    <w:lvl w:ilvl="4" w:tplc="86364753" w:tentative="1">
      <w:start w:val="1"/>
      <w:numFmt w:val="lowerLetter"/>
      <w:lvlText w:val="%5."/>
      <w:lvlJc w:val="left"/>
      <w:pPr>
        <w:ind w:left="3600" w:hanging="360"/>
      </w:pPr>
    </w:lvl>
    <w:lvl w:ilvl="5" w:tplc="86364753" w:tentative="1">
      <w:start w:val="1"/>
      <w:numFmt w:val="lowerRoman"/>
      <w:lvlText w:val="%6."/>
      <w:lvlJc w:val="right"/>
      <w:pPr>
        <w:ind w:left="4320" w:hanging="180"/>
      </w:pPr>
    </w:lvl>
    <w:lvl w:ilvl="6" w:tplc="86364753" w:tentative="1">
      <w:start w:val="1"/>
      <w:numFmt w:val="decimal"/>
      <w:lvlText w:val="%7."/>
      <w:lvlJc w:val="left"/>
      <w:pPr>
        <w:ind w:left="5040" w:hanging="360"/>
      </w:pPr>
    </w:lvl>
    <w:lvl w:ilvl="7" w:tplc="86364753" w:tentative="1">
      <w:start w:val="1"/>
      <w:numFmt w:val="lowerLetter"/>
      <w:lvlText w:val="%8."/>
      <w:lvlJc w:val="left"/>
      <w:pPr>
        <w:ind w:left="5760" w:hanging="360"/>
      </w:pPr>
    </w:lvl>
    <w:lvl w:ilvl="8" w:tplc="86364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59">
    <w:multiLevelType w:val="hybridMultilevel"/>
    <w:lvl w:ilvl="0" w:tplc="12782596">
      <w:start w:val="1"/>
      <w:numFmt w:val="decimal"/>
      <w:lvlText w:val="%1."/>
      <w:lvlJc w:val="left"/>
      <w:pPr>
        <w:ind w:left="720" w:hanging="360"/>
      </w:pPr>
    </w:lvl>
    <w:lvl w:ilvl="1" w:tplc="12782596" w:tentative="1">
      <w:start w:val="1"/>
      <w:numFmt w:val="lowerLetter"/>
      <w:lvlText w:val="%2."/>
      <w:lvlJc w:val="left"/>
      <w:pPr>
        <w:ind w:left="1440" w:hanging="360"/>
      </w:pPr>
    </w:lvl>
    <w:lvl w:ilvl="2" w:tplc="12782596" w:tentative="1">
      <w:start w:val="1"/>
      <w:numFmt w:val="lowerRoman"/>
      <w:lvlText w:val="%3."/>
      <w:lvlJc w:val="right"/>
      <w:pPr>
        <w:ind w:left="2160" w:hanging="180"/>
      </w:pPr>
    </w:lvl>
    <w:lvl w:ilvl="3" w:tplc="12782596" w:tentative="1">
      <w:start w:val="1"/>
      <w:numFmt w:val="decimal"/>
      <w:lvlText w:val="%4."/>
      <w:lvlJc w:val="left"/>
      <w:pPr>
        <w:ind w:left="2880" w:hanging="360"/>
      </w:pPr>
    </w:lvl>
    <w:lvl w:ilvl="4" w:tplc="12782596" w:tentative="1">
      <w:start w:val="1"/>
      <w:numFmt w:val="lowerLetter"/>
      <w:lvlText w:val="%5."/>
      <w:lvlJc w:val="left"/>
      <w:pPr>
        <w:ind w:left="3600" w:hanging="360"/>
      </w:pPr>
    </w:lvl>
    <w:lvl w:ilvl="5" w:tplc="12782596" w:tentative="1">
      <w:start w:val="1"/>
      <w:numFmt w:val="lowerRoman"/>
      <w:lvlText w:val="%6."/>
      <w:lvlJc w:val="right"/>
      <w:pPr>
        <w:ind w:left="4320" w:hanging="180"/>
      </w:pPr>
    </w:lvl>
    <w:lvl w:ilvl="6" w:tplc="12782596" w:tentative="1">
      <w:start w:val="1"/>
      <w:numFmt w:val="decimal"/>
      <w:lvlText w:val="%7."/>
      <w:lvlJc w:val="left"/>
      <w:pPr>
        <w:ind w:left="5040" w:hanging="360"/>
      </w:pPr>
    </w:lvl>
    <w:lvl w:ilvl="7" w:tplc="12782596" w:tentative="1">
      <w:start w:val="1"/>
      <w:numFmt w:val="lowerLetter"/>
      <w:lvlText w:val="%8."/>
      <w:lvlJc w:val="left"/>
      <w:pPr>
        <w:ind w:left="5760" w:hanging="360"/>
      </w:pPr>
    </w:lvl>
    <w:lvl w:ilvl="8" w:tplc="12782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58">
    <w:multiLevelType w:val="hybridMultilevel"/>
    <w:lvl w:ilvl="0" w:tplc="50090240">
      <w:start w:val="1"/>
      <w:numFmt w:val="decimal"/>
      <w:lvlText w:val="%1."/>
      <w:lvlJc w:val="left"/>
      <w:pPr>
        <w:ind w:left="720" w:hanging="360"/>
      </w:pPr>
    </w:lvl>
    <w:lvl w:ilvl="1" w:tplc="50090240" w:tentative="1">
      <w:start w:val="1"/>
      <w:numFmt w:val="lowerLetter"/>
      <w:lvlText w:val="%2."/>
      <w:lvlJc w:val="left"/>
      <w:pPr>
        <w:ind w:left="1440" w:hanging="360"/>
      </w:pPr>
    </w:lvl>
    <w:lvl w:ilvl="2" w:tplc="50090240" w:tentative="1">
      <w:start w:val="1"/>
      <w:numFmt w:val="lowerRoman"/>
      <w:lvlText w:val="%3."/>
      <w:lvlJc w:val="right"/>
      <w:pPr>
        <w:ind w:left="2160" w:hanging="180"/>
      </w:pPr>
    </w:lvl>
    <w:lvl w:ilvl="3" w:tplc="50090240" w:tentative="1">
      <w:start w:val="1"/>
      <w:numFmt w:val="decimal"/>
      <w:lvlText w:val="%4."/>
      <w:lvlJc w:val="left"/>
      <w:pPr>
        <w:ind w:left="2880" w:hanging="360"/>
      </w:pPr>
    </w:lvl>
    <w:lvl w:ilvl="4" w:tplc="50090240" w:tentative="1">
      <w:start w:val="1"/>
      <w:numFmt w:val="lowerLetter"/>
      <w:lvlText w:val="%5."/>
      <w:lvlJc w:val="left"/>
      <w:pPr>
        <w:ind w:left="3600" w:hanging="360"/>
      </w:pPr>
    </w:lvl>
    <w:lvl w:ilvl="5" w:tplc="50090240" w:tentative="1">
      <w:start w:val="1"/>
      <w:numFmt w:val="lowerRoman"/>
      <w:lvlText w:val="%6."/>
      <w:lvlJc w:val="right"/>
      <w:pPr>
        <w:ind w:left="4320" w:hanging="180"/>
      </w:pPr>
    </w:lvl>
    <w:lvl w:ilvl="6" w:tplc="50090240" w:tentative="1">
      <w:start w:val="1"/>
      <w:numFmt w:val="decimal"/>
      <w:lvlText w:val="%7."/>
      <w:lvlJc w:val="left"/>
      <w:pPr>
        <w:ind w:left="5040" w:hanging="360"/>
      </w:pPr>
    </w:lvl>
    <w:lvl w:ilvl="7" w:tplc="50090240" w:tentative="1">
      <w:start w:val="1"/>
      <w:numFmt w:val="lowerLetter"/>
      <w:lvlText w:val="%8."/>
      <w:lvlJc w:val="left"/>
      <w:pPr>
        <w:ind w:left="5760" w:hanging="360"/>
      </w:pPr>
    </w:lvl>
    <w:lvl w:ilvl="8" w:tplc="50090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57">
    <w:multiLevelType w:val="hybridMultilevel"/>
    <w:lvl w:ilvl="0" w:tplc="87645551">
      <w:start w:val="1"/>
      <w:numFmt w:val="decimal"/>
      <w:lvlText w:val="%1."/>
      <w:lvlJc w:val="left"/>
      <w:pPr>
        <w:ind w:left="720" w:hanging="360"/>
      </w:pPr>
    </w:lvl>
    <w:lvl w:ilvl="1" w:tplc="87645551" w:tentative="1">
      <w:start w:val="1"/>
      <w:numFmt w:val="lowerLetter"/>
      <w:lvlText w:val="%2."/>
      <w:lvlJc w:val="left"/>
      <w:pPr>
        <w:ind w:left="1440" w:hanging="360"/>
      </w:pPr>
    </w:lvl>
    <w:lvl w:ilvl="2" w:tplc="87645551" w:tentative="1">
      <w:start w:val="1"/>
      <w:numFmt w:val="lowerRoman"/>
      <w:lvlText w:val="%3."/>
      <w:lvlJc w:val="right"/>
      <w:pPr>
        <w:ind w:left="2160" w:hanging="180"/>
      </w:pPr>
    </w:lvl>
    <w:lvl w:ilvl="3" w:tplc="87645551" w:tentative="1">
      <w:start w:val="1"/>
      <w:numFmt w:val="decimal"/>
      <w:lvlText w:val="%4."/>
      <w:lvlJc w:val="left"/>
      <w:pPr>
        <w:ind w:left="2880" w:hanging="360"/>
      </w:pPr>
    </w:lvl>
    <w:lvl w:ilvl="4" w:tplc="87645551" w:tentative="1">
      <w:start w:val="1"/>
      <w:numFmt w:val="lowerLetter"/>
      <w:lvlText w:val="%5."/>
      <w:lvlJc w:val="left"/>
      <w:pPr>
        <w:ind w:left="3600" w:hanging="360"/>
      </w:pPr>
    </w:lvl>
    <w:lvl w:ilvl="5" w:tplc="87645551" w:tentative="1">
      <w:start w:val="1"/>
      <w:numFmt w:val="lowerRoman"/>
      <w:lvlText w:val="%6."/>
      <w:lvlJc w:val="right"/>
      <w:pPr>
        <w:ind w:left="4320" w:hanging="180"/>
      </w:pPr>
    </w:lvl>
    <w:lvl w:ilvl="6" w:tplc="87645551" w:tentative="1">
      <w:start w:val="1"/>
      <w:numFmt w:val="decimal"/>
      <w:lvlText w:val="%7."/>
      <w:lvlJc w:val="left"/>
      <w:pPr>
        <w:ind w:left="5040" w:hanging="360"/>
      </w:pPr>
    </w:lvl>
    <w:lvl w:ilvl="7" w:tplc="87645551" w:tentative="1">
      <w:start w:val="1"/>
      <w:numFmt w:val="lowerLetter"/>
      <w:lvlText w:val="%8."/>
      <w:lvlJc w:val="left"/>
      <w:pPr>
        <w:ind w:left="5760" w:hanging="360"/>
      </w:pPr>
    </w:lvl>
    <w:lvl w:ilvl="8" w:tplc="87645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56">
    <w:multiLevelType w:val="hybridMultilevel"/>
    <w:lvl w:ilvl="0" w:tplc="74745239">
      <w:start w:val="1"/>
      <w:numFmt w:val="decimal"/>
      <w:lvlText w:val="%1."/>
      <w:lvlJc w:val="left"/>
      <w:pPr>
        <w:ind w:left="720" w:hanging="360"/>
      </w:pPr>
    </w:lvl>
    <w:lvl w:ilvl="1" w:tplc="74745239" w:tentative="1">
      <w:start w:val="1"/>
      <w:numFmt w:val="lowerLetter"/>
      <w:lvlText w:val="%2."/>
      <w:lvlJc w:val="left"/>
      <w:pPr>
        <w:ind w:left="1440" w:hanging="360"/>
      </w:pPr>
    </w:lvl>
    <w:lvl w:ilvl="2" w:tplc="74745239" w:tentative="1">
      <w:start w:val="1"/>
      <w:numFmt w:val="lowerRoman"/>
      <w:lvlText w:val="%3."/>
      <w:lvlJc w:val="right"/>
      <w:pPr>
        <w:ind w:left="2160" w:hanging="180"/>
      </w:pPr>
    </w:lvl>
    <w:lvl w:ilvl="3" w:tplc="74745239" w:tentative="1">
      <w:start w:val="1"/>
      <w:numFmt w:val="decimal"/>
      <w:lvlText w:val="%4."/>
      <w:lvlJc w:val="left"/>
      <w:pPr>
        <w:ind w:left="2880" w:hanging="360"/>
      </w:pPr>
    </w:lvl>
    <w:lvl w:ilvl="4" w:tplc="74745239" w:tentative="1">
      <w:start w:val="1"/>
      <w:numFmt w:val="lowerLetter"/>
      <w:lvlText w:val="%5."/>
      <w:lvlJc w:val="left"/>
      <w:pPr>
        <w:ind w:left="3600" w:hanging="360"/>
      </w:pPr>
    </w:lvl>
    <w:lvl w:ilvl="5" w:tplc="74745239" w:tentative="1">
      <w:start w:val="1"/>
      <w:numFmt w:val="lowerRoman"/>
      <w:lvlText w:val="%6."/>
      <w:lvlJc w:val="right"/>
      <w:pPr>
        <w:ind w:left="4320" w:hanging="180"/>
      </w:pPr>
    </w:lvl>
    <w:lvl w:ilvl="6" w:tplc="74745239" w:tentative="1">
      <w:start w:val="1"/>
      <w:numFmt w:val="decimal"/>
      <w:lvlText w:val="%7."/>
      <w:lvlJc w:val="left"/>
      <w:pPr>
        <w:ind w:left="5040" w:hanging="360"/>
      </w:pPr>
    </w:lvl>
    <w:lvl w:ilvl="7" w:tplc="74745239" w:tentative="1">
      <w:start w:val="1"/>
      <w:numFmt w:val="lowerLetter"/>
      <w:lvlText w:val="%8."/>
      <w:lvlJc w:val="left"/>
      <w:pPr>
        <w:ind w:left="5760" w:hanging="360"/>
      </w:pPr>
    </w:lvl>
    <w:lvl w:ilvl="8" w:tplc="74745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55">
    <w:multiLevelType w:val="hybridMultilevel"/>
    <w:lvl w:ilvl="0" w:tplc="48194449">
      <w:start w:val="1"/>
      <w:numFmt w:val="decimal"/>
      <w:lvlText w:val="%1."/>
      <w:lvlJc w:val="left"/>
      <w:pPr>
        <w:ind w:left="720" w:hanging="360"/>
      </w:pPr>
    </w:lvl>
    <w:lvl w:ilvl="1" w:tplc="48194449" w:tentative="1">
      <w:start w:val="1"/>
      <w:numFmt w:val="lowerLetter"/>
      <w:lvlText w:val="%2."/>
      <w:lvlJc w:val="left"/>
      <w:pPr>
        <w:ind w:left="1440" w:hanging="360"/>
      </w:pPr>
    </w:lvl>
    <w:lvl w:ilvl="2" w:tplc="48194449" w:tentative="1">
      <w:start w:val="1"/>
      <w:numFmt w:val="lowerRoman"/>
      <w:lvlText w:val="%3."/>
      <w:lvlJc w:val="right"/>
      <w:pPr>
        <w:ind w:left="2160" w:hanging="180"/>
      </w:pPr>
    </w:lvl>
    <w:lvl w:ilvl="3" w:tplc="48194449" w:tentative="1">
      <w:start w:val="1"/>
      <w:numFmt w:val="decimal"/>
      <w:lvlText w:val="%4."/>
      <w:lvlJc w:val="left"/>
      <w:pPr>
        <w:ind w:left="2880" w:hanging="360"/>
      </w:pPr>
    </w:lvl>
    <w:lvl w:ilvl="4" w:tplc="48194449" w:tentative="1">
      <w:start w:val="1"/>
      <w:numFmt w:val="lowerLetter"/>
      <w:lvlText w:val="%5."/>
      <w:lvlJc w:val="left"/>
      <w:pPr>
        <w:ind w:left="3600" w:hanging="360"/>
      </w:pPr>
    </w:lvl>
    <w:lvl w:ilvl="5" w:tplc="48194449" w:tentative="1">
      <w:start w:val="1"/>
      <w:numFmt w:val="lowerRoman"/>
      <w:lvlText w:val="%6."/>
      <w:lvlJc w:val="right"/>
      <w:pPr>
        <w:ind w:left="4320" w:hanging="180"/>
      </w:pPr>
    </w:lvl>
    <w:lvl w:ilvl="6" w:tplc="48194449" w:tentative="1">
      <w:start w:val="1"/>
      <w:numFmt w:val="decimal"/>
      <w:lvlText w:val="%7."/>
      <w:lvlJc w:val="left"/>
      <w:pPr>
        <w:ind w:left="5040" w:hanging="360"/>
      </w:pPr>
    </w:lvl>
    <w:lvl w:ilvl="7" w:tplc="48194449" w:tentative="1">
      <w:start w:val="1"/>
      <w:numFmt w:val="lowerLetter"/>
      <w:lvlText w:val="%8."/>
      <w:lvlJc w:val="left"/>
      <w:pPr>
        <w:ind w:left="5760" w:hanging="360"/>
      </w:pPr>
    </w:lvl>
    <w:lvl w:ilvl="8" w:tplc="48194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54">
    <w:multiLevelType w:val="hybridMultilevel"/>
    <w:lvl w:ilvl="0" w:tplc="79303751">
      <w:start w:val="1"/>
      <w:numFmt w:val="decimal"/>
      <w:lvlText w:val="%1."/>
      <w:lvlJc w:val="left"/>
      <w:pPr>
        <w:ind w:left="720" w:hanging="360"/>
      </w:pPr>
    </w:lvl>
    <w:lvl w:ilvl="1" w:tplc="79303751" w:tentative="1">
      <w:start w:val="1"/>
      <w:numFmt w:val="lowerLetter"/>
      <w:lvlText w:val="%2."/>
      <w:lvlJc w:val="left"/>
      <w:pPr>
        <w:ind w:left="1440" w:hanging="360"/>
      </w:pPr>
    </w:lvl>
    <w:lvl w:ilvl="2" w:tplc="79303751" w:tentative="1">
      <w:start w:val="1"/>
      <w:numFmt w:val="lowerRoman"/>
      <w:lvlText w:val="%3."/>
      <w:lvlJc w:val="right"/>
      <w:pPr>
        <w:ind w:left="2160" w:hanging="180"/>
      </w:pPr>
    </w:lvl>
    <w:lvl w:ilvl="3" w:tplc="79303751" w:tentative="1">
      <w:start w:val="1"/>
      <w:numFmt w:val="decimal"/>
      <w:lvlText w:val="%4."/>
      <w:lvlJc w:val="left"/>
      <w:pPr>
        <w:ind w:left="2880" w:hanging="360"/>
      </w:pPr>
    </w:lvl>
    <w:lvl w:ilvl="4" w:tplc="79303751" w:tentative="1">
      <w:start w:val="1"/>
      <w:numFmt w:val="lowerLetter"/>
      <w:lvlText w:val="%5."/>
      <w:lvlJc w:val="left"/>
      <w:pPr>
        <w:ind w:left="3600" w:hanging="360"/>
      </w:pPr>
    </w:lvl>
    <w:lvl w:ilvl="5" w:tplc="79303751" w:tentative="1">
      <w:start w:val="1"/>
      <w:numFmt w:val="lowerRoman"/>
      <w:lvlText w:val="%6."/>
      <w:lvlJc w:val="right"/>
      <w:pPr>
        <w:ind w:left="4320" w:hanging="180"/>
      </w:pPr>
    </w:lvl>
    <w:lvl w:ilvl="6" w:tplc="79303751" w:tentative="1">
      <w:start w:val="1"/>
      <w:numFmt w:val="decimal"/>
      <w:lvlText w:val="%7."/>
      <w:lvlJc w:val="left"/>
      <w:pPr>
        <w:ind w:left="5040" w:hanging="360"/>
      </w:pPr>
    </w:lvl>
    <w:lvl w:ilvl="7" w:tplc="79303751" w:tentative="1">
      <w:start w:val="1"/>
      <w:numFmt w:val="lowerLetter"/>
      <w:lvlText w:val="%8."/>
      <w:lvlJc w:val="left"/>
      <w:pPr>
        <w:ind w:left="5760" w:hanging="360"/>
      </w:pPr>
    </w:lvl>
    <w:lvl w:ilvl="8" w:tplc="79303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53">
    <w:multiLevelType w:val="hybridMultilevel"/>
    <w:lvl w:ilvl="0" w:tplc="55246308">
      <w:start w:val="1"/>
      <w:numFmt w:val="decimal"/>
      <w:lvlText w:val="%1."/>
      <w:lvlJc w:val="left"/>
      <w:pPr>
        <w:ind w:left="720" w:hanging="360"/>
      </w:pPr>
    </w:lvl>
    <w:lvl w:ilvl="1" w:tplc="55246308" w:tentative="1">
      <w:start w:val="1"/>
      <w:numFmt w:val="lowerLetter"/>
      <w:lvlText w:val="%2."/>
      <w:lvlJc w:val="left"/>
      <w:pPr>
        <w:ind w:left="1440" w:hanging="360"/>
      </w:pPr>
    </w:lvl>
    <w:lvl w:ilvl="2" w:tplc="55246308" w:tentative="1">
      <w:start w:val="1"/>
      <w:numFmt w:val="lowerRoman"/>
      <w:lvlText w:val="%3."/>
      <w:lvlJc w:val="right"/>
      <w:pPr>
        <w:ind w:left="2160" w:hanging="180"/>
      </w:pPr>
    </w:lvl>
    <w:lvl w:ilvl="3" w:tplc="55246308" w:tentative="1">
      <w:start w:val="1"/>
      <w:numFmt w:val="decimal"/>
      <w:lvlText w:val="%4."/>
      <w:lvlJc w:val="left"/>
      <w:pPr>
        <w:ind w:left="2880" w:hanging="360"/>
      </w:pPr>
    </w:lvl>
    <w:lvl w:ilvl="4" w:tplc="55246308" w:tentative="1">
      <w:start w:val="1"/>
      <w:numFmt w:val="lowerLetter"/>
      <w:lvlText w:val="%5."/>
      <w:lvlJc w:val="left"/>
      <w:pPr>
        <w:ind w:left="3600" w:hanging="360"/>
      </w:pPr>
    </w:lvl>
    <w:lvl w:ilvl="5" w:tplc="55246308" w:tentative="1">
      <w:start w:val="1"/>
      <w:numFmt w:val="lowerRoman"/>
      <w:lvlText w:val="%6."/>
      <w:lvlJc w:val="right"/>
      <w:pPr>
        <w:ind w:left="4320" w:hanging="180"/>
      </w:pPr>
    </w:lvl>
    <w:lvl w:ilvl="6" w:tplc="55246308" w:tentative="1">
      <w:start w:val="1"/>
      <w:numFmt w:val="decimal"/>
      <w:lvlText w:val="%7."/>
      <w:lvlJc w:val="left"/>
      <w:pPr>
        <w:ind w:left="5040" w:hanging="360"/>
      </w:pPr>
    </w:lvl>
    <w:lvl w:ilvl="7" w:tplc="55246308" w:tentative="1">
      <w:start w:val="1"/>
      <w:numFmt w:val="lowerLetter"/>
      <w:lvlText w:val="%8."/>
      <w:lvlJc w:val="left"/>
      <w:pPr>
        <w:ind w:left="5760" w:hanging="360"/>
      </w:pPr>
    </w:lvl>
    <w:lvl w:ilvl="8" w:tplc="55246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52">
    <w:multiLevelType w:val="hybridMultilevel"/>
    <w:lvl w:ilvl="0" w:tplc="54858155">
      <w:start w:val="1"/>
      <w:numFmt w:val="decimal"/>
      <w:lvlText w:val="%1."/>
      <w:lvlJc w:val="left"/>
      <w:pPr>
        <w:ind w:left="720" w:hanging="360"/>
      </w:pPr>
    </w:lvl>
    <w:lvl w:ilvl="1" w:tplc="54858155" w:tentative="1">
      <w:start w:val="1"/>
      <w:numFmt w:val="lowerLetter"/>
      <w:lvlText w:val="%2."/>
      <w:lvlJc w:val="left"/>
      <w:pPr>
        <w:ind w:left="1440" w:hanging="360"/>
      </w:pPr>
    </w:lvl>
    <w:lvl w:ilvl="2" w:tplc="54858155" w:tentative="1">
      <w:start w:val="1"/>
      <w:numFmt w:val="lowerRoman"/>
      <w:lvlText w:val="%3."/>
      <w:lvlJc w:val="right"/>
      <w:pPr>
        <w:ind w:left="2160" w:hanging="180"/>
      </w:pPr>
    </w:lvl>
    <w:lvl w:ilvl="3" w:tplc="54858155" w:tentative="1">
      <w:start w:val="1"/>
      <w:numFmt w:val="decimal"/>
      <w:lvlText w:val="%4."/>
      <w:lvlJc w:val="left"/>
      <w:pPr>
        <w:ind w:left="2880" w:hanging="360"/>
      </w:pPr>
    </w:lvl>
    <w:lvl w:ilvl="4" w:tplc="54858155" w:tentative="1">
      <w:start w:val="1"/>
      <w:numFmt w:val="lowerLetter"/>
      <w:lvlText w:val="%5."/>
      <w:lvlJc w:val="left"/>
      <w:pPr>
        <w:ind w:left="3600" w:hanging="360"/>
      </w:pPr>
    </w:lvl>
    <w:lvl w:ilvl="5" w:tplc="54858155" w:tentative="1">
      <w:start w:val="1"/>
      <w:numFmt w:val="lowerRoman"/>
      <w:lvlText w:val="%6."/>
      <w:lvlJc w:val="right"/>
      <w:pPr>
        <w:ind w:left="4320" w:hanging="180"/>
      </w:pPr>
    </w:lvl>
    <w:lvl w:ilvl="6" w:tplc="54858155" w:tentative="1">
      <w:start w:val="1"/>
      <w:numFmt w:val="decimal"/>
      <w:lvlText w:val="%7."/>
      <w:lvlJc w:val="left"/>
      <w:pPr>
        <w:ind w:left="5040" w:hanging="360"/>
      </w:pPr>
    </w:lvl>
    <w:lvl w:ilvl="7" w:tplc="54858155" w:tentative="1">
      <w:start w:val="1"/>
      <w:numFmt w:val="lowerLetter"/>
      <w:lvlText w:val="%8."/>
      <w:lvlJc w:val="left"/>
      <w:pPr>
        <w:ind w:left="5760" w:hanging="360"/>
      </w:pPr>
    </w:lvl>
    <w:lvl w:ilvl="8" w:tplc="54858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51">
    <w:multiLevelType w:val="hybridMultilevel"/>
    <w:lvl w:ilvl="0" w:tplc="98621998">
      <w:start w:val="1"/>
      <w:numFmt w:val="decimal"/>
      <w:lvlText w:val="%1."/>
      <w:lvlJc w:val="left"/>
      <w:pPr>
        <w:ind w:left="720" w:hanging="360"/>
      </w:pPr>
    </w:lvl>
    <w:lvl w:ilvl="1" w:tplc="98621998" w:tentative="1">
      <w:start w:val="1"/>
      <w:numFmt w:val="lowerLetter"/>
      <w:lvlText w:val="%2."/>
      <w:lvlJc w:val="left"/>
      <w:pPr>
        <w:ind w:left="1440" w:hanging="360"/>
      </w:pPr>
    </w:lvl>
    <w:lvl w:ilvl="2" w:tplc="98621998" w:tentative="1">
      <w:start w:val="1"/>
      <w:numFmt w:val="lowerRoman"/>
      <w:lvlText w:val="%3."/>
      <w:lvlJc w:val="right"/>
      <w:pPr>
        <w:ind w:left="2160" w:hanging="180"/>
      </w:pPr>
    </w:lvl>
    <w:lvl w:ilvl="3" w:tplc="98621998" w:tentative="1">
      <w:start w:val="1"/>
      <w:numFmt w:val="decimal"/>
      <w:lvlText w:val="%4."/>
      <w:lvlJc w:val="left"/>
      <w:pPr>
        <w:ind w:left="2880" w:hanging="360"/>
      </w:pPr>
    </w:lvl>
    <w:lvl w:ilvl="4" w:tplc="98621998" w:tentative="1">
      <w:start w:val="1"/>
      <w:numFmt w:val="lowerLetter"/>
      <w:lvlText w:val="%5."/>
      <w:lvlJc w:val="left"/>
      <w:pPr>
        <w:ind w:left="3600" w:hanging="360"/>
      </w:pPr>
    </w:lvl>
    <w:lvl w:ilvl="5" w:tplc="98621998" w:tentative="1">
      <w:start w:val="1"/>
      <w:numFmt w:val="lowerRoman"/>
      <w:lvlText w:val="%6."/>
      <w:lvlJc w:val="right"/>
      <w:pPr>
        <w:ind w:left="4320" w:hanging="180"/>
      </w:pPr>
    </w:lvl>
    <w:lvl w:ilvl="6" w:tplc="98621998" w:tentative="1">
      <w:start w:val="1"/>
      <w:numFmt w:val="decimal"/>
      <w:lvlText w:val="%7."/>
      <w:lvlJc w:val="left"/>
      <w:pPr>
        <w:ind w:left="5040" w:hanging="360"/>
      </w:pPr>
    </w:lvl>
    <w:lvl w:ilvl="7" w:tplc="98621998" w:tentative="1">
      <w:start w:val="1"/>
      <w:numFmt w:val="lowerLetter"/>
      <w:lvlText w:val="%8."/>
      <w:lvlJc w:val="left"/>
      <w:pPr>
        <w:ind w:left="5760" w:hanging="360"/>
      </w:pPr>
    </w:lvl>
    <w:lvl w:ilvl="8" w:tplc="98621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50">
    <w:multiLevelType w:val="hybridMultilevel"/>
    <w:lvl w:ilvl="0" w:tplc="20282465">
      <w:start w:val="1"/>
      <w:numFmt w:val="decimal"/>
      <w:lvlText w:val="%1."/>
      <w:lvlJc w:val="left"/>
      <w:pPr>
        <w:ind w:left="720" w:hanging="360"/>
      </w:pPr>
    </w:lvl>
    <w:lvl w:ilvl="1" w:tplc="20282465" w:tentative="1">
      <w:start w:val="1"/>
      <w:numFmt w:val="lowerLetter"/>
      <w:lvlText w:val="%2."/>
      <w:lvlJc w:val="left"/>
      <w:pPr>
        <w:ind w:left="1440" w:hanging="360"/>
      </w:pPr>
    </w:lvl>
    <w:lvl w:ilvl="2" w:tplc="20282465" w:tentative="1">
      <w:start w:val="1"/>
      <w:numFmt w:val="lowerRoman"/>
      <w:lvlText w:val="%3."/>
      <w:lvlJc w:val="right"/>
      <w:pPr>
        <w:ind w:left="2160" w:hanging="180"/>
      </w:pPr>
    </w:lvl>
    <w:lvl w:ilvl="3" w:tplc="20282465" w:tentative="1">
      <w:start w:val="1"/>
      <w:numFmt w:val="decimal"/>
      <w:lvlText w:val="%4."/>
      <w:lvlJc w:val="left"/>
      <w:pPr>
        <w:ind w:left="2880" w:hanging="360"/>
      </w:pPr>
    </w:lvl>
    <w:lvl w:ilvl="4" w:tplc="20282465" w:tentative="1">
      <w:start w:val="1"/>
      <w:numFmt w:val="lowerLetter"/>
      <w:lvlText w:val="%5."/>
      <w:lvlJc w:val="left"/>
      <w:pPr>
        <w:ind w:left="3600" w:hanging="360"/>
      </w:pPr>
    </w:lvl>
    <w:lvl w:ilvl="5" w:tplc="20282465" w:tentative="1">
      <w:start w:val="1"/>
      <w:numFmt w:val="lowerRoman"/>
      <w:lvlText w:val="%6."/>
      <w:lvlJc w:val="right"/>
      <w:pPr>
        <w:ind w:left="4320" w:hanging="180"/>
      </w:pPr>
    </w:lvl>
    <w:lvl w:ilvl="6" w:tplc="20282465" w:tentative="1">
      <w:start w:val="1"/>
      <w:numFmt w:val="decimal"/>
      <w:lvlText w:val="%7."/>
      <w:lvlJc w:val="left"/>
      <w:pPr>
        <w:ind w:left="5040" w:hanging="360"/>
      </w:pPr>
    </w:lvl>
    <w:lvl w:ilvl="7" w:tplc="20282465" w:tentative="1">
      <w:start w:val="1"/>
      <w:numFmt w:val="lowerLetter"/>
      <w:lvlText w:val="%8."/>
      <w:lvlJc w:val="left"/>
      <w:pPr>
        <w:ind w:left="5760" w:hanging="360"/>
      </w:pPr>
    </w:lvl>
    <w:lvl w:ilvl="8" w:tplc="20282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49">
    <w:multiLevelType w:val="hybridMultilevel"/>
    <w:lvl w:ilvl="0" w:tplc="74424592">
      <w:start w:val="1"/>
      <w:numFmt w:val="decimal"/>
      <w:lvlText w:val="%1."/>
      <w:lvlJc w:val="left"/>
      <w:pPr>
        <w:ind w:left="720" w:hanging="360"/>
      </w:pPr>
    </w:lvl>
    <w:lvl w:ilvl="1" w:tplc="74424592" w:tentative="1">
      <w:start w:val="1"/>
      <w:numFmt w:val="lowerLetter"/>
      <w:lvlText w:val="%2."/>
      <w:lvlJc w:val="left"/>
      <w:pPr>
        <w:ind w:left="1440" w:hanging="360"/>
      </w:pPr>
    </w:lvl>
    <w:lvl w:ilvl="2" w:tplc="74424592" w:tentative="1">
      <w:start w:val="1"/>
      <w:numFmt w:val="lowerRoman"/>
      <w:lvlText w:val="%3."/>
      <w:lvlJc w:val="right"/>
      <w:pPr>
        <w:ind w:left="2160" w:hanging="180"/>
      </w:pPr>
    </w:lvl>
    <w:lvl w:ilvl="3" w:tplc="74424592" w:tentative="1">
      <w:start w:val="1"/>
      <w:numFmt w:val="decimal"/>
      <w:lvlText w:val="%4."/>
      <w:lvlJc w:val="left"/>
      <w:pPr>
        <w:ind w:left="2880" w:hanging="360"/>
      </w:pPr>
    </w:lvl>
    <w:lvl w:ilvl="4" w:tplc="74424592" w:tentative="1">
      <w:start w:val="1"/>
      <w:numFmt w:val="lowerLetter"/>
      <w:lvlText w:val="%5."/>
      <w:lvlJc w:val="left"/>
      <w:pPr>
        <w:ind w:left="3600" w:hanging="360"/>
      </w:pPr>
    </w:lvl>
    <w:lvl w:ilvl="5" w:tplc="74424592" w:tentative="1">
      <w:start w:val="1"/>
      <w:numFmt w:val="lowerRoman"/>
      <w:lvlText w:val="%6."/>
      <w:lvlJc w:val="right"/>
      <w:pPr>
        <w:ind w:left="4320" w:hanging="180"/>
      </w:pPr>
    </w:lvl>
    <w:lvl w:ilvl="6" w:tplc="74424592" w:tentative="1">
      <w:start w:val="1"/>
      <w:numFmt w:val="decimal"/>
      <w:lvlText w:val="%7."/>
      <w:lvlJc w:val="left"/>
      <w:pPr>
        <w:ind w:left="5040" w:hanging="360"/>
      </w:pPr>
    </w:lvl>
    <w:lvl w:ilvl="7" w:tplc="74424592" w:tentative="1">
      <w:start w:val="1"/>
      <w:numFmt w:val="lowerLetter"/>
      <w:lvlText w:val="%8."/>
      <w:lvlJc w:val="left"/>
      <w:pPr>
        <w:ind w:left="5760" w:hanging="360"/>
      </w:pPr>
    </w:lvl>
    <w:lvl w:ilvl="8" w:tplc="74424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48">
    <w:multiLevelType w:val="hybridMultilevel"/>
    <w:lvl w:ilvl="0" w:tplc="10870649">
      <w:start w:val="1"/>
      <w:numFmt w:val="decimal"/>
      <w:lvlText w:val="%1."/>
      <w:lvlJc w:val="left"/>
      <w:pPr>
        <w:ind w:left="720" w:hanging="360"/>
      </w:pPr>
    </w:lvl>
    <w:lvl w:ilvl="1" w:tplc="10870649" w:tentative="1">
      <w:start w:val="1"/>
      <w:numFmt w:val="lowerLetter"/>
      <w:lvlText w:val="%2."/>
      <w:lvlJc w:val="left"/>
      <w:pPr>
        <w:ind w:left="1440" w:hanging="360"/>
      </w:pPr>
    </w:lvl>
    <w:lvl w:ilvl="2" w:tplc="10870649" w:tentative="1">
      <w:start w:val="1"/>
      <w:numFmt w:val="lowerRoman"/>
      <w:lvlText w:val="%3."/>
      <w:lvlJc w:val="right"/>
      <w:pPr>
        <w:ind w:left="2160" w:hanging="180"/>
      </w:pPr>
    </w:lvl>
    <w:lvl w:ilvl="3" w:tplc="10870649" w:tentative="1">
      <w:start w:val="1"/>
      <w:numFmt w:val="decimal"/>
      <w:lvlText w:val="%4."/>
      <w:lvlJc w:val="left"/>
      <w:pPr>
        <w:ind w:left="2880" w:hanging="360"/>
      </w:pPr>
    </w:lvl>
    <w:lvl w:ilvl="4" w:tplc="10870649" w:tentative="1">
      <w:start w:val="1"/>
      <w:numFmt w:val="lowerLetter"/>
      <w:lvlText w:val="%5."/>
      <w:lvlJc w:val="left"/>
      <w:pPr>
        <w:ind w:left="3600" w:hanging="360"/>
      </w:pPr>
    </w:lvl>
    <w:lvl w:ilvl="5" w:tplc="10870649" w:tentative="1">
      <w:start w:val="1"/>
      <w:numFmt w:val="lowerRoman"/>
      <w:lvlText w:val="%6."/>
      <w:lvlJc w:val="right"/>
      <w:pPr>
        <w:ind w:left="4320" w:hanging="180"/>
      </w:pPr>
    </w:lvl>
    <w:lvl w:ilvl="6" w:tplc="10870649" w:tentative="1">
      <w:start w:val="1"/>
      <w:numFmt w:val="decimal"/>
      <w:lvlText w:val="%7."/>
      <w:lvlJc w:val="left"/>
      <w:pPr>
        <w:ind w:left="5040" w:hanging="360"/>
      </w:pPr>
    </w:lvl>
    <w:lvl w:ilvl="7" w:tplc="10870649" w:tentative="1">
      <w:start w:val="1"/>
      <w:numFmt w:val="lowerLetter"/>
      <w:lvlText w:val="%8."/>
      <w:lvlJc w:val="left"/>
      <w:pPr>
        <w:ind w:left="5760" w:hanging="360"/>
      </w:pPr>
    </w:lvl>
    <w:lvl w:ilvl="8" w:tplc="10870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47">
    <w:multiLevelType w:val="hybridMultilevel"/>
    <w:lvl w:ilvl="0" w:tplc="38714772">
      <w:start w:val="1"/>
      <w:numFmt w:val="decimal"/>
      <w:lvlText w:val="%1."/>
      <w:lvlJc w:val="left"/>
      <w:pPr>
        <w:ind w:left="720" w:hanging="360"/>
      </w:pPr>
    </w:lvl>
    <w:lvl w:ilvl="1" w:tplc="38714772" w:tentative="1">
      <w:start w:val="1"/>
      <w:numFmt w:val="lowerLetter"/>
      <w:lvlText w:val="%2."/>
      <w:lvlJc w:val="left"/>
      <w:pPr>
        <w:ind w:left="1440" w:hanging="360"/>
      </w:pPr>
    </w:lvl>
    <w:lvl w:ilvl="2" w:tplc="38714772" w:tentative="1">
      <w:start w:val="1"/>
      <w:numFmt w:val="lowerRoman"/>
      <w:lvlText w:val="%3."/>
      <w:lvlJc w:val="right"/>
      <w:pPr>
        <w:ind w:left="2160" w:hanging="180"/>
      </w:pPr>
    </w:lvl>
    <w:lvl w:ilvl="3" w:tplc="38714772" w:tentative="1">
      <w:start w:val="1"/>
      <w:numFmt w:val="decimal"/>
      <w:lvlText w:val="%4."/>
      <w:lvlJc w:val="left"/>
      <w:pPr>
        <w:ind w:left="2880" w:hanging="360"/>
      </w:pPr>
    </w:lvl>
    <w:lvl w:ilvl="4" w:tplc="38714772" w:tentative="1">
      <w:start w:val="1"/>
      <w:numFmt w:val="lowerLetter"/>
      <w:lvlText w:val="%5."/>
      <w:lvlJc w:val="left"/>
      <w:pPr>
        <w:ind w:left="3600" w:hanging="360"/>
      </w:pPr>
    </w:lvl>
    <w:lvl w:ilvl="5" w:tplc="38714772" w:tentative="1">
      <w:start w:val="1"/>
      <w:numFmt w:val="lowerRoman"/>
      <w:lvlText w:val="%6."/>
      <w:lvlJc w:val="right"/>
      <w:pPr>
        <w:ind w:left="4320" w:hanging="180"/>
      </w:pPr>
    </w:lvl>
    <w:lvl w:ilvl="6" w:tplc="38714772" w:tentative="1">
      <w:start w:val="1"/>
      <w:numFmt w:val="decimal"/>
      <w:lvlText w:val="%7."/>
      <w:lvlJc w:val="left"/>
      <w:pPr>
        <w:ind w:left="5040" w:hanging="360"/>
      </w:pPr>
    </w:lvl>
    <w:lvl w:ilvl="7" w:tplc="38714772" w:tentative="1">
      <w:start w:val="1"/>
      <w:numFmt w:val="lowerLetter"/>
      <w:lvlText w:val="%8."/>
      <w:lvlJc w:val="left"/>
      <w:pPr>
        <w:ind w:left="5760" w:hanging="360"/>
      </w:pPr>
    </w:lvl>
    <w:lvl w:ilvl="8" w:tplc="38714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46">
    <w:multiLevelType w:val="hybridMultilevel"/>
    <w:lvl w:ilvl="0" w:tplc="97813355">
      <w:start w:val="1"/>
      <w:numFmt w:val="decimal"/>
      <w:lvlText w:val="%1."/>
      <w:lvlJc w:val="left"/>
      <w:pPr>
        <w:ind w:left="720" w:hanging="360"/>
      </w:pPr>
    </w:lvl>
    <w:lvl w:ilvl="1" w:tplc="97813355" w:tentative="1">
      <w:start w:val="1"/>
      <w:numFmt w:val="lowerLetter"/>
      <w:lvlText w:val="%2."/>
      <w:lvlJc w:val="left"/>
      <w:pPr>
        <w:ind w:left="1440" w:hanging="360"/>
      </w:pPr>
    </w:lvl>
    <w:lvl w:ilvl="2" w:tplc="97813355" w:tentative="1">
      <w:start w:val="1"/>
      <w:numFmt w:val="lowerRoman"/>
      <w:lvlText w:val="%3."/>
      <w:lvlJc w:val="right"/>
      <w:pPr>
        <w:ind w:left="2160" w:hanging="180"/>
      </w:pPr>
    </w:lvl>
    <w:lvl w:ilvl="3" w:tplc="97813355" w:tentative="1">
      <w:start w:val="1"/>
      <w:numFmt w:val="decimal"/>
      <w:lvlText w:val="%4."/>
      <w:lvlJc w:val="left"/>
      <w:pPr>
        <w:ind w:left="2880" w:hanging="360"/>
      </w:pPr>
    </w:lvl>
    <w:lvl w:ilvl="4" w:tplc="97813355" w:tentative="1">
      <w:start w:val="1"/>
      <w:numFmt w:val="lowerLetter"/>
      <w:lvlText w:val="%5."/>
      <w:lvlJc w:val="left"/>
      <w:pPr>
        <w:ind w:left="3600" w:hanging="360"/>
      </w:pPr>
    </w:lvl>
    <w:lvl w:ilvl="5" w:tplc="97813355" w:tentative="1">
      <w:start w:val="1"/>
      <w:numFmt w:val="lowerRoman"/>
      <w:lvlText w:val="%6."/>
      <w:lvlJc w:val="right"/>
      <w:pPr>
        <w:ind w:left="4320" w:hanging="180"/>
      </w:pPr>
    </w:lvl>
    <w:lvl w:ilvl="6" w:tplc="97813355" w:tentative="1">
      <w:start w:val="1"/>
      <w:numFmt w:val="decimal"/>
      <w:lvlText w:val="%7."/>
      <w:lvlJc w:val="left"/>
      <w:pPr>
        <w:ind w:left="5040" w:hanging="360"/>
      </w:pPr>
    </w:lvl>
    <w:lvl w:ilvl="7" w:tplc="97813355" w:tentative="1">
      <w:start w:val="1"/>
      <w:numFmt w:val="lowerLetter"/>
      <w:lvlText w:val="%8."/>
      <w:lvlJc w:val="left"/>
      <w:pPr>
        <w:ind w:left="5760" w:hanging="360"/>
      </w:pPr>
    </w:lvl>
    <w:lvl w:ilvl="8" w:tplc="97813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45">
    <w:multiLevelType w:val="hybridMultilevel"/>
    <w:lvl w:ilvl="0" w:tplc="51868209">
      <w:start w:val="1"/>
      <w:numFmt w:val="decimal"/>
      <w:lvlText w:val="%1."/>
      <w:lvlJc w:val="left"/>
      <w:pPr>
        <w:ind w:left="720" w:hanging="360"/>
      </w:pPr>
    </w:lvl>
    <w:lvl w:ilvl="1" w:tplc="51868209" w:tentative="1">
      <w:start w:val="1"/>
      <w:numFmt w:val="lowerLetter"/>
      <w:lvlText w:val="%2."/>
      <w:lvlJc w:val="left"/>
      <w:pPr>
        <w:ind w:left="1440" w:hanging="360"/>
      </w:pPr>
    </w:lvl>
    <w:lvl w:ilvl="2" w:tplc="51868209" w:tentative="1">
      <w:start w:val="1"/>
      <w:numFmt w:val="lowerRoman"/>
      <w:lvlText w:val="%3."/>
      <w:lvlJc w:val="right"/>
      <w:pPr>
        <w:ind w:left="2160" w:hanging="180"/>
      </w:pPr>
    </w:lvl>
    <w:lvl w:ilvl="3" w:tplc="51868209" w:tentative="1">
      <w:start w:val="1"/>
      <w:numFmt w:val="decimal"/>
      <w:lvlText w:val="%4."/>
      <w:lvlJc w:val="left"/>
      <w:pPr>
        <w:ind w:left="2880" w:hanging="360"/>
      </w:pPr>
    </w:lvl>
    <w:lvl w:ilvl="4" w:tplc="51868209" w:tentative="1">
      <w:start w:val="1"/>
      <w:numFmt w:val="lowerLetter"/>
      <w:lvlText w:val="%5."/>
      <w:lvlJc w:val="left"/>
      <w:pPr>
        <w:ind w:left="3600" w:hanging="360"/>
      </w:pPr>
    </w:lvl>
    <w:lvl w:ilvl="5" w:tplc="51868209" w:tentative="1">
      <w:start w:val="1"/>
      <w:numFmt w:val="lowerRoman"/>
      <w:lvlText w:val="%6."/>
      <w:lvlJc w:val="right"/>
      <w:pPr>
        <w:ind w:left="4320" w:hanging="180"/>
      </w:pPr>
    </w:lvl>
    <w:lvl w:ilvl="6" w:tplc="51868209" w:tentative="1">
      <w:start w:val="1"/>
      <w:numFmt w:val="decimal"/>
      <w:lvlText w:val="%7."/>
      <w:lvlJc w:val="left"/>
      <w:pPr>
        <w:ind w:left="5040" w:hanging="360"/>
      </w:pPr>
    </w:lvl>
    <w:lvl w:ilvl="7" w:tplc="51868209" w:tentative="1">
      <w:start w:val="1"/>
      <w:numFmt w:val="lowerLetter"/>
      <w:lvlText w:val="%8."/>
      <w:lvlJc w:val="left"/>
      <w:pPr>
        <w:ind w:left="5760" w:hanging="360"/>
      </w:pPr>
    </w:lvl>
    <w:lvl w:ilvl="8" w:tplc="51868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44">
    <w:multiLevelType w:val="hybridMultilevel"/>
    <w:lvl w:ilvl="0" w:tplc="75932624">
      <w:start w:val="1"/>
      <w:numFmt w:val="decimal"/>
      <w:lvlText w:val="%1."/>
      <w:lvlJc w:val="left"/>
      <w:pPr>
        <w:ind w:left="720" w:hanging="360"/>
      </w:pPr>
    </w:lvl>
    <w:lvl w:ilvl="1" w:tplc="75932624" w:tentative="1">
      <w:start w:val="1"/>
      <w:numFmt w:val="lowerLetter"/>
      <w:lvlText w:val="%2."/>
      <w:lvlJc w:val="left"/>
      <w:pPr>
        <w:ind w:left="1440" w:hanging="360"/>
      </w:pPr>
    </w:lvl>
    <w:lvl w:ilvl="2" w:tplc="75932624" w:tentative="1">
      <w:start w:val="1"/>
      <w:numFmt w:val="lowerRoman"/>
      <w:lvlText w:val="%3."/>
      <w:lvlJc w:val="right"/>
      <w:pPr>
        <w:ind w:left="2160" w:hanging="180"/>
      </w:pPr>
    </w:lvl>
    <w:lvl w:ilvl="3" w:tplc="75932624" w:tentative="1">
      <w:start w:val="1"/>
      <w:numFmt w:val="decimal"/>
      <w:lvlText w:val="%4."/>
      <w:lvlJc w:val="left"/>
      <w:pPr>
        <w:ind w:left="2880" w:hanging="360"/>
      </w:pPr>
    </w:lvl>
    <w:lvl w:ilvl="4" w:tplc="75932624" w:tentative="1">
      <w:start w:val="1"/>
      <w:numFmt w:val="lowerLetter"/>
      <w:lvlText w:val="%5."/>
      <w:lvlJc w:val="left"/>
      <w:pPr>
        <w:ind w:left="3600" w:hanging="360"/>
      </w:pPr>
    </w:lvl>
    <w:lvl w:ilvl="5" w:tplc="75932624" w:tentative="1">
      <w:start w:val="1"/>
      <w:numFmt w:val="lowerRoman"/>
      <w:lvlText w:val="%6."/>
      <w:lvlJc w:val="right"/>
      <w:pPr>
        <w:ind w:left="4320" w:hanging="180"/>
      </w:pPr>
    </w:lvl>
    <w:lvl w:ilvl="6" w:tplc="75932624" w:tentative="1">
      <w:start w:val="1"/>
      <w:numFmt w:val="decimal"/>
      <w:lvlText w:val="%7."/>
      <w:lvlJc w:val="left"/>
      <w:pPr>
        <w:ind w:left="5040" w:hanging="360"/>
      </w:pPr>
    </w:lvl>
    <w:lvl w:ilvl="7" w:tplc="75932624" w:tentative="1">
      <w:start w:val="1"/>
      <w:numFmt w:val="lowerLetter"/>
      <w:lvlText w:val="%8."/>
      <w:lvlJc w:val="left"/>
      <w:pPr>
        <w:ind w:left="5760" w:hanging="360"/>
      </w:pPr>
    </w:lvl>
    <w:lvl w:ilvl="8" w:tplc="759326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43">
    <w:multiLevelType w:val="hybridMultilevel"/>
    <w:lvl w:ilvl="0" w:tplc="55150660">
      <w:start w:val="1"/>
      <w:numFmt w:val="decimal"/>
      <w:lvlText w:val="%1."/>
      <w:lvlJc w:val="left"/>
      <w:pPr>
        <w:ind w:left="720" w:hanging="360"/>
      </w:pPr>
    </w:lvl>
    <w:lvl w:ilvl="1" w:tplc="55150660" w:tentative="1">
      <w:start w:val="1"/>
      <w:numFmt w:val="lowerLetter"/>
      <w:lvlText w:val="%2."/>
      <w:lvlJc w:val="left"/>
      <w:pPr>
        <w:ind w:left="1440" w:hanging="360"/>
      </w:pPr>
    </w:lvl>
    <w:lvl w:ilvl="2" w:tplc="55150660" w:tentative="1">
      <w:start w:val="1"/>
      <w:numFmt w:val="lowerRoman"/>
      <w:lvlText w:val="%3."/>
      <w:lvlJc w:val="right"/>
      <w:pPr>
        <w:ind w:left="2160" w:hanging="180"/>
      </w:pPr>
    </w:lvl>
    <w:lvl w:ilvl="3" w:tplc="55150660" w:tentative="1">
      <w:start w:val="1"/>
      <w:numFmt w:val="decimal"/>
      <w:lvlText w:val="%4."/>
      <w:lvlJc w:val="left"/>
      <w:pPr>
        <w:ind w:left="2880" w:hanging="360"/>
      </w:pPr>
    </w:lvl>
    <w:lvl w:ilvl="4" w:tplc="55150660" w:tentative="1">
      <w:start w:val="1"/>
      <w:numFmt w:val="lowerLetter"/>
      <w:lvlText w:val="%5."/>
      <w:lvlJc w:val="left"/>
      <w:pPr>
        <w:ind w:left="3600" w:hanging="360"/>
      </w:pPr>
    </w:lvl>
    <w:lvl w:ilvl="5" w:tplc="55150660" w:tentative="1">
      <w:start w:val="1"/>
      <w:numFmt w:val="lowerRoman"/>
      <w:lvlText w:val="%6."/>
      <w:lvlJc w:val="right"/>
      <w:pPr>
        <w:ind w:left="4320" w:hanging="180"/>
      </w:pPr>
    </w:lvl>
    <w:lvl w:ilvl="6" w:tplc="55150660" w:tentative="1">
      <w:start w:val="1"/>
      <w:numFmt w:val="decimal"/>
      <w:lvlText w:val="%7."/>
      <w:lvlJc w:val="left"/>
      <w:pPr>
        <w:ind w:left="5040" w:hanging="360"/>
      </w:pPr>
    </w:lvl>
    <w:lvl w:ilvl="7" w:tplc="55150660" w:tentative="1">
      <w:start w:val="1"/>
      <w:numFmt w:val="lowerLetter"/>
      <w:lvlText w:val="%8."/>
      <w:lvlJc w:val="left"/>
      <w:pPr>
        <w:ind w:left="5760" w:hanging="360"/>
      </w:pPr>
    </w:lvl>
    <w:lvl w:ilvl="8" w:tplc="55150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42">
    <w:multiLevelType w:val="hybridMultilevel"/>
    <w:lvl w:ilvl="0" w:tplc="74061294">
      <w:start w:val="1"/>
      <w:numFmt w:val="decimal"/>
      <w:lvlText w:val="%1."/>
      <w:lvlJc w:val="left"/>
      <w:pPr>
        <w:ind w:left="720" w:hanging="360"/>
      </w:pPr>
    </w:lvl>
    <w:lvl w:ilvl="1" w:tplc="74061294" w:tentative="1">
      <w:start w:val="1"/>
      <w:numFmt w:val="lowerLetter"/>
      <w:lvlText w:val="%2."/>
      <w:lvlJc w:val="left"/>
      <w:pPr>
        <w:ind w:left="1440" w:hanging="360"/>
      </w:pPr>
    </w:lvl>
    <w:lvl w:ilvl="2" w:tplc="74061294" w:tentative="1">
      <w:start w:val="1"/>
      <w:numFmt w:val="lowerRoman"/>
      <w:lvlText w:val="%3."/>
      <w:lvlJc w:val="right"/>
      <w:pPr>
        <w:ind w:left="2160" w:hanging="180"/>
      </w:pPr>
    </w:lvl>
    <w:lvl w:ilvl="3" w:tplc="74061294" w:tentative="1">
      <w:start w:val="1"/>
      <w:numFmt w:val="decimal"/>
      <w:lvlText w:val="%4."/>
      <w:lvlJc w:val="left"/>
      <w:pPr>
        <w:ind w:left="2880" w:hanging="360"/>
      </w:pPr>
    </w:lvl>
    <w:lvl w:ilvl="4" w:tplc="74061294" w:tentative="1">
      <w:start w:val="1"/>
      <w:numFmt w:val="lowerLetter"/>
      <w:lvlText w:val="%5."/>
      <w:lvlJc w:val="left"/>
      <w:pPr>
        <w:ind w:left="3600" w:hanging="360"/>
      </w:pPr>
    </w:lvl>
    <w:lvl w:ilvl="5" w:tplc="74061294" w:tentative="1">
      <w:start w:val="1"/>
      <w:numFmt w:val="lowerRoman"/>
      <w:lvlText w:val="%6."/>
      <w:lvlJc w:val="right"/>
      <w:pPr>
        <w:ind w:left="4320" w:hanging="180"/>
      </w:pPr>
    </w:lvl>
    <w:lvl w:ilvl="6" w:tplc="74061294" w:tentative="1">
      <w:start w:val="1"/>
      <w:numFmt w:val="decimal"/>
      <w:lvlText w:val="%7."/>
      <w:lvlJc w:val="left"/>
      <w:pPr>
        <w:ind w:left="5040" w:hanging="360"/>
      </w:pPr>
    </w:lvl>
    <w:lvl w:ilvl="7" w:tplc="74061294" w:tentative="1">
      <w:start w:val="1"/>
      <w:numFmt w:val="lowerLetter"/>
      <w:lvlText w:val="%8."/>
      <w:lvlJc w:val="left"/>
      <w:pPr>
        <w:ind w:left="5760" w:hanging="360"/>
      </w:pPr>
    </w:lvl>
    <w:lvl w:ilvl="8" w:tplc="74061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41">
    <w:multiLevelType w:val="hybridMultilevel"/>
    <w:lvl w:ilvl="0" w:tplc="63317474">
      <w:start w:val="1"/>
      <w:numFmt w:val="decimal"/>
      <w:lvlText w:val="%1."/>
      <w:lvlJc w:val="left"/>
      <w:pPr>
        <w:ind w:left="720" w:hanging="360"/>
      </w:pPr>
    </w:lvl>
    <w:lvl w:ilvl="1" w:tplc="63317474" w:tentative="1">
      <w:start w:val="1"/>
      <w:numFmt w:val="lowerLetter"/>
      <w:lvlText w:val="%2."/>
      <w:lvlJc w:val="left"/>
      <w:pPr>
        <w:ind w:left="1440" w:hanging="360"/>
      </w:pPr>
    </w:lvl>
    <w:lvl w:ilvl="2" w:tplc="63317474" w:tentative="1">
      <w:start w:val="1"/>
      <w:numFmt w:val="lowerRoman"/>
      <w:lvlText w:val="%3."/>
      <w:lvlJc w:val="right"/>
      <w:pPr>
        <w:ind w:left="2160" w:hanging="180"/>
      </w:pPr>
    </w:lvl>
    <w:lvl w:ilvl="3" w:tplc="63317474" w:tentative="1">
      <w:start w:val="1"/>
      <w:numFmt w:val="decimal"/>
      <w:lvlText w:val="%4."/>
      <w:lvlJc w:val="left"/>
      <w:pPr>
        <w:ind w:left="2880" w:hanging="360"/>
      </w:pPr>
    </w:lvl>
    <w:lvl w:ilvl="4" w:tplc="63317474" w:tentative="1">
      <w:start w:val="1"/>
      <w:numFmt w:val="lowerLetter"/>
      <w:lvlText w:val="%5."/>
      <w:lvlJc w:val="left"/>
      <w:pPr>
        <w:ind w:left="3600" w:hanging="360"/>
      </w:pPr>
    </w:lvl>
    <w:lvl w:ilvl="5" w:tplc="63317474" w:tentative="1">
      <w:start w:val="1"/>
      <w:numFmt w:val="lowerRoman"/>
      <w:lvlText w:val="%6."/>
      <w:lvlJc w:val="right"/>
      <w:pPr>
        <w:ind w:left="4320" w:hanging="180"/>
      </w:pPr>
    </w:lvl>
    <w:lvl w:ilvl="6" w:tplc="63317474" w:tentative="1">
      <w:start w:val="1"/>
      <w:numFmt w:val="decimal"/>
      <w:lvlText w:val="%7."/>
      <w:lvlJc w:val="left"/>
      <w:pPr>
        <w:ind w:left="5040" w:hanging="360"/>
      </w:pPr>
    </w:lvl>
    <w:lvl w:ilvl="7" w:tplc="63317474" w:tentative="1">
      <w:start w:val="1"/>
      <w:numFmt w:val="lowerLetter"/>
      <w:lvlText w:val="%8."/>
      <w:lvlJc w:val="left"/>
      <w:pPr>
        <w:ind w:left="5760" w:hanging="360"/>
      </w:pPr>
    </w:lvl>
    <w:lvl w:ilvl="8" w:tplc="63317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40">
    <w:multiLevelType w:val="hybridMultilevel"/>
    <w:lvl w:ilvl="0" w:tplc="38997009">
      <w:start w:val="1"/>
      <w:numFmt w:val="decimal"/>
      <w:lvlText w:val="%1."/>
      <w:lvlJc w:val="left"/>
      <w:pPr>
        <w:ind w:left="720" w:hanging="360"/>
      </w:pPr>
    </w:lvl>
    <w:lvl w:ilvl="1" w:tplc="38997009" w:tentative="1">
      <w:start w:val="1"/>
      <w:numFmt w:val="lowerLetter"/>
      <w:lvlText w:val="%2."/>
      <w:lvlJc w:val="left"/>
      <w:pPr>
        <w:ind w:left="1440" w:hanging="360"/>
      </w:pPr>
    </w:lvl>
    <w:lvl w:ilvl="2" w:tplc="38997009" w:tentative="1">
      <w:start w:val="1"/>
      <w:numFmt w:val="lowerRoman"/>
      <w:lvlText w:val="%3."/>
      <w:lvlJc w:val="right"/>
      <w:pPr>
        <w:ind w:left="2160" w:hanging="180"/>
      </w:pPr>
    </w:lvl>
    <w:lvl w:ilvl="3" w:tplc="38997009" w:tentative="1">
      <w:start w:val="1"/>
      <w:numFmt w:val="decimal"/>
      <w:lvlText w:val="%4."/>
      <w:lvlJc w:val="left"/>
      <w:pPr>
        <w:ind w:left="2880" w:hanging="360"/>
      </w:pPr>
    </w:lvl>
    <w:lvl w:ilvl="4" w:tplc="38997009" w:tentative="1">
      <w:start w:val="1"/>
      <w:numFmt w:val="lowerLetter"/>
      <w:lvlText w:val="%5."/>
      <w:lvlJc w:val="left"/>
      <w:pPr>
        <w:ind w:left="3600" w:hanging="360"/>
      </w:pPr>
    </w:lvl>
    <w:lvl w:ilvl="5" w:tplc="38997009" w:tentative="1">
      <w:start w:val="1"/>
      <w:numFmt w:val="lowerRoman"/>
      <w:lvlText w:val="%6."/>
      <w:lvlJc w:val="right"/>
      <w:pPr>
        <w:ind w:left="4320" w:hanging="180"/>
      </w:pPr>
    </w:lvl>
    <w:lvl w:ilvl="6" w:tplc="38997009" w:tentative="1">
      <w:start w:val="1"/>
      <w:numFmt w:val="decimal"/>
      <w:lvlText w:val="%7."/>
      <w:lvlJc w:val="left"/>
      <w:pPr>
        <w:ind w:left="5040" w:hanging="360"/>
      </w:pPr>
    </w:lvl>
    <w:lvl w:ilvl="7" w:tplc="38997009" w:tentative="1">
      <w:start w:val="1"/>
      <w:numFmt w:val="lowerLetter"/>
      <w:lvlText w:val="%8."/>
      <w:lvlJc w:val="left"/>
      <w:pPr>
        <w:ind w:left="5760" w:hanging="360"/>
      </w:pPr>
    </w:lvl>
    <w:lvl w:ilvl="8" w:tplc="38997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39">
    <w:multiLevelType w:val="hybridMultilevel"/>
    <w:lvl w:ilvl="0" w:tplc="63257118">
      <w:start w:val="1"/>
      <w:numFmt w:val="decimal"/>
      <w:lvlText w:val="%1."/>
      <w:lvlJc w:val="left"/>
      <w:pPr>
        <w:ind w:left="720" w:hanging="360"/>
      </w:pPr>
    </w:lvl>
    <w:lvl w:ilvl="1" w:tplc="63257118" w:tentative="1">
      <w:start w:val="1"/>
      <w:numFmt w:val="lowerLetter"/>
      <w:lvlText w:val="%2."/>
      <w:lvlJc w:val="left"/>
      <w:pPr>
        <w:ind w:left="1440" w:hanging="360"/>
      </w:pPr>
    </w:lvl>
    <w:lvl w:ilvl="2" w:tplc="63257118" w:tentative="1">
      <w:start w:val="1"/>
      <w:numFmt w:val="lowerRoman"/>
      <w:lvlText w:val="%3."/>
      <w:lvlJc w:val="right"/>
      <w:pPr>
        <w:ind w:left="2160" w:hanging="180"/>
      </w:pPr>
    </w:lvl>
    <w:lvl w:ilvl="3" w:tplc="63257118" w:tentative="1">
      <w:start w:val="1"/>
      <w:numFmt w:val="decimal"/>
      <w:lvlText w:val="%4."/>
      <w:lvlJc w:val="left"/>
      <w:pPr>
        <w:ind w:left="2880" w:hanging="360"/>
      </w:pPr>
    </w:lvl>
    <w:lvl w:ilvl="4" w:tplc="63257118" w:tentative="1">
      <w:start w:val="1"/>
      <w:numFmt w:val="lowerLetter"/>
      <w:lvlText w:val="%5."/>
      <w:lvlJc w:val="left"/>
      <w:pPr>
        <w:ind w:left="3600" w:hanging="360"/>
      </w:pPr>
    </w:lvl>
    <w:lvl w:ilvl="5" w:tplc="63257118" w:tentative="1">
      <w:start w:val="1"/>
      <w:numFmt w:val="lowerRoman"/>
      <w:lvlText w:val="%6."/>
      <w:lvlJc w:val="right"/>
      <w:pPr>
        <w:ind w:left="4320" w:hanging="180"/>
      </w:pPr>
    </w:lvl>
    <w:lvl w:ilvl="6" w:tplc="63257118" w:tentative="1">
      <w:start w:val="1"/>
      <w:numFmt w:val="decimal"/>
      <w:lvlText w:val="%7."/>
      <w:lvlJc w:val="left"/>
      <w:pPr>
        <w:ind w:left="5040" w:hanging="360"/>
      </w:pPr>
    </w:lvl>
    <w:lvl w:ilvl="7" w:tplc="63257118" w:tentative="1">
      <w:start w:val="1"/>
      <w:numFmt w:val="lowerLetter"/>
      <w:lvlText w:val="%8."/>
      <w:lvlJc w:val="left"/>
      <w:pPr>
        <w:ind w:left="5760" w:hanging="360"/>
      </w:pPr>
    </w:lvl>
    <w:lvl w:ilvl="8" w:tplc="632571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38">
    <w:multiLevelType w:val="hybridMultilevel"/>
    <w:lvl w:ilvl="0" w:tplc="84966699">
      <w:start w:val="1"/>
      <w:numFmt w:val="decimal"/>
      <w:lvlText w:val="%1."/>
      <w:lvlJc w:val="left"/>
      <w:pPr>
        <w:ind w:left="720" w:hanging="360"/>
      </w:pPr>
    </w:lvl>
    <w:lvl w:ilvl="1" w:tplc="84966699" w:tentative="1">
      <w:start w:val="1"/>
      <w:numFmt w:val="lowerLetter"/>
      <w:lvlText w:val="%2."/>
      <w:lvlJc w:val="left"/>
      <w:pPr>
        <w:ind w:left="1440" w:hanging="360"/>
      </w:pPr>
    </w:lvl>
    <w:lvl w:ilvl="2" w:tplc="84966699" w:tentative="1">
      <w:start w:val="1"/>
      <w:numFmt w:val="lowerRoman"/>
      <w:lvlText w:val="%3."/>
      <w:lvlJc w:val="right"/>
      <w:pPr>
        <w:ind w:left="2160" w:hanging="180"/>
      </w:pPr>
    </w:lvl>
    <w:lvl w:ilvl="3" w:tplc="84966699" w:tentative="1">
      <w:start w:val="1"/>
      <w:numFmt w:val="decimal"/>
      <w:lvlText w:val="%4."/>
      <w:lvlJc w:val="left"/>
      <w:pPr>
        <w:ind w:left="2880" w:hanging="360"/>
      </w:pPr>
    </w:lvl>
    <w:lvl w:ilvl="4" w:tplc="84966699" w:tentative="1">
      <w:start w:val="1"/>
      <w:numFmt w:val="lowerLetter"/>
      <w:lvlText w:val="%5."/>
      <w:lvlJc w:val="left"/>
      <w:pPr>
        <w:ind w:left="3600" w:hanging="360"/>
      </w:pPr>
    </w:lvl>
    <w:lvl w:ilvl="5" w:tplc="84966699" w:tentative="1">
      <w:start w:val="1"/>
      <w:numFmt w:val="lowerRoman"/>
      <w:lvlText w:val="%6."/>
      <w:lvlJc w:val="right"/>
      <w:pPr>
        <w:ind w:left="4320" w:hanging="180"/>
      </w:pPr>
    </w:lvl>
    <w:lvl w:ilvl="6" w:tplc="84966699" w:tentative="1">
      <w:start w:val="1"/>
      <w:numFmt w:val="decimal"/>
      <w:lvlText w:val="%7."/>
      <w:lvlJc w:val="left"/>
      <w:pPr>
        <w:ind w:left="5040" w:hanging="360"/>
      </w:pPr>
    </w:lvl>
    <w:lvl w:ilvl="7" w:tplc="84966699" w:tentative="1">
      <w:start w:val="1"/>
      <w:numFmt w:val="lowerLetter"/>
      <w:lvlText w:val="%8."/>
      <w:lvlJc w:val="left"/>
      <w:pPr>
        <w:ind w:left="5760" w:hanging="360"/>
      </w:pPr>
    </w:lvl>
    <w:lvl w:ilvl="8" w:tplc="84966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37">
    <w:multiLevelType w:val="hybridMultilevel"/>
    <w:lvl w:ilvl="0" w:tplc="82485069">
      <w:start w:val="1"/>
      <w:numFmt w:val="decimal"/>
      <w:lvlText w:val="%1."/>
      <w:lvlJc w:val="left"/>
      <w:pPr>
        <w:ind w:left="720" w:hanging="360"/>
      </w:pPr>
    </w:lvl>
    <w:lvl w:ilvl="1" w:tplc="82485069" w:tentative="1">
      <w:start w:val="1"/>
      <w:numFmt w:val="lowerLetter"/>
      <w:lvlText w:val="%2."/>
      <w:lvlJc w:val="left"/>
      <w:pPr>
        <w:ind w:left="1440" w:hanging="360"/>
      </w:pPr>
    </w:lvl>
    <w:lvl w:ilvl="2" w:tplc="82485069" w:tentative="1">
      <w:start w:val="1"/>
      <w:numFmt w:val="lowerRoman"/>
      <w:lvlText w:val="%3."/>
      <w:lvlJc w:val="right"/>
      <w:pPr>
        <w:ind w:left="2160" w:hanging="180"/>
      </w:pPr>
    </w:lvl>
    <w:lvl w:ilvl="3" w:tplc="82485069" w:tentative="1">
      <w:start w:val="1"/>
      <w:numFmt w:val="decimal"/>
      <w:lvlText w:val="%4."/>
      <w:lvlJc w:val="left"/>
      <w:pPr>
        <w:ind w:left="2880" w:hanging="360"/>
      </w:pPr>
    </w:lvl>
    <w:lvl w:ilvl="4" w:tplc="82485069" w:tentative="1">
      <w:start w:val="1"/>
      <w:numFmt w:val="lowerLetter"/>
      <w:lvlText w:val="%5."/>
      <w:lvlJc w:val="left"/>
      <w:pPr>
        <w:ind w:left="3600" w:hanging="360"/>
      </w:pPr>
    </w:lvl>
    <w:lvl w:ilvl="5" w:tplc="82485069" w:tentative="1">
      <w:start w:val="1"/>
      <w:numFmt w:val="lowerRoman"/>
      <w:lvlText w:val="%6."/>
      <w:lvlJc w:val="right"/>
      <w:pPr>
        <w:ind w:left="4320" w:hanging="180"/>
      </w:pPr>
    </w:lvl>
    <w:lvl w:ilvl="6" w:tplc="82485069" w:tentative="1">
      <w:start w:val="1"/>
      <w:numFmt w:val="decimal"/>
      <w:lvlText w:val="%7."/>
      <w:lvlJc w:val="left"/>
      <w:pPr>
        <w:ind w:left="5040" w:hanging="360"/>
      </w:pPr>
    </w:lvl>
    <w:lvl w:ilvl="7" w:tplc="82485069" w:tentative="1">
      <w:start w:val="1"/>
      <w:numFmt w:val="lowerLetter"/>
      <w:lvlText w:val="%8."/>
      <w:lvlJc w:val="left"/>
      <w:pPr>
        <w:ind w:left="5760" w:hanging="360"/>
      </w:pPr>
    </w:lvl>
    <w:lvl w:ilvl="8" w:tplc="82485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36">
    <w:multiLevelType w:val="hybridMultilevel"/>
    <w:lvl w:ilvl="0" w:tplc="97414531">
      <w:start w:val="1"/>
      <w:numFmt w:val="decimal"/>
      <w:lvlText w:val="%1."/>
      <w:lvlJc w:val="left"/>
      <w:pPr>
        <w:ind w:left="720" w:hanging="360"/>
      </w:pPr>
    </w:lvl>
    <w:lvl w:ilvl="1" w:tplc="97414531" w:tentative="1">
      <w:start w:val="1"/>
      <w:numFmt w:val="lowerLetter"/>
      <w:lvlText w:val="%2."/>
      <w:lvlJc w:val="left"/>
      <w:pPr>
        <w:ind w:left="1440" w:hanging="360"/>
      </w:pPr>
    </w:lvl>
    <w:lvl w:ilvl="2" w:tplc="97414531" w:tentative="1">
      <w:start w:val="1"/>
      <w:numFmt w:val="lowerRoman"/>
      <w:lvlText w:val="%3."/>
      <w:lvlJc w:val="right"/>
      <w:pPr>
        <w:ind w:left="2160" w:hanging="180"/>
      </w:pPr>
    </w:lvl>
    <w:lvl w:ilvl="3" w:tplc="97414531" w:tentative="1">
      <w:start w:val="1"/>
      <w:numFmt w:val="decimal"/>
      <w:lvlText w:val="%4."/>
      <w:lvlJc w:val="left"/>
      <w:pPr>
        <w:ind w:left="2880" w:hanging="360"/>
      </w:pPr>
    </w:lvl>
    <w:lvl w:ilvl="4" w:tplc="97414531" w:tentative="1">
      <w:start w:val="1"/>
      <w:numFmt w:val="lowerLetter"/>
      <w:lvlText w:val="%5."/>
      <w:lvlJc w:val="left"/>
      <w:pPr>
        <w:ind w:left="3600" w:hanging="360"/>
      </w:pPr>
    </w:lvl>
    <w:lvl w:ilvl="5" w:tplc="97414531" w:tentative="1">
      <w:start w:val="1"/>
      <w:numFmt w:val="lowerRoman"/>
      <w:lvlText w:val="%6."/>
      <w:lvlJc w:val="right"/>
      <w:pPr>
        <w:ind w:left="4320" w:hanging="180"/>
      </w:pPr>
    </w:lvl>
    <w:lvl w:ilvl="6" w:tplc="97414531" w:tentative="1">
      <w:start w:val="1"/>
      <w:numFmt w:val="decimal"/>
      <w:lvlText w:val="%7."/>
      <w:lvlJc w:val="left"/>
      <w:pPr>
        <w:ind w:left="5040" w:hanging="360"/>
      </w:pPr>
    </w:lvl>
    <w:lvl w:ilvl="7" w:tplc="97414531" w:tentative="1">
      <w:start w:val="1"/>
      <w:numFmt w:val="lowerLetter"/>
      <w:lvlText w:val="%8."/>
      <w:lvlJc w:val="left"/>
      <w:pPr>
        <w:ind w:left="5760" w:hanging="360"/>
      </w:pPr>
    </w:lvl>
    <w:lvl w:ilvl="8" w:tplc="97414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35">
    <w:multiLevelType w:val="hybridMultilevel"/>
    <w:lvl w:ilvl="0" w:tplc="99784216">
      <w:start w:val="1"/>
      <w:numFmt w:val="decimal"/>
      <w:lvlText w:val="%1."/>
      <w:lvlJc w:val="left"/>
      <w:pPr>
        <w:ind w:left="720" w:hanging="360"/>
      </w:pPr>
    </w:lvl>
    <w:lvl w:ilvl="1" w:tplc="99784216" w:tentative="1">
      <w:start w:val="1"/>
      <w:numFmt w:val="lowerLetter"/>
      <w:lvlText w:val="%2."/>
      <w:lvlJc w:val="left"/>
      <w:pPr>
        <w:ind w:left="1440" w:hanging="360"/>
      </w:pPr>
    </w:lvl>
    <w:lvl w:ilvl="2" w:tplc="99784216" w:tentative="1">
      <w:start w:val="1"/>
      <w:numFmt w:val="lowerRoman"/>
      <w:lvlText w:val="%3."/>
      <w:lvlJc w:val="right"/>
      <w:pPr>
        <w:ind w:left="2160" w:hanging="180"/>
      </w:pPr>
    </w:lvl>
    <w:lvl w:ilvl="3" w:tplc="99784216" w:tentative="1">
      <w:start w:val="1"/>
      <w:numFmt w:val="decimal"/>
      <w:lvlText w:val="%4."/>
      <w:lvlJc w:val="left"/>
      <w:pPr>
        <w:ind w:left="2880" w:hanging="360"/>
      </w:pPr>
    </w:lvl>
    <w:lvl w:ilvl="4" w:tplc="99784216" w:tentative="1">
      <w:start w:val="1"/>
      <w:numFmt w:val="lowerLetter"/>
      <w:lvlText w:val="%5."/>
      <w:lvlJc w:val="left"/>
      <w:pPr>
        <w:ind w:left="3600" w:hanging="360"/>
      </w:pPr>
    </w:lvl>
    <w:lvl w:ilvl="5" w:tplc="99784216" w:tentative="1">
      <w:start w:val="1"/>
      <w:numFmt w:val="lowerRoman"/>
      <w:lvlText w:val="%6."/>
      <w:lvlJc w:val="right"/>
      <w:pPr>
        <w:ind w:left="4320" w:hanging="180"/>
      </w:pPr>
    </w:lvl>
    <w:lvl w:ilvl="6" w:tplc="99784216" w:tentative="1">
      <w:start w:val="1"/>
      <w:numFmt w:val="decimal"/>
      <w:lvlText w:val="%7."/>
      <w:lvlJc w:val="left"/>
      <w:pPr>
        <w:ind w:left="5040" w:hanging="360"/>
      </w:pPr>
    </w:lvl>
    <w:lvl w:ilvl="7" w:tplc="99784216" w:tentative="1">
      <w:start w:val="1"/>
      <w:numFmt w:val="lowerLetter"/>
      <w:lvlText w:val="%8."/>
      <w:lvlJc w:val="left"/>
      <w:pPr>
        <w:ind w:left="5760" w:hanging="360"/>
      </w:pPr>
    </w:lvl>
    <w:lvl w:ilvl="8" w:tplc="99784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34">
    <w:multiLevelType w:val="hybridMultilevel"/>
    <w:lvl w:ilvl="0" w:tplc="44172389">
      <w:start w:val="1"/>
      <w:numFmt w:val="decimal"/>
      <w:lvlText w:val="%1."/>
      <w:lvlJc w:val="left"/>
      <w:pPr>
        <w:ind w:left="720" w:hanging="360"/>
      </w:pPr>
    </w:lvl>
    <w:lvl w:ilvl="1" w:tplc="44172389" w:tentative="1">
      <w:start w:val="1"/>
      <w:numFmt w:val="lowerLetter"/>
      <w:lvlText w:val="%2."/>
      <w:lvlJc w:val="left"/>
      <w:pPr>
        <w:ind w:left="1440" w:hanging="360"/>
      </w:pPr>
    </w:lvl>
    <w:lvl w:ilvl="2" w:tplc="44172389" w:tentative="1">
      <w:start w:val="1"/>
      <w:numFmt w:val="lowerRoman"/>
      <w:lvlText w:val="%3."/>
      <w:lvlJc w:val="right"/>
      <w:pPr>
        <w:ind w:left="2160" w:hanging="180"/>
      </w:pPr>
    </w:lvl>
    <w:lvl w:ilvl="3" w:tplc="44172389" w:tentative="1">
      <w:start w:val="1"/>
      <w:numFmt w:val="decimal"/>
      <w:lvlText w:val="%4."/>
      <w:lvlJc w:val="left"/>
      <w:pPr>
        <w:ind w:left="2880" w:hanging="360"/>
      </w:pPr>
    </w:lvl>
    <w:lvl w:ilvl="4" w:tplc="44172389" w:tentative="1">
      <w:start w:val="1"/>
      <w:numFmt w:val="lowerLetter"/>
      <w:lvlText w:val="%5."/>
      <w:lvlJc w:val="left"/>
      <w:pPr>
        <w:ind w:left="3600" w:hanging="360"/>
      </w:pPr>
    </w:lvl>
    <w:lvl w:ilvl="5" w:tplc="44172389" w:tentative="1">
      <w:start w:val="1"/>
      <w:numFmt w:val="lowerRoman"/>
      <w:lvlText w:val="%6."/>
      <w:lvlJc w:val="right"/>
      <w:pPr>
        <w:ind w:left="4320" w:hanging="180"/>
      </w:pPr>
    </w:lvl>
    <w:lvl w:ilvl="6" w:tplc="44172389" w:tentative="1">
      <w:start w:val="1"/>
      <w:numFmt w:val="decimal"/>
      <w:lvlText w:val="%7."/>
      <w:lvlJc w:val="left"/>
      <w:pPr>
        <w:ind w:left="5040" w:hanging="360"/>
      </w:pPr>
    </w:lvl>
    <w:lvl w:ilvl="7" w:tplc="44172389" w:tentative="1">
      <w:start w:val="1"/>
      <w:numFmt w:val="lowerLetter"/>
      <w:lvlText w:val="%8."/>
      <w:lvlJc w:val="left"/>
      <w:pPr>
        <w:ind w:left="5760" w:hanging="360"/>
      </w:pPr>
    </w:lvl>
    <w:lvl w:ilvl="8" w:tplc="44172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33">
    <w:multiLevelType w:val="hybridMultilevel"/>
    <w:lvl w:ilvl="0" w:tplc="96511152">
      <w:start w:val="1"/>
      <w:numFmt w:val="decimal"/>
      <w:lvlText w:val="%1."/>
      <w:lvlJc w:val="left"/>
      <w:pPr>
        <w:ind w:left="720" w:hanging="360"/>
      </w:pPr>
    </w:lvl>
    <w:lvl w:ilvl="1" w:tplc="96511152" w:tentative="1">
      <w:start w:val="1"/>
      <w:numFmt w:val="lowerLetter"/>
      <w:lvlText w:val="%2."/>
      <w:lvlJc w:val="left"/>
      <w:pPr>
        <w:ind w:left="1440" w:hanging="360"/>
      </w:pPr>
    </w:lvl>
    <w:lvl w:ilvl="2" w:tplc="96511152" w:tentative="1">
      <w:start w:val="1"/>
      <w:numFmt w:val="lowerRoman"/>
      <w:lvlText w:val="%3."/>
      <w:lvlJc w:val="right"/>
      <w:pPr>
        <w:ind w:left="2160" w:hanging="180"/>
      </w:pPr>
    </w:lvl>
    <w:lvl w:ilvl="3" w:tplc="96511152" w:tentative="1">
      <w:start w:val="1"/>
      <w:numFmt w:val="decimal"/>
      <w:lvlText w:val="%4."/>
      <w:lvlJc w:val="left"/>
      <w:pPr>
        <w:ind w:left="2880" w:hanging="360"/>
      </w:pPr>
    </w:lvl>
    <w:lvl w:ilvl="4" w:tplc="96511152" w:tentative="1">
      <w:start w:val="1"/>
      <w:numFmt w:val="lowerLetter"/>
      <w:lvlText w:val="%5."/>
      <w:lvlJc w:val="left"/>
      <w:pPr>
        <w:ind w:left="3600" w:hanging="360"/>
      </w:pPr>
    </w:lvl>
    <w:lvl w:ilvl="5" w:tplc="96511152" w:tentative="1">
      <w:start w:val="1"/>
      <w:numFmt w:val="lowerRoman"/>
      <w:lvlText w:val="%6."/>
      <w:lvlJc w:val="right"/>
      <w:pPr>
        <w:ind w:left="4320" w:hanging="180"/>
      </w:pPr>
    </w:lvl>
    <w:lvl w:ilvl="6" w:tplc="96511152" w:tentative="1">
      <w:start w:val="1"/>
      <w:numFmt w:val="decimal"/>
      <w:lvlText w:val="%7."/>
      <w:lvlJc w:val="left"/>
      <w:pPr>
        <w:ind w:left="5040" w:hanging="360"/>
      </w:pPr>
    </w:lvl>
    <w:lvl w:ilvl="7" w:tplc="96511152" w:tentative="1">
      <w:start w:val="1"/>
      <w:numFmt w:val="lowerLetter"/>
      <w:lvlText w:val="%8."/>
      <w:lvlJc w:val="left"/>
      <w:pPr>
        <w:ind w:left="5760" w:hanging="360"/>
      </w:pPr>
    </w:lvl>
    <w:lvl w:ilvl="8" w:tplc="96511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32">
    <w:multiLevelType w:val="hybridMultilevel"/>
    <w:lvl w:ilvl="0" w:tplc="17126696">
      <w:start w:val="1"/>
      <w:numFmt w:val="decimal"/>
      <w:lvlText w:val="%1."/>
      <w:lvlJc w:val="left"/>
      <w:pPr>
        <w:ind w:left="720" w:hanging="360"/>
      </w:pPr>
    </w:lvl>
    <w:lvl w:ilvl="1" w:tplc="17126696" w:tentative="1">
      <w:start w:val="1"/>
      <w:numFmt w:val="lowerLetter"/>
      <w:lvlText w:val="%2."/>
      <w:lvlJc w:val="left"/>
      <w:pPr>
        <w:ind w:left="1440" w:hanging="360"/>
      </w:pPr>
    </w:lvl>
    <w:lvl w:ilvl="2" w:tplc="17126696" w:tentative="1">
      <w:start w:val="1"/>
      <w:numFmt w:val="lowerRoman"/>
      <w:lvlText w:val="%3."/>
      <w:lvlJc w:val="right"/>
      <w:pPr>
        <w:ind w:left="2160" w:hanging="180"/>
      </w:pPr>
    </w:lvl>
    <w:lvl w:ilvl="3" w:tplc="17126696" w:tentative="1">
      <w:start w:val="1"/>
      <w:numFmt w:val="decimal"/>
      <w:lvlText w:val="%4."/>
      <w:lvlJc w:val="left"/>
      <w:pPr>
        <w:ind w:left="2880" w:hanging="360"/>
      </w:pPr>
    </w:lvl>
    <w:lvl w:ilvl="4" w:tplc="17126696" w:tentative="1">
      <w:start w:val="1"/>
      <w:numFmt w:val="lowerLetter"/>
      <w:lvlText w:val="%5."/>
      <w:lvlJc w:val="left"/>
      <w:pPr>
        <w:ind w:left="3600" w:hanging="360"/>
      </w:pPr>
    </w:lvl>
    <w:lvl w:ilvl="5" w:tplc="17126696" w:tentative="1">
      <w:start w:val="1"/>
      <w:numFmt w:val="lowerRoman"/>
      <w:lvlText w:val="%6."/>
      <w:lvlJc w:val="right"/>
      <w:pPr>
        <w:ind w:left="4320" w:hanging="180"/>
      </w:pPr>
    </w:lvl>
    <w:lvl w:ilvl="6" w:tplc="17126696" w:tentative="1">
      <w:start w:val="1"/>
      <w:numFmt w:val="decimal"/>
      <w:lvlText w:val="%7."/>
      <w:lvlJc w:val="left"/>
      <w:pPr>
        <w:ind w:left="5040" w:hanging="360"/>
      </w:pPr>
    </w:lvl>
    <w:lvl w:ilvl="7" w:tplc="17126696" w:tentative="1">
      <w:start w:val="1"/>
      <w:numFmt w:val="lowerLetter"/>
      <w:lvlText w:val="%8."/>
      <w:lvlJc w:val="left"/>
      <w:pPr>
        <w:ind w:left="5760" w:hanging="360"/>
      </w:pPr>
    </w:lvl>
    <w:lvl w:ilvl="8" w:tplc="17126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31">
    <w:multiLevelType w:val="hybridMultilevel"/>
    <w:lvl w:ilvl="0" w:tplc="48476335">
      <w:start w:val="1"/>
      <w:numFmt w:val="decimal"/>
      <w:lvlText w:val="%1."/>
      <w:lvlJc w:val="left"/>
      <w:pPr>
        <w:ind w:left="720" w:hanging="360"/>
      </w:pPr>
    </w:lvl>
    <w:lvl w:ilvl="1" w:tplc="48476335" w:tentative="1">
      <w:start w:val="1"/>
      <w:numFmt w:val="lowerLetter"/>
      <w:lvlText w:val="%2."/>
      <w:lvlJc w:val="left"/>
      <w:pPr>
        <w:ind w:left="1440" w:hanging="360"/>
      </w:pPr>
    </w:lvl>
    <w:lvl w:ilvl="2" w:tplc="48476335" w:tentative="1">
      <w:start w:val="1"/>
      <w:numFmt w:val="lowerRoman"/>
      <w:lvlText w:val="%3."/>
      <w:lvlJc w:val="right"/>
      <w:pPr>
        <w:ind w:left="2160" w:hanging="180"/>
      </w:pPr>
    </w:lvl>
    <w:lvl w:ilvl="3" w:tplc="48476335" w:tentative="1">
      <w:start w:val="1"/>
      <w:numFmt w:val="decimal"/>
      <w:lvlText w:val="%4."/>
      <w:lvlJc w:val="left"/>
      <w:pPr>
        <w:ind w:left="2880" w:hanging="360"/>
      </w:pPr>
    </w:lvl>
    <w:lvl w:ilvl="4" w:tplc="48476335" w:tentative="1">
      <w:start w:val="1"/>
      <w:numFmt w:val="lowerLetter"/>
      <w:lvlText w:val="%5."/>
      <w:lvlJc w:val="left"/>
      <w:pPr>
        <w:ind w:left="3600" w:hanging="360"/>
      </w:pPr>
    </w:lvl>
    <w:lvl w:ilvl="5" w:tplc="48476335" w:tentative="1">
      <w:start w:val="1"/>
      <w:numFmt w:val="lowerRoman"/>
      <w:lvlText w:val="%6."/>
      <w:lvlJc w:val="right"/>
      <w:pPr>
        <w:ind w:left="4320" w:hanging="180"/>
      </w:pPr>
    </w:lvl>
    <w:lvl w:ilvl="6" w:tplc="48476335" w:tentative="1">
      <w:start w:val="1"/>
      <w:numFmt w:val="decimal"/>
      <w:lvlText w:val="%7."/>
      <w:lvlJc w:val="left"/>
      <w:pPr>
        <w:ind w:left="5040" w:hanging="360"/>
      </w:pPr>
    </w:lvl>
    <w:lvl w:ilvl="7" w:tplc="48476335" w:tentative="1">
      <w:start w:val="1"/>
      <w:numFmt w:val="lowerLetter"/>
      <w:lvlText w:val="%8."/>
      <w:lvlJc w:val="left"/>
      <w:pPr>
        <w:ind w:left="5760" w:hanging="360"/>
      </w:pPr>
    </w:lvl>
    <w:lvl w:ilvl="8" w:tplc="48476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30">
    <w:multiLevelType w:val="hybridMultilevel"/>
    <w:lvl w:ilvl="0" w:tplc="60625647">
      <w:start w:val="1"/>
      <w:numFmt w:val="decimal"/>
      <w:lvlText w:val="%1."/>
      <w:lvlJc w:val="left"/>
      <w:pPr>
        <w:ind w:left="720" w:hanging="360"/>
      </w:pPr>
    </w:lvl>
    <w:lvl w:ilvl="1" w:tplc="60625647" w:tentative="1">
      <w:start w:val="1"/>
      <w:numFmt w:val="lowerLetter"/>
      <w:lvlText w:val="%2."/>
      <w:lvlJc w:val="left"/>
      <w:pPr>
        <w:ind w:left="1440" w:hanging="360"/>
      </w:pPr>
    </w:lvl>
    <w:lvl w:ilvl="2" w:tplc="60625647" w:tentative="1">
      <w:start w:val="1"/>
      <w:numFmt w:val="lowerRoman"/>
      <w:lvlText w:val="%3."/>
      <w:lvlJc w:val="right"/>
      <w:pPr>
        <w:ind w:left="2160" w:hanging="180"/>
      </w:pPr>
    </w:lvl>
    <w:lvl w:ilvl="3" w:tplc="60625647" w:tentative="1">
      <w:start w:val="1"/>
      <w:numFmt w:val="decimal"/>
      <w:lvlText w:val="%4."/>
      <w:lvlJc w:val="left"/>
      <w:pPr>
        <w:ind w:left="2880" w:hanging="360"/>
      </w:pPr>
    </w:lvl>
    <w:lvl w:ilvl="4" w:tplc="60625647" w:tentative="1">
      <w:start w:val="1"/>
      <w:numFmt w:val="lowerLetter"/>
      <w:lvlText w:val="%5."/>
      <w:lvlJc w:val="left"/>
      <w:pPr>
        <w:ind w:left="3600" w:hanging="360"/>
      </w:pPr>
    </w:lvl>
    <w:lvl w:ilvl="5" w:tplc="60625647" w:tentative="1">
      <w:start w:val="1"/>
      <w:numFmt w:val="lowerRoman"/>
      <w:lvlText w:val="%6."/>
      <w:lvlJc w:val="right"/>
      <w:pPr>
        <w:ind w:left="4320" w:hanging="180"/>
      </w:pPr>
    </w:lvl>
    <w:lvl w:ilvl="6" w:tplc="60625647" w:tentative="1">
      <w:start w:val="1"/>
      <w:numFmt w:val="decimal"/>
      <w:lvlText w:val="%7."/>
      <w:lvlJc w:val="left"/>
      <w:pPr>
        <w:ind w:left="5040" w:hanging="360"/>
      </w:pPr>
    </w:lvl>
    <w:lvl w:ilvl="7" w:tplc="60625647" w:tentative="1">
      <w:start w:val="1"/>
      <w:numFmt w:val="lowerLetter"/>
      <w:lvlText w:val="%8."/>
      <w:lvlJc w:val="left"/>
      <w:pPr>
        <w:ind w:left="5760" w:hanging="360"/>
      </w:pPr>
    </w:lvl>
    <w:lvl w:ilvl="8" w:tplc="60625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29">
    <w:multiLevelType w:val="hybridMultilevel"/>
    <w:lvl w:ilvl="0" w:tplc="88333613">
      <w:start w:val="1"/>
      <w:numFmt w:val="decimal"/>
      <w:lvlText w:val="%1."/>
      <w:lvlJc w:val="left"/>
      <w:pPr>
        <w:ind w:left="720" w:hanging="360"/>
      </w:pPr>
    </w:lvl>
    <w:lvl w:ilvl="1" w:tplc="88333613" w:tentative="1">
      <w:start w:val="1"/>
      <w:numFmt w:val="lowerLetter"/>
      <w:lvlText w:val="%2."/>
      <w:lvlJc w:val="left"/>
      <w:pPr>
        <w:ind w:left="1440" w:hanging="360"/>
      </w:pPr>
    </w:lvl>
    <w:lvl w:ilvl="2" w:tplc="88333613" w:tentative="1">
      <w:start w:val="1"/>
      <w:numFmt w:val="lowerRoman"/>
      <w:lvlText w:val="%3."/>
      <w:lvlJc w:val="right"/>
      <w:pPr>
        <w:ind w:left="2160" w:hanging="180"/>
      </w:pPr>
    </w:lvl>
    <w:lvl w:ilvl="3" w:tplc="88333613" w:tentative="1">
      <w:start w:val="1"/>
      <w:numFmt w:val="decimal"/>
      <w:lvlText w:val="%4."/>
      <w:lvlJc w:val="left"/>
      <w:pPr>
        <w:ind w:left="2880" w:hanging="360"/>
      </w:pPr>
    </w:lvl>
    <w:lvl w:ilvl="4" w:tplc="88333613" w:tentative="1">
      <w:start w:val="1"/>
      <w:numFmt w:val="lowerLetter"/>
      <w:lvlText w:val="%5."/>
      <w:lvlJc w:val="left"/>
      <w:pPr>
        <w:ind w:left="3600" w:hanging="360"/>
      </w:pPr>
    </w:lvl>
    <w:lvl w:ilvl="5" w:tplc="88333613" w:tentative="1">
      <w:start w:val="1"/>
      <w:numFmt w:val="lowerRoman"/>
      <w:lvlText w:val="%6."/>
      <w:lvlJc w:val="right"/>
      <w:pPr>
        <w:ind w:left="4320" w:hanging="180"/>
      </w:pPr>
    </w:lvl>
    <w:lvl w:ilvl="6" w:tplc="88333613" w:tentative="1">
      <w:start w:val="1"/>
      <w:numFmt w:val="decimal"/>
      <w:lvlText w:val="%7."/>
      <w:lvlJc w:val="left"/>
      <w:pPr>
        <w:ind w:left="5040" w:hanging="360"/>
      </w:pPr>
    </w:lvl>
    <w:lvl w:ilvl="7" w:tplc="88333613" w:tentative="1">
      <w:start w:val="1"/>
      <w:numFmt w:val="lowerLetter"/>
      <w:lvlText w:val="%8."/>
      <w:lvlJc w:val="left"/>
      <w:pPr>
        <w:ind w:left="5760" w:hanging="360"/>
      </w:pPr>
    </w:lvl>
    <w:lvl w:ilvl="8" w:tplc="88333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28">
    <w:multiLevelType w:val="hybridMultilevel"/>
    <w:lvl w:ilvl="0" w:tplc="70633051">
      <w:start w:val="1"/>
      <w:numFmt w:val="decimal"/>
      <w:lvlText w:val="%1."/>
      <w:lvlJc w:val="left"/>
      <w:pPr>
        <w:ind w:left="720" w:hanging="360"/>
      </w:pPr>
    </w:lvl>
    <w:lvl w:ilvl="1" w:tplc="70633051" w:tentative="1">
      <w:start w:val="1"/>
      <w:numFmt w:val="lowerLetter"/>
      <w:lvlText w:val="%2."/>
      <w:lvlJc w:val="left"/>
      <w:pPr>
        <w:ind w:left="1440" w:hanging="360"/>
      </w:pPr>
    </w:lvl>
    <w:lvl w:ilvl="2" w:tplc="70633051" w:tentative="1">
      <w:start w:val="1"/>
      <w:numFmt w:val="lowerRoman"/>
      <w:lvlText w:val="%3."/>
      <w:lvlJc w:val="right"/>
      <w:pPr>
        <w:ind w:left="2160" w:hanging="180"/>
      </w:pPr>
    </w:lvl>
    <w:lvl w:ilvl="3" w:tplc="70633051" w:tentative="1">
      <w:start w:val="1"/>
      <w:numFmt w:val="decimal"/>
      <w:lvlText w:val="%4."/>
      <w:lvlJc w:val="left"/>
      <w:pPr>
        <w:ind w:left="2880" w:hanging="360"/>
      </w:pPr>
    </w:lvl>
    <w:lvl w:ilvl="4" w:tplc="70633051" w:tentative="1">
      <w:start w:val="1"/>
      <w:numFmt w:val="lowerLetter"/>
      <w:lvlText w:val="%5."/>
      <w:lvlJc w:val="left"/>
      <w:pPr>
        <w:ind w:left="3600" w:hanging="360"/>
      </w:pPr>
    </w:lvl>
    <w:lvl w:ilvl="5" w:tplc="70633051" w:tentative="1">
      <w:start w:val="1"/>
      <w:numFmt w:val="lowerRoman"/>
      <w:lvlText w:val="%6."/>
      <w:lvlJc w:val="right"/>
      <w:pPr>
        <w:ind w:left="4320" w:hanging="180"/>
      </w:pPr>
    </w:lvl>
    <w:lvl w:ilvl="6" w:tplc="70633051" w:tentative="1">
      <w:start w:val="1"/>
      <w:numFmt w:val="decimal"/>
      <w:lvlText w:val="%7."/>
      <w:lvlJc w:val="left"/>
      <w:pPr>
        <w:ind w:left="5040" w:hanging="360"/>
      </w:pPr>
    </w:lvl>
    <w:lvl w:ilvl="7" w:tplc="70633051" w:tentative="1">
      <w:start w:val="1"/>
      <w:numFmt w:val="lowerLetter"/>
      <w:lvlText w:val="%8."/>
      <w:lvlJc w:val="left"/>
      <w:pPr>
        <w:ind w:left="5760" w:hanging="360"/>
      </w:pPr>
    </w:lvl>
    <w:lvl w:ilvl="8" w:tplc="70633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27">
    <w:multiLevelType w:val="hybridMultilevel"/>
    <w:lvl w:ilvl="0" w:tplc="99452567">
      <w:start w:val="1"/>
      <w:numFmt w:val="decimal"/>
      <w:lvlText w:val="%1."/>
      <w:lvlJc w:val="left"/>
      <w:pPr>
        <w:ind w:left="720" w:hanging="360"/>
      </w:pPr>
    </w:lvl>
    <w:lvl w:ilvl="1" w:tplc="99452567" w:tentative="1">
      <w:start w:val="1"/>
      <w:numFmt w:val="lowerLetter"/>
      <w:lvlText w:val="%2."/>
      <w:lvlJc w:val="left"/>
      <w:pPr>
        <w:ind w:left="1440" w:hanging="360"/>
      </w:pPr>
    </w:lvl>
    <w:lvl w:ilvl="2" w:tplc="99452567" w:tentative="1">
      <w:start w:val="1"/>
      <w:numFmt w:val="lowerRoman"/>
      <w:lvlText w:val="%3."/>
      <w:lvlJc w:val="right"/>
      <w:pPr>
        <w:ind w:left="2160" w:hanging="180"/>
      </w:pPr>
    </w:lvl>
    <w:lvl w:ilvl="3" w:tplc="99452567" w:tentative="1">
      <w:start w:val="1"/>
      <w:numFmt w:val="decimal"/>
      <w:lvlText w:val="%4."/>
      <w:lvlJc w:val="left"/>
      <w:pPr>
        <w:ind w:left="2880" w:hanging="360"/>
      </w:pPr>
    </w:lvl>
    <w:lvl w:ilvl="4" w:tplc="99452567" w:tentative="1">
      <w:start w:val="1"/>
      <w:numFmt w:val="lowerLetter"/>
      <w:lvlText w:val="%5."/>
      <w:lvlJc w:val="left"/>
      <w:pPr>
        <w:ind w:left="3600" w:hanging="360"/>
      </w:pPr>
    </w:lvl>
    <w:lvl w:ilvl="5" w:tplc="99452567" w:tentative="1">
      <w:start w:val="1"/>
      <w:numFmt w:val="lowerRoman"/>
      <w:lvlText w:val="%6."/>
      <w:lvlJc w:val="right"/>
      <w:pPr>
        <w:ind w:left="4320" w:hanging="180"/>
      </w:pPr>
    </w:lvl>
    <w:lvl w:ilvl="6" w:tplc="99452567" w:tentative="1">
      <w:start w:val="1"/>
      <w:numFmt w:val="decimal"/>
      <w:lvlText w:val="%7."/>
      <w:lvlJc w:val="left"/>
      <w:pPr>
        <w:ind w:left="5040" w:hanging="360"/>
      </w:pPr>
    </w:lvl>
    <w:lvl w:ilvl="7" w:tplc="99452567" w:tentative="1">
      <w:start w:val="1"/>
      <w:numFmt w:val="lowerLetter"/>
      <w:lvlText w:val="%8."/>
      <w:lvlJc w:val="left"/>
      <w:pPr>
        <w:ind w:left="5760" w:hanging="360"/>
      </w:pPr>
    </w:lvl>
    <w:lvl w:ilvl="8" w:tplc="99452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26">
    <w:multiLevelType w:val="hybridMultilevel"/>
    <w:lvl w:ilvl="0" w:tplc="68968946">
      <w:start w:val="1"/>
      <w:numFmt w:val="decimal"/>
      <w:lvlText w:val="%1."/>
      <w:lvlJc w:val="left"/>
      <w:pPr>
        <w:ind w:left="720" w:hanging="360"/>
      </w:pPr>
    </w:lvl>
    <w:lvl w:ilvl="1" w:tplc="68968946" w:tentative="1">
      <w:start w:val="1"/>
      <w:numFmt w:val="lowerLetter"/>
      <w:lvlText w:val="%2."/>
      <w:lvlJc w:val="left"/>
      <w:pPr>
        <w:ind w:left="1440" w:hanging="360"/>
      </w:pPr>
    </w:lvl>
    <w:lvl w:ilvl="2" w:tplc="68968946" w:tentative="1">
      <w:start w:val="1"/>
      <w:numFmt w:val="lowerRoman"/>
      <w:lvlText w:val="%3."/>
      <w:lvlJc w:val="right"/>
      <w:pPr>
        <w:ind w:left="2160" w:hanging="180"/>
      </w:pPr>
    </w:lvl>
    <w:lvl w:ilvl="3" w:tplc="68968946" w:tentative="1">
      <w:start w:val="1"/>
      <w:numFmt w:val="decimal"/>
      <w:lvlText w:val="%4."/>
      <w:lvlJc w:val="left"/>
      <w:pPr>
        <w:ind w:left="2880" w:hanging="360"/>
      </w:pPr>
    </w:lvl>
    <w:lvl w:ilvl="4" w:tplc="68968946" w:tentative="1">
      <w:start w:val="1"/>
      <w:numFmt w:val="lowerLetter"/>
      <w:lvlText w:val="%5."/>
      <w:lvlJc w:val="left"/>
      <w:pPr>
        <w:ind w:left="3600" w:hanging="360"/>
      </w:pPr>
    </w:lvl>
    <w:lvl w:ilvl="5" w:tplc="68968946" w:tentative="1">
      <w:start w:val="1"/>
      <w:numFmt w:val="lowerRoman"/>
      <w:lvlText w:val="%6."/>
      <w:lvlJc w:val="right"/>
      <w:pPr>
        <w:ind w:left="4320" w:hanging="180"/>
      </w:pPr>
    </w:lvl>
    <w:lvl w:ilvl="6" w:tplc="68968946" w:tentative="1">
      <w:start w:val="1"/>
      <w:numFmt w:val="decimal"/>
      <w:lvlText w:val="%7."/>
      <w:lvlJc w:val="left"/>
      <w:pPr>
        <w:ind w:left="5040" w:hanging="360"/>
      </w:pPr>
    </w:lvl>
    <w:lvl w:ilvl="7" w:tplc="68968946" w:tentative="1">
      <w:start w:val="1"/>
      <w:numFmt w:val="lowerLetter"/>
      <w:lvlText w:val="%8."/>
      <w:lvlJc w:val="left"/>
      <w:pPr>
        <w:ind w:left="5760" w:hanging="360"/>
      </w:pPr>
    </w:lvl>
    <w:lvl w:ilvl="8" w:tplc="68968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25">
    <w:multiLevelType w:val="hybridMultilevel"/>
    <w:lvl w:ilvl="0" w:tplc="48875215">
      <w:start w:val="1"/>
      <w:numFmt w:val="decimal"/>
      <w:lvlText w:val="%1."/>
      <w:lvlJc w:val="left"/>
      <w:pPr>
        <w:ind w:left="720" w:hanging="360"/>
      </w:pPr>
    </w:lvl>
    <w:lvl w:ilvl="1" w:tplc="48875215" w:tentative="1">
      <w:start w:val="1"/>
      <w:numFmt w:val="lowerLetter"/>
      <w:lvlText w:val="%2."/>
      <w:lvlJc w:val="left"/>
      <w:pPr>
        <w:ind w:left="1440" w:hanging="360"/>
      </w:pPr>
    </w:lvl>
    <w:lvl w:ilvl="2" w:tplc="48875215" w:tentative="1">
      <w:start w:val="1"/>
      <w:numFmt w:val="lowerRoman"/>
      <w:lvlText w:val="%3."/>
      <w:lvlJc w:val="right"/>
      <w:pPr>
        <w:ind w:left="2160" w:hanging="180"/>
      </w:pPr>
    </w:lvl>
    <w:lvl w:ilvl="3" w:tplc="48875215" w:tentative="1">
      <w:start w:val="1"/>
      <w:numFmt w:val="decimal"/>
      <w:lvlText w:val="%4."/>
      <w:lvlJc w:val="left"/>
      <w:pPr>
        <w:ind w:left="2880" w:hanging="360"/>
      </w:pPr>
    </w:lvl>
    <w:lvl w:ilvl="4" w:tplc="48875215" w:tentative="1">
      <w:start w:val="1"/>
      <w:numFmt w:val="lowerLetter"/>
      <w:lvlText w:val="%5."/>
      <w:lvlJc w:val="left"/>
      <w:pPr>
        <w:ind w:left="3600" w:hanging="360"/>
      </w:pPr>
    </w:lvl>
    <w:lvl w:ilvl="5" w:tplc="48875215" w:tentative="1">
      <w:start w:val="1"/>
      <w:numFmt w:val="lowerRoman"/>
      <w:lvlText w:val="%6."/>
      <w:lvlJc w:val="right"/>
      <w:pPr>
        <w:ind w:left="4320" w:hanging="180"/>
      </w:pPr>
    </w:lvl>
    <w:lvl w:ilvl="6" w:tplc="48875215" w:tentative="1">
      <w:start w:val="1"/>
      <w:numFmt w:val="decimal"/>
      <w:lvlText w:val="%7."/>
      <w:lvlJc w:val="left"/>
      <w:pPr>
        <w:ind w:left="5040" w:hanging="360"/>
      </w:pPr>
    </w:lvl>
    <w:lvl w:ilvl="7" w:tplc="48875215" w:tentative="1">
      <w:start w:val="1"/>
      <w:numFmt w:val="lowerLetter"/>
      <w:lvlText w:val="%8."/>
      <w:lvlJc w:val="left"/>
      <w:pPr>
        <w:ind w:left="5760" w:hanging="360"/>
      </w:pPr>
    </w:lvl>
    <w:lvl w:ilvl="8" w:tplc="48875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24">
    <w:multiLevelType w:val="hybridMultilevel"/>
    <w:lvl w:ilvl="0" w:tplc="25953198">
      <w:start w:val="1"/>
      <w:numFmt w:val="decimal"/>
      <w:lvlText w:val="%1."/>
      <w:lvlJc w:val="left"/>
      <w:pPr>
        <w:ind w:left="720" w:hanging="360"/>
      </w:pPr>
    </w:lvl>
    <w:lvl w:ilvl="1" w:tplc="25953198" w:tentative="1">
      <w:start w:val="1"/>
      <w:numFmt w:val="lowerLetter"/>
      <w:lvlText w:val="%2."/>
      <w:lvlJc w:val="left"/>
      <w:pPr>
        <w:ind w:left="1440" w:hanging="360"/>
      </w:pPr>
    </w:lvl>
    <w:lvl w:ilvl="2" w:tplc="25953198" w:tentative="1">
      <w:start w:val="1"/>
      <w:numFmt w:val="lowerRoman"/>
      <w:lvlText w:val="%3."/>
      <w:lvlJc w:val="right"/>
      <w:pPr>
        <w:ind w:left="2160" w:hanging="180"/>
      </w:pPr>
    </w:lvl>
    <w:lvl w:ilvl="3" w:tplc="25953198" w:tentative="1">
      <w:start w:val="1"/>
      <w:numFmt w:val="decimal"/>
      <w:lvlText w:val="%4."/>
      <w:lvlJc w:val="left"/>
      <w:pPr>
        <w:ind w:left="2880" w:hanging="360"/>
      </w:pPr>
    </w:lvl>
    <w:lvl w:ilvl="4" w:tplc="25953198" w:tentative="1">
      <w:start w:val="1"/>
      <w:numFmt w:val="lowerLetter"/>
      <w:lvlText w:val="%5."/>
      <w:lvlJc w:val="left"/>
      <w:pPr>
        <w:ind w:left="3600" w:hanging="360"/>
      </w:pPr>
    </w:lvl>
    <w:lvl w:ilvl="5" w:tplc="25953198" w:tentative="1">
      <w:start w:val="1"/>
      <w:numFmt w:val="lowerRoman"/>
      <w:lvlText w:val="%6."/>
      <w:lvlJc w:val="right"/>
      <w:pPr>
        <w:ind w:left="4320" w:hanging="180"/>
      </w:pPr>
    </w:lvl>
    <w:lvl w:ilvl="6" w:tplc="25953198" w:tentative="1">
      <w:start w:val="1"/>
      <w:numFmt w:val="decimal"/>
      <w:lvlText w:val="%7."/>
      <w:lvlJc w:val="left"/>
      <w:pPr>
        <w:ind w:left="5040" w:hanging="360"/>
      </w:pPr>
    </w:lvl>
    <w:lvl w:ilvl="7" w:tplc="25953198" w:tentative="1">
      <w:start w:val="1"/>
      <w:numFmt w:val="lowerLetter"/>
      <w:lvlText w:val="%8."/>
      <w:lvlJc w:val="left"/>
      <w:pPr>
        <w:ind w:left="5760" w:hanging="360"/>
      </w:pPr>
    </w:lvl>
    <w:lvl w:ilvl="8" w:tplc="25953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23">
    <w:multiLevelType w:val="hybridMultilevel"/>
    <w:lvl w:ilvl="0" w:tplc="79678998">
      <w:start w:val="1"/>
      <w:numFmt w:val="decimal"/>
      <w:lvlText w:val="%1."/>
      <w:lvlJc w:val="left"/>
      <w:pPr>
        <w:ind w:left="720" w:hanging="360"/>
      </w:pPr>
    </w:lvl>
    <w:lvl w:ilvl="1" w:tplc="79678998" w:tentative="1">
      <w:start w:val="1"/>
      <w:numFmt w:val="lowerLetter"/>
      <w:lvlText w:val="%2."/>
      <w:lvlJc w:val="left"/>
      <w:pPr>
        <w:ind w:left="1440" w:hanging="360"/>
      </w:pPr>
    </w:lvl>
    <w:lvl w:ilvl="2" w:tplc="79678998" w:tentative="1">
      <w:start w:val="1"/>
      <w:numFmt w:val="lowerRoman"/>
      <w:lvlText w:val="%3."/>
      <w:lvlJc w:val="right"/>
      <w:pPr>
        <w:ind w:left="2160" w:hanging="180"/>
      </w:pPr>
    </w:lvl>
    <w:lvl w:ilvl="3" w:tplc="79678998" w:tentative="1">
      <w:start w:val="1"/>
      <w:numFmt w:val="decimal"/>
      <w:lvlText w:val="%4."/>
      <w:lvlJc w:val="left"/>
      <w:pPr>
        <w:ind w:left="2880" w:hanging="360"/>
      </w:pPr>
    </w:lvl>
    <w:lvl w:ilvl="4" w:tplc="79678998" w:tentative="1">
      <w:start w:val="1"/>
      <w:numFmt w:val="lowerLetter"/>
      <w:lvlText w:val="%5."/>
      <w:lvlJc w:val="left"/>
      <w:pPr>
        <w:ind w:left="3600" w:hanging="360"/>
      </w:pPr>
    </w:lvl>
    <w:lvl w:ilvl="5" w:tplc="79678998" w:tentative="1">
      <w:start w:val="1"/>
      <w:numFmt w:val="lowerRoman"/>
      <w:lvlText w:val="%6."/>
      <w:lvlJc w:val="right"/>
      <w:pPr>
        <w:ind w:left="4320" w:hanging="180"/>
      </w:pPr>
    </w:lvl>
    <w:lvl w:ilvl="6" w:tplc="79678998" w:tentative="1">
      <w:start w:val="1"/>
      <w:numFmt w:val="decimal"/>
      <w:lvlText w:val="%7."/>
      <w:lvlJc w:val="left"/>
      <w:pPr>
        <w:ind w:left="5040" w:hanging="360"/>
      </w:pPr>
    </w:lvl>
    <w:lvl w:ilvl="7" w:tplc="79678998" w:tentative="1">
      <w:start w:val="1"/>
      <w:numFmt w:val="lowerLetter"/>
      <w:lvlText w:val="%8."/>
      <w:lvlJc w:val="left"/>
      <w:pPr>
        <w:ind w:left="5760" w:hanging="360"/>
      </w:pPr>
    </w:lvl>
    <w:lvl w:ilvl="8" w:tplc="79678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22">
    <w:multiLevelType w:val="hybridMultilevel"/>
    <w:lvl w:ilvl="0" w:tplc="53079884">
      <w:start w:val="1"/>
      <w:numFmt w:val="decimal"/>
      <w:lvlText w:val="%1."/>
      <w:lvlJc w:val="left"/>
      <w:pPr>
        <w:ind w:left="720" w:hanging="360"/>
      </w:pPr>
    </w:lvl>
    <w:lvl w:ilvl="1" w:tplc="53079884" w:tentative="1">
      <w:start w:val="1"/>
      <w:numFmt w:val="lowerLetter"/>
      <w:lvlText w:val="%2."/>
      <w:lvlJc w:val="left"/>
      <w:pPr>
        <w:ind w:left="1440" w:hanging="360"/>
      </w:pPr>
    </w:lvl>
    <w:lvl w:ilvl="2" w:tplc="53079884" w:tentative="1">
      <w:start w:val="1"/>
      <w:numFmt w:val="lowerRoman"/>
      <w:lvlText w:val="%3."/>
      <w:lvlJc w:val="right"/>
      <w:pPr>
        <w:ind w:left="2160" w:hanging="180"/>
      </w:pPr>
    </w:lvl>
    <w:lvl w:ilvl="3" w:tplc="53079884" w:tentative="1">
      <w:start w:val="1"/>
      <w:numFmt w:val="decimal"/>
      <w:lvlText w:val="%4."/>
      <w:lvlJc w:val="left"/>
      <w:pPr>
        <w:ind w:left="2880" w:hanging="360"/>
      </w:pPr>
    </w:lvl>
    <w:lvl w:ilvl="4" w:tplc="53079884" w:tentative="1">
      <w:start w:val="1"/>
      <w:numFmt w:val="lowerLetter"/>
      <w:lvlText w:val="%5."/>
      <w:lvlJc w:val="left"/>
      <w:pPr>
        <w:ind w:left="3600" w:hanging="360"/>
      </w:pPr>
    </w:lvl>
    <w:lvl w:ilvl="5" w:tplc="53079884" w:tentative="1">
      <w:start w:val="1"/>
      <w:numFmt w:val="lowerRoman"/>
      <w:lvlText w:val="%6."/>
      <w:lvlJc w:val="right"/>
      <w:pPr>
        <w:ind w:left="4320" w:hanging="180"/>
      </w:pPr>
    </w:lvl>
    <w:lvl w:ilvl="6" w:tplc="53079884" w:tentative="1">
      <w:start w:val="1"/>
      <w:numFmt w:val="decimal"/>
      <w:lvlText w:val="%7."/>
      <w:lvlJc w:val="left"/>
      <w:pPr>
        <w:ind w:left="5040" w:hanging="360"/>
      </w:pPr>
    </w:lvl>
    <w:lvl w:ilvl="7" w:tplc="53079884" w:tentative="1">
      <w:start w:val="1"/>
      <w:numFmt w:val="lowerLetter"/>
      <w:lvlText w:val="%8."/>
      <w:lvlJc w:val="left"/>
      <w:pPr>
        <w:ind w:left="5760" w:hanging="360"/>
      </w:pPr>
    </w:lvl>
    <w:lvl w:ilvl="8" w:tplc="53079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21">
    <w:multiLevelType w:val="hybridMultilevel"/>
    <w:lvl w:ilvl="0" w:tplc="87708874">
      <w:start w:val="1"/>
      <w:numFmt w:val="decimal"/>
      <w:lvlText w:val="%1."/>
      <w:lvlJc w:val="left"/>
      <w:pPr>
        <w:ind w:left="720" w:hanging="360"/>
      </w:pPr>
    </w:lvl>
    <w:lvl w:ilvl="1" w:tplc="87708874" w:tentative="1">
      <w:start w:val="1"/>
      <w:numFmt w:val="lowerLetter"/>
      <w:lvlText w:val="%2."/>
      <w:lvlJc w:val="left"/>
      <w:pPr>
        <w:ind w:left="1440" w:hanging="360"/>
      </w:pPr>
    </w:lvl>
    <w:lvl w:ilvl="2" w:tplc="87708874" w:tentative="1">
      <w:start w:val="1"/>
      <w:numFmt w:val="lowerRoman"/>
      <w:lvlText w:val="%3."/>
      <w:lvlJc w:val="right"/>
      <w:pPr>
        <w:ind w:left="2160" w:hanging="180"/>
      </w:pPr>
    </w:lvl>
    <w:lvl w:ilvl="3" w:tplc="87708874" w:tentative="1">
      <w:start w:val="1"/>
      <w:numFmt w:val="decimal"/>
      <w:lvlText w:val="%4."/>
      <w:lvlJc w:val="left"/>
      <w:pPr>
        <w:ind w:left="2880" w:hanging="360"/>
      </w:pPr>
    </w:lvl>
    <w:lvl w:ilvl="4" w:tplc="87708874" w:tentative="1">
      <w:start w:val="1"/>
      <w:numFmt w:val="lowerLetter"/>
      <w:lvlText w:val="%5."/>
      <w:lvlJc w:val="left"/>
      <w:pPr>
        <w:ind w:left="3600" w:hanging="360"/>
      </w:pPr>
    </w:lvl>
    <w:lvl w:ilvl="5" w:tplc="87708874" w:tentative="1">
      <w:start w:val="1"/>
      <w:numFmt w:val="lowerRoman"/>
      <w:lvlText w:val="%6."/>
      <w:lvlJc w:val="right"/>
      <w:pPr>
        <w:ind w:left="4320" w:hanging="180"/>
      </w:pPr>
    </w:lvl>
    <w:lvl w:ilvl="6" w:tplc="87708874" w:tentative="1">
      <w:start w:val="1"/>
      <w:numFmt w:val="decimal"/>
      <w:lvlText w:val="%7."/>
      <w:lvlJc w:val="left"/>
      <w:pPr>
        <w:ind w:left="5040" w:hanging="360"/>
      </w:pPr>
    </w:lvl>
    <w:lvl w:ilvl="7" w:tplc="87708874" w:tentative="1">
      <w:start w:val="1"/>
      <w:numFmt w:val="lowerLetter"/>
      <w:lvlText w:val="%8."/>
      <w:lvlJc w:val="left"/>
      <w:pPr>
        <w:ind w:left="5760" w:hanging="360"/>
      </w:pPr>
    </w:lvl>
    <w:lvl w:ilvl="8" w:tplc="87708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20">
    <w:multiLevelType w:val="hybridMultilevel"/>
    <w:lvl w:ilvl="0" w:tplc="98390911">
      <w:start w:val="1"/>
      <w:numFmt w:val="decimal"/>
      <w:lvlText w:val="%1."/>
      <w:lvlJc w:val="left"/>
      <w:pPr>
        <w:ind w:left="720" w:hanging="360"/>
      </w:pPr>
    </w:lvl>
    <w:lvl w:ilvl="1" w:tplc="98390911" w:tentative="1">
      <w:start w:val="1"/>
      <w:numFmt w:val="lowerLetter"/>
      <w:lvlText w:val="%2."/>
      <w:lvlJc w:val="left"/>
      <w:pPr>
        <w:ind w:left="1440" w:hanging="360"/>
      </w:pPr>
    </w:lvl>
    <w:lvl w:ilvl="2" w:tplc="98390911" w:tentative="1">
      <w:start w:val="1"/>
      <w:numFmt w:val="lowerRoman"/>
      <w:lvlText w:val="%3."/>
      <w:lvlJc w:val="right"/>
      <w:pPr>
        <w:ind w:left="2160" w:hanging="180"/>
      </w:pPr>
    </w:lvl>
    <w:lvl w:ilvl="3" w:tplc="98390911" w:tentative="1">
      <w:start w:val="1"/>
      <w:numFmt w:val="decimal"/>
      <w:lvlText w:val="%4."/>
      <w:lvlJc w:val="left"/>
      <w:pPr>
        <w:ind w:left="2880" w:hanging="360"/>
      </w:pPr>
    </w:lvl>
    <w:lvl w:ilvl="4" w:tplc="98390911" w:tentative="1">
      <w:start w:val="1"/>
      <w:numFmt w:val="lowerLetter"/>
      <w:lvlText w:val="%5."/>
      <w:lvlJc w:val="left"/>
      <w:pPr>
        <w:ind w:left="3600" w:hanging="360"/>
      </w:pPr>
    </w:lvl>
    <w:lvl w:ilvl="5" w:tplc="98390911" w:tentative="1">
      <w:start w:val="1"/>
      <w:numFmt w:val="lowerRoman"/>
      <w:lvlText w:val="%6."/>
      <w:lvlJc w:val="right"/>
      <w:pPr>
        <w:ind w:left="4320" w:hanging="180"/>
      </w:pPr>
    </w:lvl>
    <w:lvl w:ilvl="6" w:tplc="98390911" w:tentative="1">
      <w:start w:val="1"/>
      <w:numFmt w:val="decimal"/>
      <w:lvlText w:val="%7."/>
      <w:lvlJc w:val="left"/>
      <w:pPr>
        <w:ind w:left="5040" w:hanging="360"/>
      </w:pPr>
    </w:lvl>
    <w:lvl w:ilvl="7" w:tplc="98390911" w:tentative="1">
      <w:start w:val="1"/>
      <w:numFmt w:val="lowerLetter"/>
      <w:lvlText w:val="%8."/>
      <w:lvlJc w:val="left"/>
      <w:pPr>
        <w:ind w:left="5760" w:hanging="360"/>
      </w:pPr>
    </w:lvl>
    <w:lvl w:ilvl="8" w:tplc="98390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19">
    <w:multiLevelType w:val="hybridMultilevel"/>
    <w:lvl w:ilvl="0" w:tplc="16164789">
      <w:start w:val="1"/>
      <w:numFmt w:val="decimal"/>
      <w:lvlText w:val="%1."/>
      <w:lvlJc w:val="left"/>
      <w:pPr>
        <w:ind w:left="720" w:hanging="360"/>
      </w:pPr>
    </w:lvl>
    <w:lvl w:ilvl="1" w:tplc="16164789" w:tentative="1">
      <w:start w:val="1"/>
      <w:numFmt w:val="lowerLetter"/>
      <w:lvlText w:val="%2."/>
      <w:lvlJc w:val="left"/>
      <w:pPr>
        <w:ind w:left="1440" w:hanging="360"/>
      </w:pPr>
    </w:lvl>
    <w:lvl w:ilvl="2" w:tplc="16164789" w:tentative="1">
      <w:start w:val="1"/>
      <w:numFmt w:val="lowerRoman"/>
      <w:lvlText w:val="%3."/>
      <w:lvlJc w:val="right"/>
      <w:pPr>
        <w:ind w:left="2160" w:hanging="180"/>
      </w:pPr>
    </w:lvl>
    <w:lvl w:ilvl="3" w:tplc="16164789" w:tentative="1">
      <w:start w:val="1"/>
      <w:numFmt w:val="decimal"/>
      <w:lvlText w:val="%4."/>
      <w:lvlJc w:val="left"/>
      <w:pPr>
        <w:ind w:left="2880" w:hanging="360"/>
      </w:pPr>
    </w:lvl>
    <w:lvl w:ilvl="4" w:tplc="16164789" w:tentative="1">
      <w:start w:val="1"/>
      <w:numFmt w:val="lowerLetter"/>
      <w:lvlText w:val="%5."/>
      <w:lvlJc w:val="left"/>
      <w:pPr>
        <w:ind w:left="3600" w:hanging="360"/>
      </w:pPr>
    </w:lvl>
    <w:lvl w:ilvl="5" w:tplc="16164789" w:tentative="1">
      <w:start w:val="1"/>
      <w:numFmt w:val="lowerRoman"/>
      <w:lvlText w:val="%6."/>
      <w:lvlJc w:val="right"/>
      <w:pPr>
        <w:ind w:left="4320" w:hanging="180"/>
      </w:pPr>
    </w:lvl>
    <w:lvl w:ilvl="6" w:tplc="16164789" w:tentative="1">
      <w:start w:val="1"/>
      <w:numFmt w:val="decimal"/>
      <w:lvlText w:val="%7."/>
      <w:lvlJc w:val="left"/>
      <w:pPr>
        <w:ind w:left="5040" w:hanging="360"/>
      </w:pPr>
    </w:lvl>
    <w:lvl w:ilvl="7" w:tplc="16164789" w:tentative="1">
      <w:start w:val="1"/>
      <w:numFmt w:val="lowerLetter"/>
      <w:lvlText w:val="%8."/>
      <w:lvlJc w:val="left"/>
      <w:pPr>
        <w:ind w:left="5760" w:hanging="360"/>
      </w:pPr>
    </w:lvl>
    <w:lvl w:ilvl="8" w:tplc="16164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18">
    <w:multiLevelType w:val="hybridMultilevel"/>
    <w:lvl w:ilvl="0" w:tplc="45913664">
      <w:start w:val="1"/>
      <w:numFmt w:val="decimal"/>
      <w:lvlText w:val="%1."/>
      <w:lvlJc w:val="left"/>
      <w:pPr>
        <w:ind w:left="720" w:hanging="360"/>
      </w:pPr>
    </w:lvl>
    <w:lvl w:ilvl="1" w:tplc="45913664" w:tentative="1">
      <w:start w:val="1"/>
      <w:numFmt w:val="lowerLetter"/>
      <w:lvlText w:val="%2."/>
      <w:lvlJc w:val="left"/>
      <w:pPr>
        <w:ind w:left="1440" w:hanging="360"/>
      </w:pPr>
    </w:lvl>
    <w:lvl w:ilvl="2" w:tplc="45913664" w:tentative="1">
      <w:start w:val="1"/>
      <w:numFmt w:val="lowerRoman"/>
      <w:lvlText w:val="%3."/>
      <w:lvlJc w:val="right"/>
      <w:pPr>
        <w:ind w:left="2160" w:hanging="180"/>
      </w:pPr>
    </w:lvl>
    <w:lvl w:ilvl="3" w:tplc="45913664" w:tentative="1">
      <w:start w:val="1"/>
      <w:numFmt w:val="decimal"/>
      <w:lvlText w:val="%4."/>
      <w:lvlJc w:val="left"/>
      <w:pPr>
        <w:ind w:left="2880" w:hanging="360"/>
      </w:pPr>
    </w:lvl>
    <w:lvl w:ilvl="4" w:tplc="45913664" w:tentative="1">
      <w:start w:val="1"/>
      <w:numFmt w:val="lowerLetter"/>
      <w:lvlText w:val="%5."/>
      <w:lvlJc w:val="left"/>
      <w:pPr>
        <w:ind w:left="3600" w:hanging="360"/>
      </w:pPr>
    </w:lvl>
    <w:lvl w:ilvl="5" w:tplc="45913664" w:tentative="1">
      <w:start w:val="1"/>
      <w:numFmt w:val="lowerRoman"/>
      <w:lvlText w:val="%6."/>
      <w:lvlJc w:val="right"/>
      <w:pPr>
        <w:ind w:left="4320" w:hanging="180"/>
      </w:pPr>
    </w:lvl>
    <w:lvl w:ilvl="6" w:tplc="45913664" w:tentative="1">
      <w:start w:val="1"/>
      <w:numFmt w:val="decimal"/>
      <w:lvlText w:val="%7."/>
      <w:lvlJc w:val="left"/>
      <w:pPr>
        <w:ind w:left="5040" w:hanging="360"/>
      </w:pPr>
    </w:lvl>
    <w:lvl w:ilvl="7" w:tplc="45913664" w:tentative="1">
      <w:start w:val="1"/>
      <w:numFmt w:val="lowerLetter"/>
      <w:lvlText w:val="%8."/>
      <w:lvlJc w:val="left"/>
      <w:pPr>
        <w:ind w:left="5760" w:hanging="360"/>
      </w:pPr>
    </w:lvl>
    <w:lvl w:ilvl="8" w:tplc="45913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17">
    <w:multiLevelType w:val="hybridMultilevel"/>
    <w:lvl w:ilvl="0" w:tplc="38891327">
      <w:start w:val="1"/>
      <w:numFmt w:val="decimal"/>
      <w:lvlText w:val="%1."/>
      <w:lvlJc w:val="left"/>
      <w:pPr>
        <w:ind w:left="720" w:hanging="360"/>
      </w:pPr>
    </w:lvl>
    <w:lvl w:ilvl="1" w:tplc="38891327" w:tentative="1">
      <w:start w:val="1"/>
      <w:numFmt w:val="lowerLetter"/>
      <w:lvlText w:val="%2."/>
      <w:lvlJc w:val="left"/>
      <w:pPr>
        <w:ind w:left="1440" w:hanging="360"/>
      </w:pPr>
    </w:lvl>
    <w:lvl w:ilvl="2" w:tplc="38891327" w:tentative="1">
      <w:start w:val="1"/>
      <w:numFmt w:val="lowerRoman"/>
      <w:lvlText w:val="%3."/>
      <w:lvlJc w:val="right"/>
      <w:pPr>
        <w:ind w:left="2160" w:hanging="180"/>
      </w:pPr>
    </w:lvl>
    <w:lvl w:ilvl="3" w:tplc="38891327" w:tentative="1">
      <w:start w:val="1"/>
      <w:numFmt w:val="decimal"/>
      <w:lvlText w:val="%4."/>
      <w:lvlJc w:val="left"/>
      <w:pPr>
        <w:ind w:left="2880" w:hanging="360"/>
      </w:pPr>
    </w:lvl>
    <w:lvl w:ilvl="4" w:tplc="38891327" w:tentative="1">
      <w:start w:val="1"/>
      <w:numFmt w:val="lowerLetter"/>
      <w:lvlText w:val="%5."/>
      <w:lvlJc w:val="left"/>
      <w:pPr>
        <w:ind w:left="3600" w:hanging="360"/>
      </w:pPr>
    </w:lvl>
    <w:lvl w:ilvl="5" w:tplc="38891327" w:tentative="1">
      <w:start w:val="1"/>
      <w:numFmt w:val="lowerRoman"/>
      <w:lvlText w:val="%6."/>
      <w:lvlJc w:val="right"/>
      <w:pPr>
        <w:ind w:left="4320" w:hanging="180"/>
      </w:pPr>
    </w:lvl>
    <w:lvl w:ilvl="6" w:tplc="38891327" w:tentative="1">
      <w:start w:val="1"/>
      <w:numFmt w:val="decimal"/>
      <w:lvlText w:val="%7."/>
      <w:lvlJc w:val="left"/>
      <w:pPr>
        <w:ind w:left="5040" w:hanging="360"/>
      </w:pPr>
    </w:lvl>
    <w:lvl w:ilvl="7" w:tplc="38891327" w:tentative="1">
      <w:start w:val="1"/>
      <w:numFmt w:val="lowerLetter"/>
      <w:lvlText w:val="%8."/>
      <w:lvlJc w:val="left"/>
      <w:pPr>
        <w:ind w:left="5760" w:hanging="360"/>
      </w:pPr>
    </w:lvl>
    <w:lvl w:ilvl="8" w:tplc="38891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16">
    <w:multiLevelType w:val="hybridMultilevel"/>
    <w:lvl w:ilvl="0" w:tplc="93736365">
      <w:start w:val="1"/>
      <w:numFmt w:val="decimal"/>
      <w:lvlText w:val="%1."/>
      <w:lvlJc w:val="left"/>
      <w:pPr>
        <w:ind w:left="720" w:hanging="360"/>
      </w:pPr>
    </w:lvl>
    <w:lvl w:ilvl="1" w:tplc="93736365" w:tentative="1">
      <w:start w:val="1"/>
      <w:numFmt w:val="lowerLetter"/>
      <w:lvlText w:val="%2."/>
      <w:lvlJc w:val="left"/>
      <w:pPr>
        <w:ind w:left="1440" w:hanging="360"/>
      </w:pPr>
    </w:lvl>
    <w:lvl w:ilvl="2" w:tplc="93736365" w:tentative="1">
      <w:start w:val="1"/>
      <w:numFmt w:val="lowerRoman"/>
      <w:lvlText w:val="%3."/>
      <w:lvlJc w:val="right"/>
      <w:pPr>
        <w:ind w:left="2160" w:hanging="180"/>
      </w:pPr>
    </w:lvl>
    <w:lvl w:ilvl="3" w:tplc="93736365" w:tentative="1">
      <w:start w:val="1"/>
      <w:numFmt w:val="decimal"/>
      <w:lvlText w:val="%4."/>
      <w:lvlJc w:val="left"/>
      <w:pPr>
        <w:ind w:left="2880" w:hanging="360"/>
      </w:pPr>
    </w:lvl>
    <w:lvl w:ilvl="4" w:tplc="93736365" w:tentative="1">
      <w:start w:val="1"/>
      <w:numFmt w:val="lowerLetter"/>
      <w:lvlText w:val="%5."/>
      <w:lvlJc w:val="left"/>
      <w:pPr>
        <w:ind w:left="3600" w:hanging="360"/>
      </w:pPr>
    </w:lvl>
    <w:lvl w:ilvl="5" w:tplc="93736365" w:tentative="1">
      <w:start w:val="1"/>
      <w:numFmt w:val="lowerRoman"/>
      <w:lvlText w:val="%6."/>
      <w:lvlJc w:val="right"/>
      <w:pPr>
        <w:ind w:left="4320" w:hanging="180"/>
      </w:pPr>
    </w:lvl>
    <w:lvl w:ilvl="6" w:tplc="93736365" w:tentative="1">
      <w:start w:val="1"/>
      <w:numFmt w:val="decimal"/>
      <w:lvlText w:val="%7."/>
      <w:lvlJc w:val="left"/>
      <w:pPr>
        <w:ind w:left="5040" w:hanging="360"/>
      </w:pPr>
    </w:lvl>
    <w:lvl w:ilvl="7" w:tplc="93736365" w:tentative="1">
      <w:start w:val="1"/>
      <w:numFmt w:val="lowerLetter"/>
      <w:lvlText w:val="%8."/>
      <w:lvlJc w:val="left"/>
      <w:pPr>
        <w:ind w:left="5760" w:hanging="360"/>
      </w:pPr>
    </w:lvl>
    <w:lvl w:ilvl="8" w:tplc="93736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15">
    <w:multiLevelType w:val="hybridMultilevel"/>
    <w:lvl w:ilvl="0" w:tplc="34921436">
      <w:start w:val="1"/>
      <w:numFmt w:val="decimal"/>
      <w:lvlText w:val="%1."/>
      <w:lvlJc w:val="left"/>
      <w:pPr>
        <w:ind w:left="720" w:hanging="360"/>
      </w:pPr>
    </w:lvl>
    <w:lvl w:ilvl="1" w:tplc="34921436" w:tentative="1">
      <w:start w:val="1"/>
      <w:numFmt w:val="lowerLetter"/>
      <w:lvlText w:val="%2."/>
      <w:lvlJc w:val="left"/>
      <w:pPr>
        <w:ind w:left="1440" w:hanging="360"/>
      </w:pPr>
    </w:lvl>
    <w:lvl w:ilvl="2" w:tplc="34921436" w:tentative="1">
      <w:start w:val="1"/>
      <w:numFmt w:val="lowerRoman"/>
      <w:lvlText w:val="%3."/>
      <w:lvlJc w:val="right"/>
      <w:pPr>
        <w:ind w:left="2160" w:hanging="180"/>
      </w:pPr>
    </w:lvl>
    <w:lvl w:ilvl="3" w:tplc="34921436" w:tentative="1">
      <w:start w:val="1"/>
      <w:numFmt w:val="decimal"/>
      <w:lvlText w:val="%4."/>
      <w:lvlJc w:val="left"/>
      <w:pPr>
        <w:ind w:left="2880" w:hanging="360"/>
      </w:pPr>
    </w:lvl>
    <w:lvl w:ilvl="4" w:tplc="34921436" w:tentative="1">
      <w:start w:val="1"/>
      <w:numFmt w:val="lowerLetter"/>
      <w:lvlText w:val="%5."/>
      <w:lvlJc w:val="left"/>
      <w:pPr>
        <w:ind w:left="3600" w:hanging="360"/>
      </w:pPr>
    </w:lvl>
    <w:lvl w:ilvl="5" w:tplc="34921436" w:tentative="1">
      <w:start w:val="1"/>
      <w:numFmt w:val="lowerRoman"/>
      <w:lvlText w:val="%6."/>
      <w:lvlJc w:val="right"/>
      <w:pPr>
        <w:ind w:left="4320" w:hanging="180"/>
      </w:pPr>
    </w:lvl>
    <w:lvl w:ilvl="6" w:tplc="34921436" w:tentative="1">
      <w:start w:val="1"/>
      <w:numFmt w:val="decimal"/>
      <w:lvlText w:val="%7."/>
      <w:lvlJc w:val="left"/>
      <w:pPr>
        <w:ind w:left="5040" w:hanging="360"/>
      </w:pPr>
    </w:lvl>
    <w:lvl w:ilvl="7" w:tplc="34921436" w:tentative="1">
      <w:start w:val="1"/>
      <w:numFmt w:val="lowerLetter"/>
      <w:lvlText w:val="%8."/>
      <w:lvlJc w:val="left"/>
      <w:pPr>
        <w:ind w:left="5760" w:hanging="360"/>
      </w:pPr>
    </w:lvl>
    <w:lvl w:ilvl="8" w:tplc="34921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14">
    <w:multiLevelType w:val="hybridMultilevel"/>
    <w:lvl w:ilvl="0" w:tplc="41627065">
      <w:start w:val="1"/>
      <w:numFmt w:val="decimal"/>
      <w:lvlText w:val="%1."/>
      <w:lvlJc w:val="left"/>
      <w:pPr>
        <w:ind w:left="720" w:hanging="360"/>
      </w:pPr>
    </w:lvl>
    <w:lvl w:ilvl="1" w:tplc="41627065" w:tentative="1">
      <w:start w:val="1"/>
      <w:numFmt w:val="lowerLetter"/>
      <w:lvlText w:val="%2."/>
      <w:lvlJc w:val="left"/>
      <w:pPr>
        <w:ind w:left="1440" w:hanging="360"/>
      </w:pPr>
    </w:lvl>
    <w:lvl w:ilvl="2" w:tplc="41627065" w:tentative="1">
      <w:start w:val="1"/>
      <w:numFmt w:val="lowerRoman"/>
      <w:lvlText w:val="%3."/>
      <w:lvlJc w:val="right"/>
      <w:pPr>
        <w:ind w:left="2160" w:hanging="180"/>
      </w:pPr>
    </w:lvl>
    <w:lvl w:ilvl="3" w:tplc="41627065" w:tentative="1">
      <w:start w:val="1"/>
      <w:numFmt w:val="decimal"/>
      <w:lvlText w:val="%4."/>
      <w:lvlJc w:val="left"/>
      <w:pPr>
        <w:ind w:left="2880" w:hanging="360"/>
      </w:pPr>
    </w:lvl>
    <w:lvl w:ilvl="4" w:tplc="41627065" w:tentative="1">
      <w:start w:val="1"/>
      <w:numFmt w:val="lowerLetter"/>
      <w:lvlText w:val="%5."/>
      <w:lvlJc w:val="left"/>
      <w:pPr>
        <w:ind w:left="3600" w:hanging="360"/>
      </w:pPr>
    </w:lvl>
    <w:lvl w:ilvl="5" w:tplc="41627065" w:tentative="1">
      <w:start w:val="1"/>
      <w:numFmt w:val="lowerRoman"/>
      <w:lvlText w:val="%6."/>
      <w:lvlJc w:val="right"/>
      <w:pPr>
        <w:ind w:left="4320" w:hanging="180"/>
      </w:pPr>
    </w:lvl>
    <w:lvl w:ilvl="6" w:tplc="41627065" w:tentative="1">
      <w:start w:val="1"/>
      <w:numFmt w:val="decimal"/>
      <w:lvlText w:val="%7."/>
      <w:lvlJc w:val="left"/>
      <w:pPr>
        <w:ind w:left="5040" w:hanging="360"/>
      </w:pPr>
    </w:lvl>
    <w:lvl w:ilvl="7" w:tplc="41627065" w:tentative="1">
      <w:start w:val="1"/>
      <w:numFmt w:val="lowerLetter"/>
      <w:lvlText w:val="%8."/>
      <w:lvlJc w:val="left"/>
      <w:pPr>
        <w:ind w:left="5760" w:hanging="360"/>
      </w:pPr>
    </w:lvl>
    <w:lvl w:ilvl="8" w:tplc="41627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13">
    <w:multiLevelType w:val="hybridMultilevel"/>
    <w:lvl w:ilvl="0" w:tplc="98155462">
      <w:start w:val="1"/>
      <w:numFmt w:val="decimal"/>
      <w:lvlText w:val="%1."/>
      <w:lvlJc w:val="left"/>
      <w:pPr>
        <w:ind w:left="720" w:hanging="360"/>
      </w:pPr>
    </w:lvl>
    <w:lvl w:ilvl="1" w:tplc="98155462" w:tentative="1">
      <w:start w:val="1"/>
      <w:numFmt w:val="lowerLetter"/>
      <w:lvlText w:val="%2."/>
      <w:lvlJc w:val="left"/>
      <w:pPr>
        <w:ind w:left="1440" w:hanging="360"/>
      </w:pPr>
    </w:lvl>
    <w:lvl w:ilvl="2" w:tplc="98155462" w:tentative="1">
      <w:start w:val="1"/>
      <w:numFmt w:val="lowerRoman"/>
      <w:lvlText w:val="%3."/>
      <w:lvlJc w:val="right"/>
      <w:pPr>
        <w:ind w:left="2160" w:hanging="180"/>
      </w:pPr>
    </w:lvl>
    <w:lvl w:ilvl="3" w:tplc="98155462" w:tentative="1">
      <w:start w:val="1"/>
      <w:numFmt w:val="decimal"/>
      <w:lvlText w:val="%4."/>
      <w:lvlJc w:val="left"/>
      <w:pPr>
        <w:ind w:left="2880" w:hanging="360"/>
      </w:pPr>
    </w:lvl>
    <w:lvl w:ilvl="4" w:tplc="98155462" w:tentative="1">
      <w:start w:val="1"/>
      <w:numFmt w:val="lowerLetter"/>
      <w:lvlText w:val="%5."/>
      <w:lvlJc w:val="left"/>
      <w:pPr>
        <w:ind w:left="3600" w:hanging="360"/>
      </w:pPr>
    </w:lvl>
    <w:lvl w:ilvl="5" w:tplc="98155462" w:tentative="1">
      <w:start w:val="1"/>
      <w:numFmt w:val="lowerRoman"/>
      <w:lvlText w:val="%6."/>
      <w:lvlJc w:val="right"/>
      <w:pPr>
        <w:ind w:left="4320" w:hanging="180"/>
      </w:pPr>
    </w:lvl>
    <w:lvl w:ilvl="6" w:tplc="98155462" w:tentative="1">
      <w:start w:val="1"/>
      <w:numFmt w:val="decimal"/>
      <w:lvlText w:val="%7."/>
      <w:lvlJc w:val="left"/>
      <w:pPr>
        <w:ind w:left="5040" w:hanging="360"/>
      </w:pPr>
    </w:lvl>
    <w:lvl w:ilvl="7" w:tplc="98155462" w:tentative="1">
      <w:start w:val="1"/>
      <w:numFmt w:val="lowerLetter"/>
      <w:lvlText w:val="%8."/>
      <w:lvlJc w:val="left"/>
      <w:pPr>
        <w:ind w:left="5760" w:hanging="360"/>
      </w:pPr>
    </w:lvl>
    <w:lvl w:ilvl="8" w:tplc="98155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12">
    <w:multiLevelType w:val="hybridMultilevel"/>
    <w:lvl w:ilvl="0" w:tplc="10442044">
      <w:start w:val="1"/>
      <w:numFmt w:val="decimal"/>
      <w:lvlText w:val="%1."/>
      <w:lvlJc w:val="left"/>
      <w:pPr>
        <w:ind w:left="720" w:hanging="360"/>
      </w:pPr>
    </w:lvl>
    <w:lvl w:ilvl="1" w:tplc="10442044" w:tentative="1">
      <w:start w:val="1"/>
      <w:numFmt w:val="lowerLetter"/>
      <w:lvlText w:val="%2."/>
      <w:lvlJc w:val="left"/>
      <w:pPr>
        <w:ind w:left="1440" w:hanging="360"/>
      </w:pPr>
    </w:lvl>
    <w:lvl w:ilvl="2" w:tplc="10442044" w:tentative="1">
      <w:start w:val="1"/>
      <w:numFmt w:val="lowerRoman"/>
      <w:lvlText w:val="%3."/>
      <w:lvlJc w:val="right"/>
      <w:pPr>
        <w:ind w:left="2160" w:hanging="180"/>
      </w:pPr>
    </w:lvl>
    <w:lvl w:ilvl="3" w:tplc="10442044" w:tentative="1">
      <w:start w:val="1"/>
      <w:numFmt w:val="decimal"/>
      <w:lvlText w:val="%4."/>
      <w:lvlJc w:val="left"/>
      <w:pPr>
        <w:ind w:left="2880" w:hanging="360"/>
      </w:pPr>
    </w:lvl>
    <w:lvl w:ilvl="4" w:tplc="10442044" w:tentative="1">
      <w:start w:val="1"/>
      <w:numFmt w:val="lowerLetter"/>
      <w:lvlText w:val="%5."/>
      <w:lvlJc w:val="left"/>
      <w:pPr>
        <w:ind w:left="3600" w:hanging="360"/>
      </w:pPr>
    </w:lvl>
    <w:lvl w:ilvl="5" w:tplc="10442044" w:tentative="1">
      <w:start w:val="1"/>
      <w:numFmt w:val="lowerRoman"/>
      <w:lvlText w:val="%6."/>
      <w:lvlJc w:val="right"/>
      <w:pPr>
        <w:ind w:left="4320" w:hanging="180"/>
      </w:pPr>
    </w:lvl>
    <w:lvl w:ilvl="6" w:tplc="10442044" w:tentative="1">
      <w:start w:val="1"/>
      <w:numFmt w:val="decimal"/>
      <w:lvlText w:val="%7."/>
      <w:lvlJc w:val="left"/>
      <w:pPr>
        <w:ind w:left="5040" w:hanging="360"/>
      </w:pPr>
    </w:lvl>
    <w:lvl w:ilvl="7" w:tplc="10442044" w:tentative="1">
      <w:start w:val="1"/>
      <w:numFmt w:val="lowerLetter"/>
      <w:lvlText w:val="%8."/>
      <w:lvlJc w:val="left"/>
      <w:pPr>
        <w:ind w:left="5760" w:hanging="360"/>
      </w:pPr>
    </w:lvl>
    <w:lvl w:ilvl="8" w:tplc="10442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11">
    <w:multiLevelType w:val="hybridMultilevel"/>
    <w:lvl w:ilvl="0" w:tplc="40836742">
      <w:start w:val="1"/>
      <w:numFmt w:val="decimal"/>
      <w:lvlText w:val="%1."/>
      <w:lvlJc w:val="left"/>
      <w:pPr>
        <w:ind w:left="720" w:hanging="360"/>
      </w:pPr>
    </w:lvl>
    <w:lvl w:ilvl="1" w:tplc="40836742" w:tentative="1">
      <w:start w:val="1"/>
      <w:numFmt w:val="lowerLetter"/>
      <w:lvlText w:val="%2."/>
      <w:lvlJc w:val="left"/>
      <w:pPr>
        <w:ind w:left="1440" w:hanging="360"/>
      </w:pPr>
    </w:lvl>
    <w:lvl w:ilvl="2" w:tplc="40836742" w:tentative="1">
      <w:start w:val="1"/>
      <w:numFmt w:val="lowerRoman"/>
      <w:lvlText w:val="%3."/>
      <w:lvlJc w:val="right"/>
      <w:pPr>
        <w:ind w:left="2160" w:hanging="180"/>
      </w:pPr>
    </w:lvl>
    <w:lvl w:ilvl="3" w:tplc="40836742" w:tentative="1">
      <w:start w:val="1"/>
      <w:numFmt w:val="decimal"/>
      <w:lvlText w:val="%4."/>
      <w:lvlJc w:val="left"/>
      <w:pPr>
        <w:ind w:left="2880" w:hanging="360"/>
      </w:pPr>
    </w:lvl>
    <w:lvl w:ilvl="4" w:tplc="40836742" w:tentative="1">
      <w:start w:val="1"/>
      <w:numFmt w:val="lowerLetter"/>
      <w:lvlText w:val="%5."/>
      <w:lvlJc w:val="left"/>
      <w:pPr>
        <w:ind w:left="3600" w:hanging="360"/>
      </w:pPr>
    </w:lvl>
    <w:lvl w:ilvl="5" w:tplc="40836742" w:tentative="1">
      <w:start w:val="1"/>
      <w:numFmt w:val="lowerRoman"/>
      <w:lvlText w:val="%6."/>
      <w:lvlJc w:val="right"/>
      <w:pPr>
        <w:ind w:left="4320" w:hanging="180"/>
      </w:pPr>
    </w:lvl>
    <w:lvl w:ilvl="6" w:tplc="40836742" w:tentative="1">
      <w:start w:val="1"/>
      <w:numFmt w:val="decimal"/>
      <w:lvlText w:val="%7."/>
      <w:lvlJc w:val="left"/>
      <w:pPr>
        <w:ind w:left="5040" w:hanging="360"/>
      </w:pPr>
    </w:lvl>
    <w:lvl w:ilvl="7" w:tplc="40836742" w:tentative="1">
      <w:start w:val="1"/>
      <w:numFmt w:val="lowerLetter"/>
      <w:lvlText w:val="%8."/>
      <w:lvlJc w:val="left"/>
      <w:pPr>
        <w:ind w:left="5760" w:hanging="360"/>
      </w:pPr>
    </w:lvl>
    <w:lvl w:ilvl="8" w:tplc="40836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10">
    <w:multiLevelType w:val="hybridMultilevel"/>
    <w:lvl w:ilvl="0" w:tplc="48036106">
      <w:start w:val="1"/>
      <w:numFmt w:val="decimal"/>
      <w:lvlText w:val="%1."/>
      <w:lvlJc w:val="left"/>
      <w:pPr>
        <w:ind w:left="720" w:hanging="360"/>
      </w:pPr>
    </w:lvl>
    <w:lvl w:ilvl="1" w:tplc="48036106" w:tentative="1">
      <w:start w:val="1"/>
      <w:numFmt w:val="lowerLetter"/>
      <w:lvlText w:val="%2."/>
      <w:lvlJc w:val="left"/>
      <w:pPr>
        <w:ind w:left="1440" w:hanging="360"/>
      </w:pPr>
    </w:lvl>
    <w:lvl w:ilvl="2" w:tplc="48036106" w:tentative="1">
      <w:start w:val="1"/>
      <w:numFmt w:val="lowerRoman"/>
      <w:lvlText w:val="%3."/>
      <w:lvlJc w:val="right"/>
      <w:pPr>
        <w:ind w:left="2160" w:hanging="180"/>
      </w:pPr>
    </w:lvl>
    <w:lvl w:ilvl="3" w:tplc="48036106" w:tentative="1">
      <w:start w:val="1"/>
      <w:numFmt w:val="decimal"/>
      <w:lvlText w:val="%4."/>
      <w:lvlJc w:val="left"/>
      <w:pPr>
        <w:ind w:left="2880" w:hanging="360"/>
      </w:pPr>
    </w:lvl>
    <w:lvl w:ilvl="4" w:tplc="48036106" w:tentative="1">
      <w:start w:val="1"/>
      <w:numFmt w:val="lowerLetter"/>
      <w:lvlText w:val="%5."/>
      <w:lvlJc w:val="left"/>
      <w:pPr>
        <w:ind w:left="3600" w:hanging="360"/>
      </w:pPr>
    </w:lvl>
    <w:lvl w:ilvl="5" w:tplc="48036106" w:tentative="1">
      <w:start w:val="1"/>
      <w:numFmt w:val="lowerRoman"/>
      <w:lvlText w:val="%6."/>
      <w:lvlJc w:val="right"/>
      <w:pPr>
        <w:ind w:left="4320" w:hanging="180"/>
      </w:pPr>
    </w:lvl>
    <w:lvl w:ilvl="6" w:tplc="48036106" w:tentative="1">
      <w:start w:val="1"/>
      <w:numFmt w:val="decimal"/>
      <w:lvlText w:val="%7."/>
      <w:lvlJc w:val="left"/>
      <w:pPr>
        <w:ind w:left="5040" w:hanging="360"/>
      </w:pPr>
    </w:lvl>
    <w:lvl w:ilvl="7" w:tplc="48036106" w:tentative="1">
      <w:start w:val="1"/>
      <w:numFmt w:val="lowerLetter"/>
      <w:lvlText w:val="%8."/>
      <w:lvlJc w:val="left"/>
      <w:pPr>
        <w:ind w:left="5760" w:hanging="360"/>
      </w:pPr>
    </w:lvl>
    <w:lvl w:ilvl="8" w:tplc="48036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09">
    <w:multiLevelType w:val="hybridMultilevel"/>
    <w:lvl w:ilvl="0" w:tplc="52902668">
      <w:start w:val="1"/>
      <w:numFmt w:val="decimal"/>
      <w:lvlText w:val="%1."/>
      <w:lvlJc w:val="left"/>
      <w:pPr>
        <w:ind w:left="720" w:hanging="360"/>
      </w:pPr>
    </w:lvl>
    <w:lvl w:ilvl="1" w:tplc="52902668" w:tentative="1">
      <w:start w:val="1"/>
      <w:numFmt w:val="lowerLetter"/>
      <w:lvlText w:val="%2."/>
      <w:lvlJc w:val="left"/>
      <w:pPr>
        <w:ind w:left="1440" w:hanging="360"/>
      </w:pPr>
    </w:lvl>
    <w:lvl w:ilvl="2" w:tplc="52902668" w:tentative="1">
      <w:start w:val="1"/>
      <w:numFmt w:val="lowerRoman"/>
      <w:lvlText w:val="%3."/>
      <w:lvlJc w:val="right"/>
      <w:pPr>
        <w:ind w:left="2160" w:hanging="180"/>
      </w:pPr>
    </w:lvl>
    <w:lvl w:ilvl="3" w:tplc="52902668" w:tentative="1">
      <w:start w:val="1"/>
      <w:numFmt w:val="decimal"/>
      <w:lvlText w:val="%4."/>
      <w:lvlJc w:val="left"/>
      <w:pPr>
        <w:ind w:left="2880" w:hanging="360"/>
      </w:pPr>
    </w:lvl>
    <w:lvl w:ilvl="4" w:tplc="52902668" w:tentative="1">
      <w:start w:val="1"/>
      <w:numFmt w:val="lowerLetter"/>
      <w:lvlText w:val="%5."/>
      <w:lvlJc w:val="left"/>
      <w:pPr>
        <w:ind w:left="3600" w:hanging="360"/>
      </w:pPr>
    </w:lvl>
    <w:lvl w:ilvl="5" w:tplc="52902668" w:tentative="1">
      <w:start w:val="1"/>
      <w:numFmt w:val="lowerRoman"/>
      <w:lvlText w:val="%6."/>
      <w:lvlJc w:val="right"/>
      <w:pPr>
        <w:ind w:left="4320" w:hanging="180"/>
      </w:pPr>
    </w:lvl>
    <w:lvl w:ilvl="6" w:tplc="52902668" w:tentative="1">
      <w:start w:val="1"/>
      <w:numFmt w:val="decimal"/>
      <w:lvlText w:val="%7."/>
      <w:lvlJc w:val="left"/>
      <w:pPr>
        <w:ind w:left="5040" w:hanging="360"/>
      </w:pPr>
    </w:lvl>
    <w:lvl w:ilvl="7" w:tplc="52902668" w:tentative="1">
      <w:start w:val="1"/>
      <w:numFmt w:val="lowerLetter"/>
      <w:lvlText w:val="%8."/>
      <w:lvlJc w:val="left"/>
      <w:pPr>
        <w:ind w:left="5760" w:hanging="360"/>
      </w:pPr>
    </w:lvl>
    <w:lvl w:ilvl="8" w:tplc="52902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08">
    <w:multiLevelType w:val="hybridMultilevel"/>
    <w:lvl w:ilvl="0" w:tplc="31363014">
      <w:start w:val="1"/>
      <w:numFmt w:val="decimal"/>
      <w:lvlText w:val="%1."/>
      <w:lvlJc w:val="left"/>
      <w:pPr>
        <w:ind w:left="720" w:hanging="360"/>
      </w:pPr>
    </w:lvl>
    <w:lvl w:ilvl="1" w:tplc="31363014" w:tentative="1">
      <w:start w:val="1"/>
      <w:numFmt w:val="lowerLetter"/>
      <w:lvlText w:val="%2."/>
      <w:lvlJc w:val="left"/>
      <w:pPr>
        <w:ind w:left="1440" w:hanging="360"/>
      </w:pPr>
    </w:lvl>
    <w:lvl w:ilvl="2" w:tplc="31363014" w:tentative="1">
      <w:start w:val="1"/>
      <w:numFmt w:val="lowerRoman"/>
      <w:lvlText w:val="%3."/>
      <w:lvlJc w:val="right"/>
      <w:pPr>
        <w:ind w:left="2160" w:hanging="180"/>
      </w:pPr>
    </w:lvl>
    <w:lvl w:ilvl="3" w:tplc="31363014" w:tentative="1">
      <w:start w:val="1"/>
      <w:numFmt w:val="decimal"/>
      <w:lvlText w:val="%4."/>
      <w:lvlJc w:val="left"/>
      <w:pPr>
        <w:ind w:left="2880" w:hanging="360"/>
      </w:pPr>
    </w:lvl>
    <w:lvl w:ilvl="4" w:tplc="31363014" w:tentative="1">
      <w:start w:val="1"/>
      <w:numFmt w:val="lowerLetter"/>
      <w:lvlText w:val="%5."/>
      <w:lvlJc w:val="left"/>
      <w:pPr>
        <w:ind w:left="3600" w:hanging="360"/>
      </w:pPr>
    </w:lvl>
    <w:lvl w:ilvl="5" w:tplc="31363014" w:tentative="1">
      <w:start w:val="1"/>
      <w:numFmt w:val="lowerRoman"/>
      <w:lvlText w:val="%6."/>
      <w:lvlJc w:val="right"/>
      <w:pPr>
        <w:ind w:left="4320" w:hanging="180"/>
      </w:pPr>
    </w:lvl>
    <w:lvl w:ilvl="6" w:tplc="31363014" w:tentative="1">
      <w:start w:val="1"/>
      <w:numFmt w:val="decimal"/>
      <w:lvlText w:val="%7."/>
      <w:lvlJc w:val="left"/>
      <w:pPr>
        <w:ind w:left="5040" w:hanging="360"/>
      </w:pPr>
    </w:lvl>
    <w:lvl w:ilvl="7" w:tplc="31363014" w:tentative="1">
      <w:start w:val="1"/>
      <w:numFmt w:val="lowerLetter"/>
      <w:lvlText w:val="%8."/>
      <w:lvlJc w:val="left"/>
      <w:pPr>
        <w:ind w:left="5760" w:hanging="360"/>
      </w:pPr>
    </w:lvl>
    <w:lvl w:ilvl="8" w:tplc="31363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07">
    <w:multiLevelType w:val="hybridMultilevel"/>
    <w:lvl w:ilvl="0" w:tplc="66190181">
      <w:start w:val="1"/>
      <w:numFmt w:val="decimal"/>
      <w:lvlText w:val="%1."/>
      <w:lvlJc w:val="left"/>
      <w:pPr>
        <w:ind w:left="720" w:hanging="360"/>
      </w:pPr>
    </w:lvl>
    <w:lvl w:ilvl="1" w:tplc="66190181" w:tentative="1">
      <w:start w:val="1"/>
      <w:numFmt w:val="lowerLetter"/>
      <w:lvlText w:val="%2."/>
      <w:lvlJc w:val="left"/>
      <w:pPr>
        <w:ind w:left="1440" w:hanging="360"/>
      </w:pPr>
    </w:lvl>
    <w:lvl w:ilvl="2" w:tplc="66190181" w:tentative="1">
      <w:start w:val="1"/>
      <w:numFmt w:val="lowerRoman"/>
      <w:lvlText w:val="%3."/>
      <w:lvlJc w:val="right"/>
      <w:pPr>
        <w:ind w:left="2160" w:hanging="180"/>
      </w:pPr>
    </w:lvl>
    <w:lvl w:ilvl="3" w:tplc="66190181" w:tentative="1">
      <w:start w:val="1"/>
      <w:numFmt w:val="decimal"/>
      <w:lvlText w:val="%4."/>
      <w:lvlJc w:val="left"/>
      <w:pPr>
        <w:ind w:left="2880" w:hanging="360"/>
      </w:pPr>
    </w:lvl>
    <w:lvl w:ilvl="4" w:tplc="66190181" w:tentative="1">
      <w:start w:val="1"/>
      <w:numFmt w:val="lowerLetter"/>
      <w:lvlText w:val="%5."/>
      <w:lvlJc w:val="left"/>
      <w:pPr>
        <w:ind w:left="3600" w:hanging="360"/>
      </w:pPr>
    </w:lvl>
    <w:lvl w:ilvl="5" w:tplc="66190181" w:tentative="1">
      <w:start w:val="1"/>
      <w:numFmt w:val="lowerRoman"/>
      <w:lvlText w:val="%6."/>
      <w:lvlJc w:val="right"/>
      <w:pPr>
        <w:ind w:left="4320" w:hanging="180"/>
      </w:pPr>
    </w:lvl>
    <w:lvl w:ilvl="6" w:tplc="66190181" w:tentative="1">
      <w:start w:val="1"/>
      <w:numFmt w:val="decimal"/>
      <w:lvlText w:val="%7."/>
      <w:lvlJc w:val="left"/>
      <w:pPr>
        <w:ind w:left="5040" w:hanging="360"/>
      </w:pPr>
    </w:lvl>
    <w:lvl w:ilvl="7" w:tplc="66190181" w:tentative="1">
      <w:start w:val="1"/>
      <w:numFmt w:val="lowerLetter"/>
      <w:lvlText w:val="%8."/>
      <w:lvlJc w:val="left"/>
      <w:pPr>
        <w:ind w:left="5760" w:hanging="360"/>
      </w:pPr>
    </w:lvl>
    <w:lvl w:ilvl="8" w:tplc="66190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06">
    <w:multiLevelType w:val="hybridMultilevel"/>
    <w:lvl w:ilvl="0" w:tplc="86983904">
      <w:start w:val="1"/>
      <w:numFmt w:val="decimal"/>
      <w:lvlText w:val="%1."/>
      <w:lvlJc w:val="left"/>
      <w:pPr>
        <w:ind w:left="720" w:hanging="360"/>
      </w:pPr>
    </w:lvl>
    <w:lvl w:ilvl="1" w:tplc="86983904" w:tentative="1">
      <w:start w:val="1"/>
      <w:numFmt w:val="lowerLetter"/>
      <w:lvlText w:val="%2."/>
      <w:lvlJc w:val="left"/>
      <w:pPr>
        <w:ind w:left="1440" w:hanging="360"/>
      </w:pPr>
    </w:lvl>
    <w:lvl w:ilvl="2" w:tplc="86983904" w:tentative="1">
      <w:start w:val="1"/>
      <w:numFmt w:val="lowerRoman"/>
      <w:lvlText w:val="%3."/>
      <w:lvlJc w:val="right"/>
      <w:pPr>
        <w:ind w:left="2160" w:hanging="180"/>
      </w:pPr>
    </w:lvl>
    <w:lvl w:ilvl="3" w:tplc="86983904" w:tentative="1">
      <w:start w:val="1"/>
      <w:numFmt w:val="decimal"/>
      <w:lvlText w:val="%4."/>
      <w:lvlJc w:val="left"/>
      <w:pPr>
        <w:ind w:left="2880" w:hanging="360"/>
      </w:pPr>
    </w:lvl>
    <w:lvl w:ilvl="4" w:tplc="86983904" w:tentative="1">
      <w:start w:val="1"/>
      <w:numFmt w:val="lowerLetter"/>
      <w:lvlText w:val="%5."/>
      <w:lvlJc w:val="left"/>
      <w:pPr>
        <w:ind w:left="3600" w:hanging="360"/>
      </w:pPr>
    </w:lvl>
    <w:lvl w:ilvl="5" w:tplc="86983904" w:tentative="1">
      <w:start w:val="1"/>
      <w:numFmt w:val="lowerRoman"/>
      <w:lvlText w:val="%6."/>
      <w:lvlJc w:val="right"/>
      <w:pPr>
        <w:ind w:left="4320" w:hanging="180"/>
      </w:pPr>
    </w:lvl>
    <w:lvl w:ilvl="6" w:tplc="86983904" w:tentative="1">
      <w:start w:val="1"/>
      <w:numFmt w:val="decimal"/>
      <w:lvlText w:val="%7."/>
      <w:lvlJc w:val="left"/>
      <w:pPr>
        <w:ind w:left="5040" w:hanging="360"/>
      </w:pPr>
    </w:lvl>
    <w:lvl w:ilvl="7" w:tplc="86983904" w:tentative="1">
      <w:start w:val="1"/>
      <w:numFmt w:val="lowerLetter"/>
      <w:lvlText w:val="%8."/>
      <w:lvlJc w:val="left"/>
      <w:pPr>
        <w:ind w:left="5760" w:hanging="360"/>
      </w:pPr>
    </w:lvl>
    <w:lvl w:ilvl="8" w:tplc="86983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05">
    <w:multiLevelType w:val="hybridMultilevel"/>
    <w:lvl w:ilvl="0" w:tplc="79122633">
      <w:start w:val="1"/>
      <w:numFmt w:val="decimal"/>
      <w:lvlText w:val="%1."/>
      <w:lvlJc w:val="left"/>
      <w:pPr>
        <w:ind w:left="720" w:hanging="360"/>
      </w:pPr>
    </w:lvl>
    <w:lvl w:ilvl="1" w:tplc="79122633" w:tentative="1">
      <w:start w:val="1"/>
      <w:numFmt w:val="lowerLetter"/>
      <w:lvlText w:val="%2."/>
      <w:lvlJc w:val="left"/>
      <w:pPr>
        <w:ind w:left="1440" w:hanging="360"/>
      </w:pPr>
    </w:lvl>
    <w:lvl w:ilvl="2" w:tplc="79122633" w:tentative="1">
      <w:start w:val="1"/>
      <w:numFmt w:val="lowerRoman"/>
      <w:lvlText w:val="%3."/>
      <w:lvlJc w:val="right"/>
      <w:pPr>
        <w:ind w:left="2160" w:hanging="180"/>
      </w:pPr>
    </w:lvl>
    <w:lvl w:ilvl="3" w:tplc="79122633" w:tentative="1">
      <w:start w:val="1"/>
      <w:numFmt w:val="decimal"/>
      <w:lvlText w:val="%4."/>
      <w:lvlJc w:val="left"/>
      <w:pPr>
        <w:ind w:left="2880" w:hanging="360"/>
      </w:pPr>
    </w:lvl>
    <w:lvl w:ilvl="4" w:tplc="79122633" w:tentative="1">
      <w:start w:val="1"/>
      <w:numFmt w:val="lowerLetter"/>
      <w:lvlText w:val="%5."/>
      <w:lvlJc w:val="left"/>
      <w:pPr>
        <w:ind w:left="3600" w:hanging="360"/>
      </w:pPr>
    </w:lvl>
    <w:lvl w:ilvl="5" w:tplc="79122633" w:tentative="1">
      <w:start w:val="1"/>
      <w:numFmt w:val="lowerRoman"/>
      <w:lvlText w:val="%6."/>
      <w:lvlJc w:val="right"/>
      <w:pPr>
        <w:ind w:left="4320" w:hanging="180"/>
      </w:pPr>
    </w:lvl>
    <w:lvl w:ilvl="6" w:tplc="79122633" w:tentative="1">
      <w:start w:val="1"/>
      <w:numFmt w:val="decimal"/>
      <w:lvlText w:val="%7."/>
      <w:lvlJc w:val="left"/>
      <w:pPr>
        <w:ind w:left="5040" w:hanging="360"/>
      </w:pPr>
    </w:lvl>
    <w:lvl w:ilvl="7" w:tplc="79122633" w:tentative="1">
      <w:start w:val="1"/>
      <w:numFmt w:val="lowerLetter"/>
      <w:lvlText w:val="%8."/>
      <w:lvlJc w:val="left"/>
      <w:pPr>
        <w:ind w:left="5760" w:hanging="360"/>
      </w:pPr>
    </w:lvl>
    <w:lvl w:ilvl="8" w:tplc="79122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04">
    <w:multiLevelType w:val="hybridMultilevel"/>
    <w:lvl w:ilvl="0" w:tplc="46068057">
      <w:start w:val="1"/>
      <w:numFmt w:val="decimal"/>
      <w:lvlText w:val="%1."/>
      <w:lvlJc w:val="left"/>
      <w:pPr>
        <w:ind w:left="720" w:hanging="360"/>
      </w:pPr>
    </w:lvl>
    <w:lvl w:ilvl="1" w:tplc="46068057" w:tentative="1">
      <w:start w:val="1"/>
      <w:numFmt w:val="lowerLetter"/>
      <w:lvlText w:val="%2."/>
      <w:lvlJc w:val="left"/>
      <w:pPr>
        <w:ind w:left="1440" w:hanging="360"/>
      </w:pPr>
    </w:lvl>
    <w:lvl w:ilvl="2" w:tplc="46068057" w:tentative="1">
      <w:start w:val="1"/>
      <w:numFmt w:val="lowerRoman"/>
      <w:lvlText w:val="%3."/>
      <w:lvlJc w:val="right"/>
      <w:pPr>
        <w:ind w:left="2160" w:hanging="180"/>
      </w:pPr>
    </w:lvl>
    <w:lvl w:ilvl="3" w:tplc="46068057" w:tentative="1">
      <w:start w:val="1"/>
      <w:numFmt w:val="decimal"/>
      <w:lvlText w:val="%4."/>
      <w:lvlJc w:val="left"/>
      <w:pPr>
        <w:ind w:left="2880" w:hanging="360"/>
      </w:pPr>
    </w:lvl>
    <w:lvl w:ilvl="4" w:tplc="46068057" w:tentative="1">
      <w:start w:val="1"/>
      <w:numFmt w:val="lowerLetter"/>
      <w:lvlText w:val="%5."/>
      <w:lvlJc w:val="left"/>
      <w:pPr>
        <w:ind w:left="3600" w:hanging="360"/>
      </w:pPr>
    </w:lvl>
    <w:lvl w:ilvl="5" w:tplc="46068057" w:tentative="1">
      <w:start w:val="1"/>
      <w:numFmt w:val="lowerRoman"/>
      <w:lvlText w:val="%6."/>
      <w:lvlJc w:val="right"/>
      <w:pPr>
        <w:ind w:left="4320" w:hanging="180"/>
      </w:pPr>
    </w:lvl>
    <w:lvl w:ilvl="6" w:tplc="46068057" w:tentative="1">
      <w:start w:val="1"/>
      <w:numFmt w:val="decimal"/>
      <w:lvlText w:val="%7."/>
      <w:lvlJc w:val="left"/>
      <w:pPr>
        <w:ind w:left="5040" w:hanging="360"/>
      </w:pPr>
    </w:lvl>
    <w:lvl w:ilvl="7" w:tplc="46068057" w:tentative="1">
      <w:start w:val="1"/>
      <w:numFmt w:val="lowerLetter"/>
      <w:lvlText w:val="%8."/>
      <w:lvlJc w:val="left"/>
      <w:pPr>
        <w:ind w:left="5760" w:hanging="360"/>
      </w:pPr>
    </w:lvl>
    <w:lvl w:ilvl="8" w:tplc="46068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03">
    <w:multiLevelType w:val="hybridMultilevel"/>
    <w:lvl w:ilvl="0" w:tplc="64370263">
      <w:start w:val="1"/>
      <w:numFmt w:val="decimal"/>
      <w:lvlText w:val="%1."/>
      <w:lvlJc w:val="left"/>
      <w:pPr>
        <w:ind w:left="720" w:hanging="360"/>
      </w:pPr>
    </w:lvl>
    <w:lvl w:ilvl="1" w:tplc="64370263" w:tentative="1">
      <w:start w:val="1"/>
      <w:numFmt w:val="lowerLetter"/>
      <w:lvlText w:val="%2."/>
      <w:lvlJc w:val="left"/>
      <w:pPr>
        <w:ind w:left="1440" w:hanging="360"/>
      </w:pPr>
    </w:lvl>
    <w:lvl w:ilvl="2" w:tplc="64370263" w:tentative="1">
      <w:start w:val="1"/>
      <w:numFmt w:val="lowerRoman"/>
      <w:lvlText w:val="%3."/>
      <w:lvlJc w:val="right"/>
      <w:pPr>
        <w:ind w:left="2160" w:hanging="180"/>
      </w:pPr>
    </w:lvl>
    <w:lvl w:ilvl="3" w:tplc="64370263" w:tentative="1">
      <w:start w:val="1"/>
      <w:numFmt w:val="decimal"/>
      <w:lvlText w:val="%4."/>
      <w:lvlJc w:val="left"/>
      <w:pPr>
        <w:ind w:left="2880" w:hanging="360"/>
      </w:pPr>
    </w:lvl>
    <w:lvl w:ilvl="4" w:tplc="64370263" w:tentative="1">
      <w:start w:val="1"/>
      <w:numFmt w:val="lowerLetter"/>
      <w:lvlText w:val="%5."/>
      <w:lvlJc w:val="left"/>
      <w:pPr>
        <w:ind w:left="3600" w:hanging="360"/>
      </w:pPr>
    </w:lvl>
    <w:lvl w:ilvl="5" w:tplc="64370263" w:tentative="1">
      <w:start w:val="1"/>
      <w:numFmt w:val="lowerRoman"/>
      <w:lvlText w:val="%6."/>
      <w:lvlJc w:val="right"/>
      <w:pPr>
        <w:ind w:left="4320" w:hanging="180"/>
      </w:pPr>
    </w:lvl>
    <w:lvl w:ilvl="6" w:tplc="64370263" w:tentative="1">
      <w:start w:val="1"/>
      <w:numFmt w:val="decimal"/>
      <w:lvlText w:val="%7."/>
      <w:lvlJc w:val="left"/>
      <w:pPr>
        <w:ind w:left="5040" w:hanging="360"/>
      </w:pPr>
    </w:lvl>
    <w:lvl w:ilvl="7" w:tplc="64370263" w:tentative="1">
      <w:start w:val="1"/>
      <w:numFmt w:val="lowerLetter"/>
      <w:lvlText w:val="%8."/>
      <w:lvlJc w:val="left"/>
      <w:pPr>
        <w:ind w:left="5760" w:hanging="360"/>
      </w:pPr>
    </w:lvl>
    <w:lvl w:ilvl="8" w:tplc="64370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02">
    <w:multiLevelType w:val="hybridMultilevel"/>
    <w:lvl w:ilvl="0" w:tplc="45471130">
      <w:start w:val="1"/>
      <w:numFmt w:val="decimal"/>
      <w:lvlText w:val="%1."/>
      <w:lvlJc w:val="left"/>
      <w:pPr>
        <w:ind w:left="720" w:hanging="360"/>
      </w:pPr>
    </w:lvl>
    <w:lvl w:ilvl="1" w:tplc="45471130" w:tentative="1">
      <w:start w:val="1"/>
      <w:numFmt w:val="lowerLetter"/>
      <w:lvlText w:val="%2."/>
      <w:lvlJc w:val="left"/>
      <w:pPr>
        <w:ind w:left="1440" w:hanging="360"/>
      </w:pPr>
    </w:lvl>
    <w:lvl w:ilvl="2" w:tplc="45471130" w:tentative="1">
      <w:start w:val="1"/>
      <w:numFmt w:val="lowerRoman"/>
      <w:lvlText w:val="%3."/>
      <w:lvlJc w:val="right"/>
      <w:pPr>
        <w:ind w:left="2160" w:hanging="180"/>
      </w:pPr>
    </w:lvl>
    <w:lvl w:ilvl="3" w:tplc="45471130" w:tentative="1">
      <w:start w:val="1"/>
      <w:numFmt w:val="decimal"/>
      <w:lvlText w:val="%4."/>
      <w:lvlJc w:val="left"/>
      <w:pPr>
        <w:ind w:left="2880" w:hanging="360"/>
      </w:pPr>
    </w:lvl>
    <w:lvl w:ilvl="4" w:tplc="45471130" w:tentative="1">
      <w:start w:val="1"/>
      <w:numFmt w:val="lowerLetter"/>
      <w:lvlText w:val="%5."/>
      <w:lvlJc w:val="left"/>
      <w:pPr>
        <w:ind w:left="3600" w:hanging="360"/>
      </w:pPr>
    </w:lvl>
    <w:lvl w:ilvl="5" w:tplc="45471130" w:tentative="1">
      <w:start w:val="1"/>
      <w:numFmt w:val="lowerRoman"/>
      <w:lvlText w:val="%6."/>
      <w:lvlJc w:val="right"/>
      <w:pPr>
        <w:ind w:left="4320" w:hanging="180"/>
      </w:pPr>
    </w:lvl>
    <w:lvl w:ilvl="6" w:tplc="45471130" w:tentative="1">
      <w:start w:val="1"/>
      <w:numFmt w:val="decimal"/>
      <w:lvlText w:val="%7."/>
      <w:lvlJc w:val="left"/>
      <w:pPr>
        <w:ind w:left="5040" w:hanging="360"/>
      </w:pPr>
    </w:lvl>
    <w:lvl w:ilvl="7" w:tplc="45471130" w:tentative="1">
      <w:start w:val="1"/>
      <w:numFmt w:val="lowerLetter"/>
      <w:lvlText w:val="%8."/>
      <w:lvlJc w:val="left"/>
      <w:pPr>
        <w:ind w:left="5760" w:hanging="360"/>
      </w:pPr>
    </w:lvl>
    <w:lvl w:ilvl="8" w:tplc="45471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01">
    <w:multiLevelType w:val="hybridMultilevel"/>
    <w:lvl w:ilvl="0" w:tplc="70692252">
      <w:start w:val="1"/>
      <w:numFmt w:val="decimal"/>
      <w:lvlText w:val="%1."/>
      <w:lvlJc w:val="left"/>
      <w:pPr>
        <w:ind w:left="720" w:hanging="360"/>
      </w:pPr>
    </w:lvl>
    <w:lvl w:ilvl="1" w:tplc="70692252" w:tentative="1">
      <w:start w:val="1"/>
      <w:numFmt w:val="lowerLetter"/>
      <w:lvlText w:val="%2."/>
      <w:lvlJc w:val="left"/>
      <w:pPr>
        <w:ind w:left="1440" w:hanging="360"/>
      </w:pPr>
    </w:lvl>
    <w:lvl w:ilvl="2" w:tplc="70692252" w:tentative="1">
      <w:start w:val="1"/>
      <w:numFmt w:val="lowerRoman"/>
      <w:lvlText w:val="%3."/>
      <w:lvlJc w:val="right"/>
      <w:pPr>
        <w:ind w:left="2160" w:hanging="180"/>
      </w:pPr>
    </w:lvl>
    <w:lvl w:ilvl="3" w:tplc="70692252" w:tentative="1">
      <w:start w:val="1"/>
      <w:numFmt w:val="decimal"/>
      <w:lvlText w:val="%4."/>
      <w:lvlJc w:val="left"/>
      <w:pPr>
        <w:ind w:left="2880" w:hanging="360"/>
      </w:pPr>
    </w:lvl>
    <w:lvl w:ilvl="4" w:tplc="70692252" w:tentative="1">
      <w:start w:val="1"/>
      <w:numFmt w:val="lowerLetter"/>
      <w:lvlText w:val="%5."/>
      <w:lvlJc w:val="left"/>
      <w:pPr>
        <w:ind w:left="3600" w:hanging="360"/>
      </w:pPr>
    </w:lvl>
    <w:lvl w:ilvl="5" w:tplc="70692252" w:tentative="1">
      <w:start w:val="1"/>
      <w:numFmt w:val="lowerRoman"/>
      <w:lvlText w:val="%6."/>
      <w:lvlJc w:val="right"/>
      <w:pPr>
        <w:ind w:left="4320" w:hanging="180"/>
      </w:pPr>
    </w:lvl>
    <w:lvl w:ilvl="6" w:tplc="70692252" w:tentative="1">
      <w:start w:val="1"/>
      <w:numFmt w:val="decimal"/>
      <w:lvlText w:val="%7."/>
      <w:lvlJc w:val="left"/>
      <w:pPr>
        <w:ind w:left="5040" w:hanging="360"/>
      </w:pPr>
    </w:lvl>
    <w:lvl w:ilvl="7" w:tplc="70692252" w:tentative="1">
      <w:start w:val="1"/>
      <w:numFmt w:val="lowerLetter"/>
      <w:lvlText w:val="%8."/>
      <w:lvlJc w:val="left"/>
      <w:pPr>
        <w:ind w:left="5760" w:hanging="360"/>
      </w:pPr>
    </w:lvl>
    <w:lvl w:ilvl="8" w:tplc="70692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00">
    <w:multiLevelType w:val="hybridMultilevel"/>
    <w:lvl w:ilvl="0" w:tplc="78890284">
      <w:start w:val="1"/>
      <w:numFmt w:val="decimal"/>
      <w:lvlText w:val="%1."/>
      <w:lvlJc w:val="left"/>
      <w:pPr>
        <w:ind w:left="720" w:hanging="360"/>
      </w:pPr>
    </w:lvl>
    <w:lvl w:ilvl="1" w:tplc="78890284" w:tentative="1">
      <w:start w:val="1"/>
      <w:numFmt w:val="lowerLetter"/>
      <w:lvlText w:val="%2."/>
      <w:lvlJc w:val="left"/>
      <w:pPr>
        <w:ind w:left="1440" w:hanging="360"/>
      </w:pPr>
    </w:lvl>
    <w:lvl w:ilvl="2" w:tplc="78890284" w:tentative="1">
      <w:start w:val="1"/>
      <w:numFmt w:val="lowerRoman"/>
      <w:lvlText w:val="%3."/>
      <w:lvlJc w:val="right"/>
      <w:pPr>
        <w:ind w:left="2160" w:hanging="180"/>
      </w:pPr>
    </w:lvl>
    <w:lvl w:ilvl="3" w:tplc="78890284" w:tentative="1">
      <w:start w:val="1"/>
      <w:numFmt w:val="decimal"/>
      <w:lvlText w:val="%4."/>
      <w:lvlJc w:val="left"/>
      <w:pPr>
        <w:ind w:left="2880" w:hanging="360"/>
      </w:pPr>
    </w:lvl>
    <w:lvl w:ilvl="4" w:tplc="78890284" w:tentative="1">
      <w:start w:val="1"/>
      <w:numFmt w:val="lowerLetter"/>
      <w:lvlText w:val="%5."/>
      <w:lvlJc w:val="left"/>
      <w:pPr>
        <w:ind w:left="3600" w:hanging="360"/>
      </w:pPr>
    </w:lvl>
    <w:lvl w:ilvl="5" w:tplc="78890284" w:tentative="1">
      <w:start w:val="1"/>
      <w:numFmt w:val="lowerRoman"/>
      <w:lvlText w:val="%6."/>
      <w:lvlJc w:val="right"/>
      <w:pPr>
        <w:ind w:left="4320" w:hanging="180"/>
      </w:pPr>
    </w:lvl>
    <w:lvl w:ilvl="6" w:tplc="78890284" w:tentative="1">
      <w:start w:val="1"/>
      <w:numFmt w:val="decimal"/>
      <w:lvlText w:val="%7."/>
      <w:lvlJc w:val="left"/>
      <w:pPr>
        <w:ind w:left="5040" w:hanging="360"/>
      </w:pPr>
    </w:lvl>
    <w:lvl w:ilvl="7" w:tplc="78890284" w:tentative="1">
      <w:start w:val="1"/>
      <w:numFmt w:val="lowerLetter"/>
      <w:lvlText w:val="%8."/>
      <w:lvlJc w:val="left"/>
      <w:pPr>
        <w:ind w:left="5760" w:hanging="360"/>
      </w:pPr>
    </w:lvl>
    <w:lvl w:ilvl="8" w:tplc="78890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99">
    <w:multiLevelType w:val="hybridMultilevel"/>
    <w:lvl w:ilvl="0" w:tplc="58026311">
      <w:start w:val="1"/>
      <w:numFmt w:val="decimal"/>
      <w:lvlText w:val="%1."/>
      <w:lvlJc w:val="left"/>
      <w:pPr>
        <w:ind w:left="720" w:hanging="360"/>
      </w:pPr>
    </w:lvl>
    <w:lvl w:ilvl="1" w:tplc="58026311" w:tentative="1">
      <w:start w:val="1"/>
      <w:numFmt w:val="lowerLetter"/>
      <w:lvlText w:val="%2."/>
      <w:lvlJc w:val="left"/>
      <w:pPr>
        <w:ind w:left="1440" w:hanging="360"/>
      </w:pPr>
    </w:lvl>
    <w:lvl w:ilvl="2" w:tplc="58026311" w:tentative="1">
      <w:start w:val="1"/>
      <w:numFmt w:val="lowerRoman"/>
      <w:lvlText w:val="%3."/>
      <w:lvlJc w:val="right"/>
      <w:pPr>
        <w:ind w:left="2160" w:hanging="180"/>
      </w:pPr>
    </w:lvl>
    <w:lvl w:ilvl="3" w:tplc="58026311" w:tentative="1">
      <w:start w:val="1"/>
      <w:numFmt w:val="decimal"/>
      <w:lvlText w:val="%4."/>
      <w:lvlJc w:val="left"/>
      <w:pPr>
        <w:ind w:left="2880" w:hanging="360"/>
      </w:pPr>
    </w:lvl>
    <w:lvl w:ilvl="4" w:tplc="58026311" w:tentative="1">
      <w:start w:val="1"/>
      <w:numFmt w:val="lowerLetter"/>
      <w:lvlText w:val="%5."/>
      <w:lvlJc w:val="left"/>
      <w:pPr>
        <w:ind w:left="3600" w:hanging="360"/>
      </w:pPr>
    </w:lvl>
    <w:lvl w:ilvl="5" w:tplc="58026311" w:tentative="1">
      <w:start w:val="1"/>
      <w:numFmt w:val="lowerRoman"/>
      <w:lvlText w:val="%6."/>
      <w:lvlJc w:val="right"/>
      <w:pPr>
        <w:ind w:left="4320" w:hanging="180"/>
      </w:pPr>
    </w:lvl>
    <w:lvl w:ilvl="6" w:tplc="58026311" w:tentative="1">
      <w:start w:val="1"/>
      <w:numFmt w:val="decimal"/>
      <w:lvlText w:val="%7."/>
      <w:lvlJc w:val="left"/>
      <w:pPr>
        <w:ind w:left="5040" w:hanging="360"/>
      </w:pPr>
    </w:lvl>
    <w:lvl w:ilvl="7" w:tplc="58026311" w:tentative="1">
      <w:start w:val="1"/>
      <w:numFmt w:val="lowerLetter"/>
      <w:lvlText w:val="%8."/>
      <w:lvlJc w:val="left"/>
      <w:pPr>
        <w:ind w:left="5760" w:hanging="360"/>
      </w:pPr>
    </w:lvl>
    <w:lvl w:ilvl="8" w:tplc="58026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98">
    <w:multiLevelType w:val="hybridMultilevel"/>
    <w:lvl w:ilvl="0" w:tplc="96430254">
      <w:start w:val="1"/>
      <w:numFmt w:val="decimal"/>
      <w:lvlText w:val="%1."/>
      <w:lvlJc w:val="left"/>
      <w:pPr>
        <w:ind w:left="720" w:hanging="360"/>
      </w:pPr>
    </w:lvl>
    <w:lvl w:ilvl="1" w:tplc="96430254" w:tentative="1">
      <w:start w:val="1"/>
      <w:numFmt w:val="lowerLetter"/>
      <w:lvlText w:val="%2."/>
      <w:lvlJc w:val="left"/>
      <w:pPr>
        <w:ind w:left="1440" w:hanging="360"/>
      </w:pPr>
    </w:lvl>
    <w:lvl w:ilvl="2" w:tplc="96430254" w:tentative="1">
      <w:start w:val="1"/>
      <w:numFmt w:val="lowerRoman"/>
      <w:lvlText w:val="%3."/>
      <w:lvlJc w:val="right"/>
      <w:pPr>
        <w:ind w:left="2160" w:hanging="180"/>
      </w:pPr>
    </w:lvl>
    <w:lvl w:ilvl="3" w:tplc="96430254" w:tentative="1">
      <w:start w:val="1"/>
      <w:numFmt w:val="decimal"/>
      <w:lvlText w:val="%4."/>
      <w:lvlJc w:val="left"/>
      <w:pPr>
        <w:ind w:left="2880" w:hanging="360"/>
      </w:pPr>
    </w:lvl>
    <w:lvl w:ilvl="4" w:tplc="96430254" w:tentative="1">
      <w:start w:val="1"/>
      <w:numFmt w:val="lowerLetter"/>
      <w:lvlText w:val="%5."/>
      <w:lvlJc w:val="left"/>
      <w:pPr>
        <w:ind w:left="3600" w:hanging="360"/>
      </w:pPr>
    </w:lvl>
    <w:lvl w:ilvl="5" w:tplc="96430254" w:tentative="1">
      <w:start w:val="1"/>
      <w:numFmt w:val="lowerRoman"/>
      <w:lvlText w:val="%6."/>
      <w:lvlJc w:val="right"/>
      <w:pPr>
        <w:ind w:left="4320" w:hanging="180"/>
      </w:pPr>
    </w:lvl>
    <w:lvl w:ilvl="6" w:tplc="96430254" w:tentative="1">
      <w:start w:val="1"/>
      <w:numFmt w:val="decimal"/>
      <w:lvlText w:val="%7."/>
      <w:lvlJc w:val="left"/>
      <w:pPr>
        <w:ind w:left="5040" w:hanging="360"/>
      </w:pPr>
    </w:lvl>
    <w:lvl w:ilvl="7" w:tplc="96430254" w:tentative="1">
      <w:start w:val="1"/>
      <w:numFmt w:val="lowerLetter"/>
      <w:lvlText w:val="%8."/>
      <w:lvlJc w:val="left"/>
      <w:pPr>
        <w:ind w:left="5760" w:hanging="360"/>
      </w:pPr>
    </w:lvl>
    <w:lvl w:ilvl="8" w:tplc="96430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97">
    <w:multiLevelType w:val="hybridMultilevel"/>
    <w:lvl w:ilvl="0" w:tplc="84769546">
      <w:start w:val="1"/>
      <w:numFmt w:val="decimal"/>
      <w:lvlText w:val="%1."/>
      <w:lvlJc w:val="left"/>
      <w:pPr>
        <w:ind w:left="720" w:hanging="360"/>
      </w:pPr>
    </w:lvl>
    <w:lvl w:ilvl="1" w:tplc="84769546" w:tentative="1">
      <w:start w:val="1"/>
      <w:numFmt w:val="lowerLetter"/>
      <w:lvlText w:val="%2."/>
      <w:lvlJc w:val="left"/>
      <w:pPr>
        <w:ind w:left="1440" w:hanging="360"/>
      </w:pPr>
    </w:lvl>
    <w:lvl w:ilvl="2" w:tplc="84769546" w:tentative="1">
      <w:start w:val="1"/>
      <w:numFmt w:val="lowerRoman"/>
      <w:lvlText w:val="%3."/>
      <w:lvlJc w:val="right"/>
      <w:pPr>
        <w:ind w:left="2160" w:hanging="180"/>
      </w:pPr>
    </w:lvl>
    <w:lvl w:ilvl="3" w:tplc="84769546" w:tentative="1">
      <w:start w:val="1"/>
      <w:numFmt w:val="decimal"/>
      <w:lvlText w:val="%4."/>
      <w:lvlJc w:val="left"/>
      <w:pPr>
        <w:ind w:left="2880" w:hanging="360"/>
      </w:pPr>
    </w:lvl>
    <w:lvl w:ilvl="4" w:tplc="84769546" w:tentative="1">
      <w:start w:val="1"/>
      <w:numFmt w:val="lowerLetter"/>
      <w:lvlText w:val="%5."/>
      <w:lvlJc w:val="left"/>
      <w:pPr>
        <w:ind w:left="3600" w:hanging="360"/>
      </w:pPr>
    </w:lvl>
    <w:lvl w:ilvl="5" w:tplc="84769546" w:tentative="1">
      <w:start w:val="1"/>
      <w:numFmt w:val="lowerRoman"/>
      <w:lvlText w:val="%6."/>
      <w:lvlJc w:val="right"/>
      <w:pPr>
        <w:ind w:left="4320" w:hanging="180"/>
      </w:pPr>
    </w:lvl>
    <w:lvl w:ilvl="6" w:tplc="84769546" w:tentative="1">
      <w:start w:val="1"/>
      <w:numFmt w:val="decimal"/>
      <w:lvlText w:val="%7."/>
      <w:lvlJc w:val="left"/>
      <w:pPr>
        <w:ind w:left="5040" w:hanging="360"/>
      </w:pPr>
    </w:lvl>
    <w:lvl w:ilvl="7" w:tplc="84769546" w:tentative="1">
      <w:start w:val="1"/>
      <w:numFmt w:val="lowerLetter"/>
      <w:lvlText w:val="%8."/>
      <w:lvlJc w:val="left"/>
      <w:pPr>
        <w:ind w:left="5760" w:hanging="360"/>
      </w:pPr>
    </w:lvl>
    <w:lvl w:ilvl="8" w:tplc="84769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96">
    <w:multiLevelType w:val="hybridMultilevel"/>
    <w:lvl w:ilvl="0" w:tplc="19305288">
      <w:start w:val="1"/>
      <w:numFmt w:val="decimal"/>
      <w:lvlText w:val="%1."/>
      <w:lvlJc w:val="left"/>
      <w:pPr>
        <w:ind w:left="720" w:hanging="360"/>
      </w:pPr>
    </w:lvl>
    <w:lvl w:ilvl="1" w:tplc="19305288" w:tentative="1">
      <w:start w:val="1"/>
      <w:numFmt w:val="lowerLetter"/>
      <w:lvlText w:val="%2."/>
      <w:lvlJc w:val="left"/>
      <w:pPr>
        <w:ind w:left="1440" w:hanging="360"/>
      </w:pPr>
    </w:lvl>
    <w:lvl w:ilvl="2" w:tplc="19305288" w:tentative="1">
      <w:start w:val="1"/>
      <w:numFmt w:val="lowerRoman"/>
      <w:lvlText w:val="%3."/>
      <w:lvlJc w:val="right"/>
      <w:pPr>
        <w:ind w:left="2160" w:hanging="180"/>
      </w:pPr>
    </w:lvl>
    <w:lvl w:ilvl="3" w:tplc="19305288" w:tentative="1">
      <w:start w:val="1"/>
      <w:numFmt w:val="decimal"/>
      <w:lvlText w:val="%4."/>
      <w:lvlJc w:val="left"/>
      <w:pPr>
        <w:ind w:left="2880" w:hanging="360"/>
      </w:pPr>
    </w:lvl>
    <w:lvl w:ilvl="4" w:tplc="19305288" w:tentative="1">
      <w:start w:val="1"/>
      <w:numFmt w:val="lowerLetter"/>
      <w:lvlText w:val="%5."/>
      <w:lvlJc w:val="left"/>
      <w:pPr>
        <w:ind w:left="3600" w:hanging="360"/>
      </w:pPr>
    </w:lvl>
    <w:lvl w:ilvl="5" w:tplc="19305288" w:tentative="1">
      <w:start w:val="1"/>
      <w:numFmt w:val="lowerRoman"/>
      <w:lvlText w:val="%6."/>
      <w:lvlJc w:val="right"/>
      <w:pPr>
        <w:ind w:left="4320" w:hanging="180"/>
      </w:pPr>
    </w:lvl>
    <w:lvl w:ilvl="6" w:tplc="19305288" w:tentative="1">
      <w:start w:val="1"/>
      <w:numFmt w:val="decimal"/>
      <w:lvlText w:val="%7."/>
      <w:lvlJc w:val="left"/>
      <w:pPr>
        <w:ind w:left="5040" w:hanging="360"/>
      </w:pPr>
    </w:lvl>
    <w:lvl w:ilvl="7" w:tplc="19305288" w:tentative="1">
      <w:start w:val="1"/>
      <w:numFmt w:val="lowerLetter"/>
      <w:lvlText w:val="%8."/>
      <w:lvlJc w:val="left"/>
      <w:pPr>
        <w:ind w:left="5760" w:hanging="360"/>
      </w:pPr>
    </w:lvl>
    <w:lvl w:ilvl="8" w:tplc="19305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95">
    <w:multiLevelType w:val="hybridMultilevel"/>
    <w:lvl w:ilvl="0" w:tplc="30329906">
      <w:start w:val="1"/>
      <w:numFmt w:val="decimal"/>
      <w:lvlText w:val="%1."/>
      <w:lvlJc w:val="left"/>
      <w:pPr>
        <w:ind w:left="720" w:hanging="360"/>
      </w:pPr>
    </w:lvl>
    <w:lvl w:ilvl="1" w:tplc="30329906" w:tentative="1">
      <w:start w:val="1"/>
      <w:numFmt w:val="lowerLetter"/>
      <w:lvlText w:val="%2."/>
      <w:lvlJc w:val="left"/>
      <w:pPr>
        <w:ind w:left="1440" w:hanging="360"/>
      </w:pPr>
    </w:lvl>
    <w:lvl w:ilvl="2" w:tplc="30329906" w:tentative="1">
      <w:start w:val="1"/>
      <w:numFmt w:val="lowerRoman"/>
      <w:lvlText w:val="%3."/>
      <w:lvlJc w:val="right"/>
      <w:pPr>
        <w:ind w:left="2160" w:hanging="180"/>
      </w:pPr>
    </w:lvl>
    <w:lvl w:ilvl="3" w:tplc="30329906" w:tentative="1">
      <w:start w:val="1"/>
      <w:numFmt w:val="decimal"/>
      <w:lvlText w:val="%4."/>
      <w:lvlJc w:val="left"/>
      <w:pPr>
        <w:ind w:left="2880" w:hanging="360"/>
      </w:pPr>
    </w:lvl>
    <w:lvl w:ilvl="4" w:tplc="30329906" w:tentative="1">
      <w:start w:val="1"/>
      <w:numFmt w:val="lowerLetter"/>
      <w:lvlText w:val="%5."/>
      <w:lvlJc w:val="left"/>
      <w:pPr>
        <w:ind w:left="3600" w:hanging="360"/>
      </w:pPr>
    </w:lvl>
    <w:lvl w:ilvl="5" w:tplc="30329906" w:tentative="1">
      <w:start w:val="1"/>
      <w:numFmt w:val="lowerRoman"/>
      <w:lvlText w:val="%6."/>
      <w:lvlJc w:val="right"/>
      <w:pPr>
        <w:ind w:left="4320" w:hanging="180"/>
      </w:pPr>
    </w:lvl>
    <w:lvl w:ilvl="6" w:tplc="30329906" w:tentative="1">
      <w:start w:val="1"/>
      <w:numFmt w:val="decimal"/>
      <w:lvlText w:val="%7."/>
      <w:lvlJc w:val="left"/>
      <w:pPr>
        <w:ind w:left="5040" w:hanging="360"/>
      </w:pPr>
    </w:lvl>
    <w:lvl w:ilvl="7" w:tplc="30329906" w:tentative="1">
      <w:start w:val="1"/>
      <w:numFmt w:val="lowerLetter"/>
      <w:lvlText w:val="%8."/>
      <w:lvlJc w:val="left"/>
      <w:pPr>
        <w:ind w:left="5760" w:hanging="360"/>
      </w:pPr>
    </w:lvl>
    <w:lvl w:ilvl="8" w:tplc="303299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94">
    <w:multiLevelType w:val="hybridMultilevel"/>
    <w:lvl w:ilvl="0" w:tplc="78541294">
      <w:start w:val="1"/>
      <w:numFmt w:val="decimal"/>
      <w:lvlText w:val="%1."/>
      <w:lvlJc w:val="left"/>
      <w:pPr>
        <w:ind w:left="720" w:hanging="360"/>
      </w:pPr>
    </w:lvl>
    <w:lvl w:ilvl="1" w:tplc="78541294" w:tentative="1">
      <w:start w:val="1"/>
      <w:numFmt w:val="lowerLetter"/>
      <w:lvlText w:val="%2."/>
      <w:lvlJc w:val="left"/>
      <w:pPr>
        <w:ind w:left="1440" w:hanging="360"/>
      </w:pPr>
    </w:lvl>
    <w:lvl w:ilvl="2" w:tplc="78541294" w:tentative="1">
      <w:start w:val="1"/>
      <w:numFmt w:val="lowerRoman"/>
      <w:lvlText w:val="%3."/>
      <w:lvlJc w:val="right"/>
      <w:pPr>
        <w:ind w:left="2160" w:hanging="180"/>
      </w:pPr>
    </w:lvl>
    <w:lvl w:ilvl="3" w:tplc="78541294" w:tentative="1">
      <w:start w:val="1"/>
      <w:numFmt w:val="decimal"/>
      <w:lvlText w:val="%4."/>
      <w:lvlJc w:val="left"/>
      <w:pPr>
        <w:ind w:left="2880" w:hanging="360"/>
      </w:pPr>
    </w:lvl>
    <w:lvl w:ilvl="4" w:tplc="78541294" w:tentative="1">
      <w:start w:val="1"/>
      <w:numFmt w:val="lowerLetter"/>
      <w:lvlText w:val="%5."/>
      <w:lvlJc w:val="left"/>
      <w:pPr>
        <w:ind w:left="3600" w:hanging="360"/>
      </w:pPr>
    </w:lvl>
    <w:lvl w:ilvl="5" w:tplc="78541294" w:tentative="1">
      <w:start w:val="1"/>
      <w:numFmt w:val="lowerRoman"/>
      <w:lvlText w:val="%6."/>
      <w:lvlJc w:val="right"/>
      <w:pPr>
        <w:ind w:left="4320" w:hanging="180"/>
      </w:pPr>
    </w:lvl>
    <w:lvl w:ilvl="6" w:tplc="78541294" w:tentative="1">
      <w:start w:val="1"/>
      <w:numFmt w:val="decimal"/>
      <w:lvlText w:val="%7."/>
      <w:lvlJc w:val="left"/>
      <w:pPr>
        <w:ind w:left="5040" w:hanging="360"/>
      </w:pPr>
    </w:lvl>
    <w:lvl w:ilvl="7" w:tplc="78541294" w:tentative="1">
      <w:start w:val="1"/>
      <w:numFmt w:val="lowerLetter"/>
      <w:lvlText w:val="%8."/>
      <w:lvlJc w:val="left"/>
      <w:pPr>
        <w:ind w:left="5760" w:hanging="360"/>
      </w:pPr>
    </w:lvl>
    <w:lvl w:ilvl="8" w:tplc="78541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93">
    <w:multiLevelType w:val="hybridMultilevel"/>
    <w:lvl w:ilvl="0" w:tplc="37476155">
      <w:start w:val="1"/>
      <w:numFmt w:val="decimal"/>
      <w:lvlText w:val="%1."/>
      <w:lvlJc w:val="left"/>
      <w:pPr>
        <w:ind w:left="720" w:hanging="360"/>
      </w:pPr>
    </w:lvl>
    <w:lvl w:ilvl="1" w:tplc="37476155" w:tentative="1">
      <w:start w:val="1"/>
      <w:numFmt w:val="lowerLetter"/>
      <w:lvlText w:val="%2."/>
      <w:lvlJc w:val="left"/>
      <w:pPr>
        <w:ind w:left="1440" w:hanging="360"/>
      </w:pPr>
    </w:lvl>
    <w:lvl w:ilvl="2" w:tplc="37476155" w:tentative="1">
      <w:start w:val="1"/>
      <w:numFmt w:val="lowerRoman"/>
      <w:lvlText w:val="%3."/>
      <w:lvlJc w:val="right"/>
      <w:pPr>
        <w:ind w:left="2160" w:hanging="180"/>
      </w:pPr>
    </w:lvl>
    <w:lvl w:ilvl="3" w:tplc="37476155" w:tentative="1">
      <w:start w:val="1"/>
      <w:numFmt w:val="decimal"/>
      <w:lvlText w:val="%4."/>
      <w:lvlJc w:val="left"/>
      <w:pPr>
        <w:ind w:left="2880" w:hanging="360"/>
      </w:pPr>
    </w:lvl>
    <w:lvl w:ilvl="4" w:tplc="37476155" w:tentative="1">
      <w:start w:val="1"/>
      <w:numFmt w:val="lowerLetter"/>
      <w:lvlText w:val="%5."/>
      <w:lvlJc w:val="left"/>
      <w:pPr>
        <w:ind w:left="3600" w:hanging="360"/>
      </w:pPr>
    </w:lvl>
    <w:lvl w:ilvl="5" w:tplc="37476155" w:tentative="1">
      <w:start w:val="1"/>
      <w:numFmt w:val="lowerRoman"/>
      <w:lvlText w:val="%6."/>
      <w:lvlJc w:val="right"/>
      <w:pPr>
        <w:ind w:left="4320" w:hanging="180"/>
      </w:pPr>
    </w:lvl>
    <w:lvl w:ilvl="6" w:tplc="37476155" w:tentative="1">
      <w:start w:val="1"/>
      <w:numFmt w:val="decimal"/>
      <w:lvlText w:val="%7."/>
      <w:lvlJc w:val="left"/>
      <w:pPr>
        <w:ind w:left="5040" w:hanging="360"/>
      </w:pPr>
    </w:lvl>
    <w:lvl w:ilvl="7" w:tplc="37476155" w:tentative="1">
      <w:start w:val="1"/>
      <w:numFmt w:val="lowerLetter"/>
      <w:lvlText w:val="%8."/>
      <w:lvlJc w:val="left"/>
      <w:pPr>
        <w:ind w:left="5760" w:hanging="360"/>
      </w:pPr>
    </w:lvl>
    <w:lvl w:ilvl="8" w:tplc="37476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92">
    <w:multiLevelType w:val="hybridMultilevel"/>
    <w:lvl w:ilvl="0" w:tplc="12751261">
      <w:start w:val="1"/>
      <w:numFmt w:val="decimal"/>
      <w:lvlText w:val="%1."/>
      <w:lvlJc w:val="left"/>
      <w:pPr>
        <w:ind w:left="720" w:hanging="360"/>
      </w:pPr>
    </w:lvl>
    <w:lvl w:ilvl="1" w:tplc="12751261" w:tentative="1">
      <w:start w:val="1"/>
      <w:numFmt w:val="lowerLetter"/>
      <w:lvlText w:val="%2."/>
      <w:lvlJc w:val="left"/>
      <w:pPr>
        <w:ind w:left="1440" w:hanging="360"/>
      </w:pPr>
    </w:lvl>
    <w:lvl w:ilvl="2" w:tplc="12751261" w:tentative="1">
      <w:start w:val="1"/>
      <w:numFmt w:val="lowerRoman"/>
      <w:lvlText w:val="%3."/>
      <w:lvlJc w:val="right"/>
      <w:pPr>
        <w:ind w:left="2160" w:hanging="180"/>
      </w:pPr>
    </w:lvl>
    <w:lvl w:ilvl="3" w:tplc="12751261" w:tentative="1">
      <w:start w:val="1"/>
      <w:numFmt w:val="decimal"/>
      <w:lvlText w:val="%4."/>
      <w:lvlJc w:val="left"/>
      <w:pPr>
        <w:ind w:left="2880" w:hanging="360"/>
      </w:pPr>
    </w:lvl>
    <w:lvl w:ilvl="4" w:tplc="12751261" w:tentative="1">
      <w:start w:val="1"/>
      <w:numFmt w:val="lowerLetter"/>
      <w:lvlText w:val="%5."/>
      <w:lvlJc w:val="left"/>
      <w:pPr>
        <w:ind w:left="3600" w:hanging="360"/>
      </w:pPr>
    </w:lvl>
    <w:lvl w:ilvl="5" w:tplc="12751261" w:tentative="1">
      <w:start w:val="1"/>
      <w:numFmt w:val="lowerRoman"/>
      <w:lvlText w:val="%6."/>
      <w:lvlJc w:val="right"/>
      <w:pPr>
        <w:ind w:left="4320" w:hanging="180"/>
      </w:pPr>
    </w:lvl>
    <w:lvl w:ilvl="6" w:tplc="12751261" w:tentative="1">
      <w:start w:val="1"/>
      <w:numFmt w:val="decimal"/>
      <w:lvlText w:val="%7."/>
      <w:lvlJc w:val="left"/>
      <w:pPr>
        <w:ind w:left="5040" w:hanging="360"/>
      </w:pPr>
    </w:lvl>
    <w:lvl w:ilvl="7" w:tplc="12751261" w:tentative="1">
      <w:start w:val="1"/>
      <w:numFmt w:val="lowerLetter"/>
      <w:lvlText w:val="%8."/>
      <w:lvlJc w:val="left"/>
      <w:pPr>
        <w:ind w:left="5760" w:hanging="360"/>
      </w:pPr>
    </w:lvl>
    <w:lvl w:ilvl="8" w:tplc="12751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91">
    <w:multiLevelType w:val="hybridMultilevel"/>
    <w:lvl w:ilvl="0" w:tplc="19675872">
      <w:start w:val="1"/>
      <w:numFmt w:val="decimal"/>
      <w:lvlText w:val="%1."/>
      <w:lvlJc w:val="left"/>
      <w:pPr>
        <w:ind w:left="720" w:hanging="360"/>
      </w:pPr>
    </w:lvl>
    <w:lvl w:ilvl="1" w:tplc="19675872" w:tentative="1">
      <w:start w:val="1"/>
      <w:numFmt w:val="lowerLetter"/>
      <w:lvlText w:val="%2."/>
      <w:lvlJc w:val="left"/>
      <w:pPr>
        <w:ind w:left="1440" w:hanging="360"/>
      </w:pPr>
    </w:lvl>
    <w:lvl w:ilvl="2" w:tplc="19675872" w:tentative="1">
      <w:start w:val="1"/>
      <w:numFmt w:val="lowerRoman"/>
      <w:lvlText w:val="%3."/>
      <w:lvlJc w:val="right"/>
      <w:pPr>
        <w:ind w:left="2160" w:hanging="180"/>
      </w:pPr>
    </w:lvl>
    <w:lvl w:ilvl="3" w:tplc="19675872" w:tentative="1">
      <w:start w:val="1"/>
      <w:numFmt w:val="decimal"/>
      <w:lvlText w:val="%4."/>
      <w:lvlJc w:val="left"/>
      <w:pPr>
        <w:ind w:left="2880" w:hanging="360"/>
      </w:pPr>
    </w:lvl>
    <w:lvl w:ilvl="4" w:tplc="19675872" w:tentative="1">
      <w:start w:val="1"/>
      <w:numFmt w:val="lowerLetter"/>
      <w:lvlText w:val="%5."/>
      <w:lvlJc w:val="left"/>
      <w:pPr>
        <w:ind w:left="3600" w:hanging="360"/>
      </w:pPr>
    </w:lvl>
    <w:lvl w:ilvl="5" w:tplc="19675872" w:tentative="1">
      <w:start w:val="1"/>
      <w:numFmt w:val="lowerRoman"/>
      <w:lvlText w:val="%6."/>
      <w:lvlJc w:val="right"/>
      <w:pPr>
        <w:ind w:left="4320" w:hanging="180"/>
      </w:pPr>
    </w:lvl>
    <w:lvl w:ilvl="6" w:tplc="19675872" w:tentative="1">
      <w:start w:val="1"/>
      <w:numFmt w:val="decimal"/>
      <w:lvlText w:val="%7."/>
      <w:lvlJc w:val="left"/>
      <w:pPr>
        <w:ind w:left="5040" w:hanging="360"/>
      </w:pPr>
    </w:lvl>
    <w:lvl w:ilvl="7" w:tplc="19675872" w:tentative="1">
      <w:start w:val="1"/>
      <w:numFmt w:val="lowerLetter"/>
      <w:lvlText w:val="%8."/>
      <w:lvlJc w:val="left"/>
      <w:pPr>
        <w:ind w:left="5760" w:hanging="360"/>
      </w:pPr>
    </w:lvl>
    <w:lvl w:ilvl="8" w:tplc="196758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90">
    <w:multiLevelType w:val="hybridMultilevel"/>
    <w:lvl w:ilvl="0" w:tplc="54169522">
      <w:start w:val="1"/>
      <w:numFmt w:val="decimal"/>
      <w:lvlText w:val="%1."/>
      <w:lvlJc w:val="left"/>
      <w:pPr>
        <w:ind w:left="720" w:hanging="360"/>
      </w:pPr>
    </w:lvl>
    <w:lvl w:ilvl="1" w:tplc="54169522" w:tentative="1">
      <w:start w:val="1"/>
      <w:numFmt w:val="lowerLetter"/>
      <w:lvlText w:val="%2."/>
      <w:lvlJc w:val="left"/>
      <w:pPr>
        <w:ind w:left="1440" w:hanging="360"/>
      </w:pPr>
    </w:lvl>
    <w:lvl w:ilvl="2" w:tplc="54169522" w:tentative="1">
      <w:start w:val="1"/>
      <w:numFmt w:val="lowerRoman"/>
      <w:lvlText w:val="%3."/>
      <w:lvlJc w:val="right"/>
      <w:pPr>
        <w:ind w:left="2160" w:hanging="180"/>
      </w:pPr>
    </w:lvl>
    <w:lvl w:ilvl="3" w:tplc="54169522" w:tentative="1">
      <w:start w:val="1"/>
      <w:numFmt w:val="decimal"/>
      <w:lvlText w:val="%4."/>
      <w:lvlJc w:val="left"/>
      <w:pPr>
        <w:ind w:left="2880" w:hanging="360"/>
      </w:pPr>
    </w:lvl>
    <w:lvl w:ilvl="4" w:tplc="54169522" w:tentative="1">
      <w:start w:val="1"/>
      <w:numFmt w:val="lowerLetter"/>
      <w:lvlText w:val="%5."/>
      <w:lvlJc w:val="left"/>
      <w:pPr>
        <w:ind w:left="3600" w:hanging="360"/>
      </w:pPr>
    </w:lvl>
    <w:lvl w:ilvl="5" w:tplc="54169522" w:tentative="1">
      <w:start w:val="1"/>
      <w:numFmt w:val="lowerRoman"/>
      <w:lvlText w:val="%6."/>
      <w:lvlJc w:val="right"/>
      <w:pPr>
        <w:ind w:left="4320" w:hanging="180"/>
      </w:pPr>
    </w:lvl>
    <w:lvl w:ilvl="6" w:tplc="54169522" w:tentative="1">
      <w:start w:val="1"/>
      <w:numFmt w:val="decimal"/>
      <w:lvlText w:val="%7."/>
      <w:lvlJc w:val="left"/>
      <w:pPr>
        <w:ind w:left="5040" w:hanging="360"/>
      </w:pPr>
    </w:lvl>
    <w:lvl w:ilvl="7" w:tplc="54169522" w:tentative="1">
      <w:start w:val="1"/>
      <w:numFmt w:val="lowerLetter"/>
      <w:lvlText w:val="%8."/>
      <w:lvlJc w:val="left"/>
      <w:pPr>
        <w:ind w:left="5760" w:hanging="360"/>
      </w:pPr>
    </w:lvl>
    <w:lvl w:ilvl="8" w:tplc="54169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89">
    <w:multiLevelType w:val="hybridMultilevel"/>
    <w:lvl w:ilvl="0" w:tplc="79084925">
      <w:start w:val="1"/>
      <w:numFmt w:val="decimal"/>
      <w:lvlText w:val="%1."/>
      <w:lvlJc w:val="left"/>
      <w:pPr>
        <w:ind w:left="720" w:hanging="360"/>
      </w:pPr>
    </w:lvl>
    <w:lvl w:ilvl="1" w:tplc="79084925" w:tentative="1">
      <w:start w:val="1"/>
      <w:numFmt w:val="lowerLetter"/>
      <w:lvlText w:val="%2."/>
      <w:lvlJc w:val="left"/>
      <w:pPr>
        <w:ind w:left="1440" w:hanging="360"/>
      </w:pPr>
    </w:lvl>
    <w:lvl w:ilvl="2" w:tplc="79084925" w:tentative="1">
      <w:start w:val="1"/>
      <w:numFmt w:val="lowerRoman"/>
      <w:lvlText w:val="%3."/>
      <w:lvlJc w:val="right"/>
      <w:pPr>
        <w:ind w:left="2160" w:hanging="180"/>
      </w:pPr>
    </w:lvl>
    <w:lvl w:ilvl="3" w:tplc="79084925" w:tentative="1">
      <w:start w:val="1"/>
      <w:numFmt w:val="decimal"/>
      <w:lvlText w:val="%4."/>
      <w:lvlJc w:val="left"/>
      <w:pPr>
        <w:ind w:left="2880" w:hanging="360"/>
      </w:pPr>
    </w:lvl>
    <w:lvl w:ilvl="4" w:tplc="79084925" w:tentative="1">
      <w:start w:val="1"/>
      <w:numFmt w:val="lowerLetter"/>
      <w:lvlText w:val="%5."/>
      <w:lvlJc w:val="left"/>
      <w:pPr>
        <w:ind w:left="3600" w:hanging="360"/>
      </w:pPr>
    </w:lvl>
    <w:lvl w:ilvl="5" w:tplc="79084925" w:tentative="1">
      <w:start w:val="1"/>
      <w:numFmt w:val="lowerRoman"/>
      <w:lvlText w:val="%6."/>
      <w:lvlJc w:val="right"/>
      <w:pPr>
        <w:ind w:left="4320" w:hanging="180"/>
      </w:pPr>
    </w:lvl>
    <w:lvl w:ilvl="6" w:tplc="79084925" w:tentative="1">
      <w:start w:val="1"/>
      <w:numFmt w:val="decimal"/>
      <w:lvlText w:val="%7."/>
      <w:lvlJc w:val="left"/>
      <w:pPr>
        <w:ind w:left="5040" w:hanging="360"/>
      </w:pPr>
    </w:lvl>
    <w:lvl w:ilvl="7" w:tplc="79084925" w:tentative="1">
      <w:start w:val="1"/>
      <w:numFmt w:val="lowerLetter"/>
      <w:lvlText w:val="%8."/>
      <w:lvlJc w:val="left"/>
      <w:pPr>
        <w:ind w:left="5760" w:hanging="360"/>
      </w:pPr>
    </w:lvl>
    <w:lvl w:ilvl="8" w:tplc="79084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88">
    <w:multiLevelType w:val="hybridMultilevel"/>
    <w:lvl w:ilvl="0" w:tplc="24133955">
      <w:start w:val="1"/>
      <w:numFmt w:val="decimal"/>
      <w:lvlText w:val="%1."/>
      <w:lvlJc w:val="left"/>
      <w:pPr>
        <w:ind w:left="720" w:hanging="360"/>
      </w:pPr>
    </w:lvl>
    <w:lvl w:ilvl="1" w:tplc="24133955" w:tentative="1">
      <w:start w:val="1"/>
      <w:numFmt w:val="lowerLetter"/>
      <w:lvlText w:val="%2."/>
      <w:lvlJc w:val="left"/>
      <w:pPr>
        <w:ind w:left="1440" w:hanging="360"/>
      </w:pPr>
    </w:lvl>
    <w:lvl w:ilvl="2" w:tplc="24133955" w:tentative="1">
      <w:start w:val="1"/>
      <w:numFmt w:val="lowerRoman"/>
      <w:lvlText w:val="%3."/>
      <w:lvlJc w:val="right"/>
      <w:pPr>
        <w:ind w:left="2160" w:hanging="180"/>
      </w:pPr>
    </w:lvl>
    <w:lvl w:ilvl="3" w:tplc="24133955" w:tentative="1">
      <w:start w:val="1"/>
      <w:numFmt w:val="decimal"/>
      <w:lvlText w:val="%4."/>
      <w:lvlJc w:val="left"/>
      <w:pPr>
        <w:ind w:left="2880" w:hanging="360"/>
      </w:pPr>
    </w:lvl>
    <w:lvl w:ilvl="4" w:tplc="24133955" w:tentative="1">
      <w:start w:val="1"/>
      <w:numFmt w:val="lowerLetter"/>
      <w:lvlText w:val="%5."/>
      <w:lvlJc w:val="left"/>
      <w:pPr>
        <w:ind w:left="3600" w:hanging="360"/>
      </w:pPr>
    </w:lvl>
    <w:lvl w:ilvl="5" w:tplc="24133955" w:tentative="1">
      <w:start w:val="1"/>
      <w:numFmt w:val="lowerRoman"/>
      <w:lvlText w:val="%6."/>
      <w:lvlJc w:val="right"/>
      <w:pPr>
        <w:ind w:left="4320" w:hanging="180"/>
      </w:pPr>
    </w:lvl>
    <w:lvl w:ilvl="6" w:tplc="24133955" w:tentative="1">
      <w:start w:val="1"/>
      <w:numFmt w:val="decimal"/>
      <w:lvlText w:val="%7."/>
      <w:lvlJc w:val="left"/>
      <w:pPr>
        <w:ind w:left="5040" w:hanging="360"/>
      </w:pPr>
    </w:lvl>
    <w:lvl w:ilvl="7" w:tplc="24133955" w:tentative="1">
      <w:start w:val="1"/>
      <w:numFmt w:val="lowerLetter"/>
      <w:lvlText w:val="%8."/>
      <w:lvlJc w:val="left"/>
      <w:pPr>
        <w:ind w:left="5760" w:hanging="360"/>
      </w:pPr>
    </w:lvl>
    <w:lvl w:ilvl="8" w:tplc="24133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87">
    <w:multiLevelType w:val="hybridMultilevel"/>
    <w:lvl w:ilvl="0" w:tplc="32077602">
      <w:start w:val="1"/>
      <w:numFmt w:val="decimal"/>
      <w:lvlText w:val="%1."/>
      <w:lvlJc w:val="left"/>
      <w:pPr>
        <w:ind w:left="720" w:hanging="360"/>
      </w:pPr>
    </w:lvl>
    <w:lvl w:ilvl="1" w:tplc="32077602" w:tentative="1">
      <w:start w:val="1"/>
      <w:numFmt w:val="lowerLetter"/>
      <w:lvlText w:val="%2."/>
      <w:lvlJc w:val="left"/>
      <w:pPr>
        <w:ind w:left="1440" w:hanging="360"/>
      </w:pPr>
    </w:lvl>
    <w:lvl w:ilvl="2" w:tplc="32077602" w:tentative="1">
      <w:start w:val="1"/>
      <w:numFmt w:val="lowerRoman"/>
      <w:lvlText w:val="%3."/>
      <w:lvlJc w:val="right"/>
      <w:pPr>
        <w:ind w:left="2160" w:hanging="180"/>
      </w:pPr>
    </w:lvl>
    <w:lvl w:ilvl="3" w:tplc="32077602" w:tentative="1">
      <w:start w:val="1"/>
      <w:numFmt w:val="decimal"/>
      <w:lvlText w:val="%4."/>
      <w:lvlJc w:val="left"/>
      <w:pPr>
        <w:ind w:left="2880" w:hanging="360"/>
      </w:pPr>
    </w:lvl>
    <w:lvl w:ilvl="4" w:tplc="32077602" w:tentative="1">
      <w:start w:val="1"/>
      <w:numFmt w:val="lowerLetter"/>
      <w:lvlText w:val="%5."/>
      <w:lvlJc w:val="left"/>
      <w:pPr>
        <w:ind w:left="3600" w:hanging="360"/>
      </w:pPr>
    </w:lvl>
    <w:lvl w:ilvl="5" w:tplc="32077602" w:tentative="1">
      <w:start w:val="1"/>
      <w:numFmt w:val="lowerRoman"/>
      <w:lvlText w:val="%6."/>
      <w:lvlJc w:val="right"/>
      <w:pPr>
        <w:ind w:left="4320" w:hanging="180"/>
      </w:pPr>
    </w:lvl>
    <w:lvl w:ilvl="6" w:tplc="32077602" w:tentative="1">
      <w:start w:val="1"/>
      <w:numFmt w:val="decimal"/>
      <w:lvlText w:val="%7."/>
      <w:lvlJc w:val="left"/>
      <w:pPr>
        <w:ind w:left="5040" w:hanging="360"/>
      </w:pPr>
    </w:lvl>
    <w:lvl w:ilvl="7" w:tplc="32077602" w:tentative="1">
      <w:start w:val="1"/>
      <w:numFmt w:val="lowerLetter"/>
      <w:lvlText w:val="%8."/>
      <w:lvlJc w:val="left"/>
      <w:pPr>
        <w:ind w:left="5760" w:hanging="360"/>
      </w:pPr>
    </w:lvl>
    <w:lvl w:ilvl="8" w:tplc="32077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86">
    <w:multiLevelType w:val="hybridMultilevel"/>
    <w:lvl w:ilvl="0" w:tplc="96229339">
      <w:start w:val="1"/>
      <w:numFmt w:val="decimal"/>
      <w:lvlText w:val="%1."/>
      <w:lvlJc w:val="left"/>
      <w:pPr>
        <w:ind w:left="720" w:hanging="360"/>
      </w:pPr>
    </w:lvl>
    <w:lvl w:ilvl="1" w:tplc="96229339" w:tentative="1">
      <w:start w:val="1"/>
      <w:numFmt w:val="lowerLetter"/>
      <w:lvlText w:val="%2."/>
      <w:lvlJc w:val="left"/>
      <w:pPr>
        <w:ind w:left="1440" w:hanging="360"/>
      </w:pPr>
    </w:lvl>
    <w:lvl w:ilvl="2" w:tplc="96229339" w:tentative="1">
      <w:start w:val="1"/>
      <w:numFmt w:val="lowerRoman"/>
      <w:lvlText w:val="%3."/>
      <w:lvlJc w:val="right"/>
      <w:pPr>
        <w:ind w:left="2160" w:hanging="180"/>
      </w:pPr>
    </w:lvl>
    <w:lvl w:ilvl="3" w:tplc="96229339" w:tentative="1">
      <w:start w:val="1"/>
      <w:numFmt w:val="decimal"/>
      <w:lvlText w:val="%4."/>
      <w:lvlJc w:val="left"/>
      <w:pPr>
        <w:ind w:left="2880" w:hanging="360"/>
      </w:pPr>
    </w:lvl>
    <w:lvl w:ilvl="4" w:tplc="96229339" w:tentative="1">
      <w:start w:val="1"/>
      <w:numFmt w:val="lowerLetter"/>
      <w:lvlText w:val="%5."/>
      <w:lvlJc w:val="left"/>
      <w:pPr>
        <w:ind w:left="3600" w:hanging="360"/>
      </w:pPr>
    </w:lvl>
    <w:lvl w:ilvl="5" w:tplc="96229339" w:tentative="1">
      <w:start w:val="1"/>
      <w:numFmt w:val="lowerRoman"/>
      <w:lvlText w:val="%6."/>
      <w:lvlJc w:val="right"/>
      <w:pPr>
        <w:ind w:left="4320" w:hanging="180"/>
      </w:pPr>
    </w:lvl>
    <w:lvl w:ilvl="6" w:tplc="96229339" w:tentative="1">
      <w:start w:val="1"/>
      <w:numFmt w:val="decimal"/>
      <w:lvlText w:val="%7."/>
      <w:lvlJc w:val="left"/>
      <w:pPr>
        <w:ind w:left="5040" w:hanging="360"/>
      </w:pPr>
    </w:lvl>
    <w:lvl w:ilvl="7" w:tplc="96229339" w:tentative="1">
      <w:start w:val="1"/>
      <w:numFmt w:val="lowerLetter"/>
      <w:lvlText w:val="%8."/>
      <w:lvlJc w:val="left"/>
      <w:pPr>
        <w:ind w:left="5760" w:hanging="360"/>
      </w:pPr>
    </w:lvl>
    <w:lvl w:ilvl="8" w:tplc="96229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85">
    <w:multiLevelType w:val="hybridMultilevel"/>
    <w:lvl w:ilvl="0" w:tplc="53319605">
      <w:start w:val="1"/>
      <w:numFmt w:val="decimal"/>
      <w:lvlText w:val="%1."/>
      <w:lvlJc w:val="left"/>
      <w:pPr>
        <w:ind w:left="720" w:hanging="360"/>
      </w:pPr>
    </w:lvl>
    <w:lvl w:ilvl="1" w:tplc="53319605" w:tentative="1">
      <w:start w:val="1"/>
      <w:numFmt w:val="lowerLetter"/>
      <w:lvlText w:val="%2."/>
      <w:lvlJc w:val="left"/>
      <w:pPr>
        <w:ind w:left="1440" w:hanging="360"/>
      </w:pPr>
    </w:lvl>
    <w:lvl w:ilvl="2" w:tplc="53319605" w:tentative="1">
      <w:start w:val="1"/>
      <w:numFmt w:val="lowerRoman"/>
      <w:lvlText w:val="%3."/>
      <w:lvlJc w:val="right"/>
      <w:pPr>
        <w:ind w:left="2160" w:hanging="180"/>
      </w:pPr>
    </w:lvl>
    <w:lvl w:ilvl="3" w:tplc="53319605" w:tentative="1">
      <w:start w:val="1"/>
      <w:numFmt w:val="decimal"/>
      <w:lvlText w:val="%4."/>
      <w:lvlJc w:val="left"/>
      <w:pPr>
        <w:ind w:left="2880" w:hanging="360"/>
      </w:pPr>
    </w:lvl>
    <w:lvl w:ilvl="4" w:tplc="53319605" w:tentative="1">
      <w:start w:val="1"/>
      <w:numFmt w:val="lowerLetter"/>
      <w:lvlText w:val="%5."/>
      <w:lvlJc w:val="left"/>
      <w:pPr>
        <w:ind w:left="3600" w:hanging="360"/>
      </w:pPr>
    </w:lvl>
    <w:lvl w:ilvl="5" w:tplc="53319605" w:tentative="1">
      <w:start w:val="1"/>
      <w:numFmt w:val="lowerRoman"/>
      <w:lvlText w:val="%6."/>
      <w:lvlJc w:val="right"/>
      <w:pPr>
        <w:ind w:left="4320" w:hanging="180"/>
      </w:pPr>
    </w:lvl>
    <w:lvl w:ilvl="6" w:tplc="53319605" w:tentative="1">
      <w:start w:val="1"/>
      <w:numFmt w:val="decimal"/>
      <w:lvlText w:val="%7."/>
      <w:lvlJc w:val="left"/>
      <w:pPr>
        <w:ind w:left="5040" w:hanging="360"/>
      </w:pPr>
    </w:lvl>
    <w:lvl w:ilvl="7" w:tplc="53319605" w:tentative="1">
      <w:start w:val="1"/>
      <w:numFmt w:val="lowerLetter"/>
      <w:lvlText w:val="%8."/>
      <w:lvlJc w:val="left"/>
      <w:pPr>
        <w:ind w:left="5760" w:hanging="360"/>
      </w:pPr>
    </w:lvl>
    <w:lvl w:ilvl="8" w:tplc="53319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84">
    <w:multiLevelType w:val="hybridMultilevel"/>
    <w:lvl w:ilvl="0" w:tplc="61155351">
      <w:start w:val="1"/>
      <w:numFmt w:val="decimal"/>
      <w:lvlText w:val="%1."/>
      <w:lvlJc w:val="left"/>
      <w:pPr>
        <w:ind w:left="720" w:hanging="360"/>
      </w:pPr>
    </w:lvl>
    <w:lvl w:ilvl="1" w:tplc="61155351" w:tentative="1">
      <w:start w:val="1"/>
      <w:numFmt w:val="lowerLetter"/>
      <w:lvlText w:val="%2."/>
      <w:lvlJc w:val="left"/>
      <w:pPr>
        <w:ind w:left="1440" w:hanging="360"/>
      </w:pPr>
    </w:lvl>
    <w:lvl w:ilvl="2" w:tplc="61155351" w:tentative="1">
      <w:start w:val="1"/>
      <w:numFmt w:val="lowerRoman"/>
      <w:lvlText w:val="%3."/>
      <w:lvlJc w:val="right"/>
      <w:pPr>
        <w:ind w:left="2160" w:hanging="180"/>
      </w:pPr>
    </w:lvl>
    <w:lvl w:ilvl="3" w:tplc="61155351" w:tentative="1">
      <w:start w:val="1"/>
      <w:numFmt w:val="decimal"/>
      <w:lvlText w:val="%4."/>
      <w:lvlJc w:val="left"/>
      <w:pPr>
        <w:ind w:left="2880" w:hanging="360"/>
      </w:pPr>
    </w:lvl>
    <w:lvl w:ilvl="4" w:tplc="61155351" w:tentative="1">
      <w:start w:val="1"/>
      <w:numFmt w:val="lowerLetter"/>
      <w:lvlText w:val="%5."/>
      <w:lvlJc w:val="left"/>
      <w:pPr>
        <w:ind w:left="3600" w:hanging="360"/>
      </w:pPr>
    </w:lvl>
    <w:lvl w:ilvl="5" w:tplc="61155351" w:tentative="1">
      <w:start w:val="1"/>
      <w:numFmt w:val="lowerRoman"/>
      <w:lvlText w:val="%6."/>
      <w:lvlJc w:val="right"/>
      <w:pPr>
        <w:ind w:left="4320" w:hanging="180"/>
      </w:pPr>
    </w:lvl>
    <w:lvl w:ilvl="6" w:tplc="61155351" w:tentative="1">
      <w:start w:val="1"/>
      <w:numFmt w:val="decimal"/>
      <w:lvlText w:val="%7."/>
      <w:lvlJc w:val="left"/>
      <w:pPr>
        <w:ind w:left="5040" w:hanging="360"/>
      </w:pPr>
    </w:lvl>
    <w:lvl w:ilvl="7" w:tplc="61155351" w:tentative="1">
      <w:start w:val="1"/>
      <w:numFmt w:val="lowerLetter"/>
      <w:lvlText w:val="%8."/>
      <w:lvlJc w:val="left"/>
      <w:pPr>
        <w:ind w:left="5760" w:hanging="360"/>
      </w:pPr>
    </w:lvl>
    <w:lvl w:ilvl="8" w:tplc="611553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83">
    <w:multiLevelType w:val="hybridMultilevel"/>
    <w:lvl w:ilvl="0" w:tplc="54940546">
      <w:start w:val="1"/>
      <w:numFmt w:val="decimal"/>
      <w:lvlText w:val="%1."/>
      <w:lvlJc w:val="left"/>
      <w:pPr>
        <w:ind w:left="720" w:hanging="360"/>
      </w:pPr>
    </w:lvl>
    <w:lvl w:ilvl="1" w:tplc="54940546" w:tentative="1">
      <w:start w:val="1"/>
      <w:numFmt w:val="lowerLetter"/>
      <w:lvlText w:val="%2."/>
      <w:lvlJc w:val="left"/>
      <w:pPr>
        <w:ind w:left="1440" w:hanging="360"/>
      </w:pPr>
    </w:lvl>
    <w:lvl w:ilvl="2" w:tplc="54940546" w:tentative="1">
      <w:start w:val="1"/>
      <w:numFmt w:val="lowerRoman"/>
      <w:lvlText w:val="%3."/>
      <w:lvlJc w:val="right"/>
      <w:pPr>
        <w:ind w:left="2160" w:hanging="180"/>
      </w:pPr>
    </w:lvl>
    <w:lvl w:ilvl="3" w:tplc="54940546" w:tentative="1">
      <w:start w:val="1"/>
      <w:numFmt w:val="decimal"/>
      <w:lvlText w:val="%4."/>
      <w:lvlJc w:val="left"/>
      <w:pPr>
        <w:ind w:left="2880" w:hanging="360"/>
      </w:pPr>
    </w:lvl>
    <w:lvl w:ilvl="4" w:tplc="54940546" w:tentative="1">
      <w:start w:val="1"/>
      <w:numFmt w:val="lowerLetter"/>
      <w:lvlText w:val="%5."/>
      <w:lvlJc w:val="left"/>
      <w:pPr>
        <w:ind w:left="3600" w:hanging="360"/>
      </w:pPr>
    </w:lvl>
    <w:lvl w:ilvl="5" w:tplc="54940546" w:tentative="1">
      <w:start w:val="1"/>
      <w:numFmt w:val="lowerRoman"/>
      <w:lvlText w:val="%6."/>
      <w:lvlJc w:val="right"/>
      <w:pPr>
        <w:ind w:left="4320" w:hanging="180"/>
      </w:pPr>
    </w:lvl>
    <w:lvl w:ilvl="6" w:tplc="54940546" w:tentative="1">
      <w:start w:val="1"/>
      <w:numFmt w:val="decimal"/>
      <w:lvlText w:val="%7."/>
      <w:lvlJc w:val="left"/>
      <w:pPr>
        <w:ind w:left="5040" w:hanging="360"/>
      </w:pPr>
    </w:lvl>
    <w:lvl w:ilvl="7" w:tplc="54940546" w:tentative="1">
      <w:start w:val="1"/>
      <w:numFmt w:val="lowerLetter"/>
      <w:lvlText w:val="%8."/>
      <w:lvlJc w:val="left"/>
      <w:pPr>
        <w:ind w:left="5760" w:hanging="360"/>
      </w:pPr>
    </w:lvl>
    <w:lvl w:ilvl="8" w:tplc="54940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82">
    <w:multiLevelType w:val="hybridMultilevel"/>
    <w:lvl w:ilvl="0" w:tplc="12038820">
      <w:start w:val="1"/>
      <w:numFmt w:val="decimal"/>
      <w:lvlText w:val="%1."/>
      <w:lvlJc w:val="left"/>
      <w:pPr>
        <w:ind w:left="720" w:hanging="360"/>
      </w:pPr>
    </w:lvl>
    <w:lvl w:ilvl="1" w:tplc="12038820" w:tentative="1">
      <w:start w:val="1"/>
      <w:numFmt w:val="lowerLetter"/>
      <w:lvlText w:val="%2."/>
      <w:lvlJc w:val="left"/>
      <w:pPr>
        <w:ind w:left="1440" w:hanging="360"/>
      </w:pPr>
    </w:lvl>
    <w:lvl w:ilvl="2" w:tplc="12038820" w:tentative="1">
      <w:start w:val="1"/>
      <w:numFmt w:val="lowerRoman"/>
      <w:lvlText w:val="%3."/>
      <w:lvlJc w:val="right"/>
      <w:pPr>
        <w:ind w:left="2160" w:hanging="180"/>
      </w:pPr>
    </w:lvl>
    <w:lvl w:ilvl="3" w:tplc="12038820" w:tentative="1">
      <w:start w:val="1"/>
      <w:numFmt w:val="decimal"/>
      <w:lvlText w:val="%4."/>
      <w:lvlJc w:val="left"/>
      <w:pPr>
        <w:ind w:left="2880" w:hanging="360"/>
      </w:pPr>
    </w:lvl>
    <w:lvl w:ilvl="4" w:tplc="12038820" w:tentative="1">
      <w:start w:val="1"/>
      <w:numFmt w:val="lowerLetter"/>
      <w:lvlText w:val="%5."/>
      <w:lvlJc w:val="left"/>
      <w:pPr>
        <w:ind w:left="3600" w:hanging="360"/>
      </w:pPr>
    </w:lvl>
    <w:lvl w:ilvl="5" w:tplc="12038820" w:tentative="1">
      <w:start w:val="1"/>
      <w:numFmt w:val="lowerRoman"/>
      <w:lvlText w:val="%6."/>
      <w:lvlJc w:val="right"/>
      <w:pPr>
        <w:ind w:left="4320" w:hanging="180"/>
      </w:pPr>
    </w:lvl>
    <w:lvl w:ilvl="6" w:tplc="12038820" w:tentative="1">
      <w:start w:val="1"/>
      <w:numFmt w:val="decimal"/>
      <w:lvlText w:val="%7."/>
      <w:lvlJc w:val="left"/>
      <w:pPr>
        <w:ind w:left="5040" w:hanging="360"/>
      </w:pPr>
    </w:lvl>
    <w:lvl w:ilvl="7" w:tplc="12038820" w:tentative="1">
      <w:start w:val="1"/>
      <w:numFmt w:val="lowerLetter"/>
      <w:lvlText w:val="%8."/>
      <w:lvlJc w:val="left"/>
      <w:pPr>
        <w:ind w:left="5760" w:hanging="360"/>
      </w:pPr>
    </w:lvl>
    <w:lvl w:ilvl="8" w:tplc="12038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81">
    <w:multiLevelType w:val="hybridMultilevel"/>
    <w:lvl w:ilvl="0" w:tplc="22298902">
      <w:start w:val="1"/>
      <w:numFmt w:val="decimal"/>
      <w:lvlText w:val="%1."/>
      <w:lvlJc w:val="left"/>
      <w:pPr>
        <w:ind w:left="720" w:hanging="360"/>
      </w:pPr>
    </w:lvl>
    <w:lvl w:ilvl="1" w:tplc="22298902" w:tentative="1">
      <w:start w:val="1"/>
      <w:numFmt w:val="lowerLetter"/>
      <w:lvlText w:val="%2."/>
      <w:lvlJc w:val="left"/>
      <w:pPr>
        <w:ind w:left="1440" w:hanging="360"/>
      </w:pPr>
    </w:lvl>
    <w:lvl w:ilvl="2" w:tplc="22298902" w:tentative="1">
      <w:start w:val="1"/>
      <w:numFmt w:val="lowerRoman"/>
      <w:lvlText w:val="%3."/>
      <w:lvlJc w:val="right"/>
      <w:pPr>
        <w:ind w:left="2160" w:hanging="180"/>
      </w:pPr>
    </w:lvl>
    <w:lvl w:ilvl="3" w:tplc="22298902" w:tentative="1">
      <w:start w:val="1"/>
      <w:numFmt w:val="decimal"/>
      <w:lvlText w:val="%4."/>
      <w:lvlJc w:val="left"/>
      <w:pPr>
        <w:ind w:left="2880" w:hanging="360"/>
      </w:pPr>
    </w:lvl>
    <w:lvl w:ilvl="4" w:tplc="22298902" w:tentative="1">
      <w:start w:val="1"/>
      <w:numFmt w:val="lowerLetter"/>
      <w:lvlText w:val="%5."/>
      <w:lvlJc w:val="left"/>
      <w:pPr>
        <w:ind w:left="3600" w:hanging="360"/>
      </w:pPr>
    </w:lvl>
    <w:lvl w:ilvl="5" w:tplc="22298902" w:tentative="1">
      <w:start w:val="1"/>
      <w:numFmt w:val="lowerRoman"/>
      <w:lvlText w:val="%6."/>
      <w:lvlJc w:val="right"/>
      <w:pPr>
        <w:ind w:left="4320" w:hanging="180"/>
      </w:pPr>
    </w:lvl>
    <w:lvl w:ilvl="6" w:tplc="22298902" w:tentative="1">
      <w:start w:val="1"/>
      <w:numFmt w:val="decimal"/>
      <w:lvlText w:val="%7."/>
      <w:lvlJc w:val="left"/>
      <w:pPr>
        <w:ind w:left="5040" w:hanging="360"/>
      </w:pPr>
    </w:lvl>
    <w:lvl w:ilvl="7" w:tplc="22298902" w:tentative="1">
      <w:start w:val="1"/>
      <w:numFmt w:val="lowerLetter"/>
      <w:lvlText w:val="%8."/>
      <w:lvlJc w:val="left"/>
      <w:pPr>
        <w:ind w:left="5760" w:hanging="360"/>
      </w:pPr>
    </w:lvl>
    <w:lvl w:ilvl="8" w:tplc="222989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80">
    <w:multiLevelType w:val="hybridMultilevel"/>
    <w:lvl w:ilvl="0" w:tplc="55800054">
      <w:start w:val="1"/>
      <w:numFmt w:val="decimal"/>
      <w:lvlText w:val="%1."/>
      <w:lvlJc w:val="left"/>
      <w:pPr>
        <w:ind w:left="720" w:hanging="360"/>
      </w:pPr>
    </w:lvl>
    <w:lvl w:ilvl="1" w:tplc="55800054" w:tentative="1">
      <w:start w:val="1"/>
      <w:numFmt w:val="lowerLetter"/>
      <w:lvlText w:val="%2."/>
      <w:lvlJc w:val="left"/>
      <w:pPr>
        <w:ind w:left="1440" w:hanging="360"/>
      </w:pPr>
    </w:lvl>
    <w:lvl w:ilvl="2" w:tplc="55800054" w:tentative="1">
      <w:start w:val="1"/>
      <w:numFmt w:val="lowerRoman"/>
      <w:lvlText w:val="%3."/>
      <w:lvlJc w:val="right"/>
      <w:pPr>
        <w:ind w:left="2160" w:hanging="180"/>
      </w:pPr>
    </w:lvl>
    <w:lvl w:ilvl="3" w:tplc="55800054" w:tentative="1">
      <w:start w:val="1"/>
      <w:numFmt w:val="decimal"/>
      <w:lvlText w:val="%4."/>
      <w:lvlJc w:val="left"/>
      <w:pPr>
        <w:ind w:left="2880" w:hanging="360"/>
      </w:pPr>
    </w:lvl>
    <w:lvl w:ilvl="4" w:tplc="55800054" w:tentative="1">
      <w:start w:val="1"/>
      <w:numFmt w:val="lowerLetter"/>
      <w:lvlText w:val="%5."/>
      <w:lvlJc w:val="left"/>
      <w:pPr>
        <w:ind w:left="3600" w:hanging="360"/>
      </w:pPr>
    </w:lvl>
    <w:lvl w:ilvl="5" w:tplc="55800054" w:tentative="1">
      <w:start w:val="1"/>
      <w:numFmt w:val="lowerRoman"/>
      <w:lvlText w:val="%6."/>
      <w:lvlJc w:val="right"/>
      <w:pPr>
        <w:ind w:left="4320" w:hanging="180"/>
      </w:pPr>
    </w:lvl>
    <w:lvl w:ilvl="6" w:tplc="55800054" w:tentative="1">
      <w:start w:val="1"/>
      <w:numFmt w:val="decimal"/>
      <w:lvlText w:val="%7."/>
      <w:lvlJc w:val="left"/>
      <w:pPr>
        <w:ind w:left="5040" w:hanging="360"/>
      </w:pPr>
    </w:lvl>
    <w:lvl w:ilvl="7" w:tplc="55800054" w:tentative="1">
      <w:start w:val="1"/>
      <w:numFmt w:val="lowerLetter"/>
      <w:lvlText w:val="%8."/>
      <w:lvlJc w:val="left"/>
      <w:pPr>
        <w:ind w:left="5760" w:hanging="360"/>
      </w:pPr>
    </w:lvl>
    <w:lvl w:ilvl="8" w:tplc="55800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79">
    <w:multiLevelType w:val="hybridMultilevel"/>
    <w:lvl w:ilvl="0" w:tplc="92238070">
      <w:start w:val="1"/>
      <w:numFmt w:val="decimal"/>
      <w:lvlText w:val="%1."/>
      <w:lvlJc w:val="left"/>
      <w:pPr>
        <w:ind w:left="720" w:hanging="360"/>
      </w:pPr>
    </w:lvl>
    <w:lvl w:ilvl="1" w:tplc="92238070" w:tentative="1">
      <w:start w:val="1"/>
      <w:numFmt w:val="lowerLetter"/>
      <w:lvlText w:val="%2."/>
      <w:lvlJc w:val="left"/>
      <w:pPr>
        <w:ind w:left="1440" w:hanging="360"/>
      </w:pPr>
    </w:lvl>
    <w:lvl w:ilvl="2" w:tplc="92238070" w:tentative="1">
      <w:start w:val="1"/>
      <w:numFmt w:val="lowerRoman"/>
      <w:lvlText w:val="%3."/>
      <w:lvlJc w:val="right"/>
      <w:pPr>
        <w:ind w:left="2160" w:hanging="180"/>
      </w:pPr>
    </w:lvl>
    <w:lvl w:ilvl="3" w:tplc="92238070" w:tentative="1">
      <w:start w:val="1"/>
      <w:numFmt w:val="decimal"/>
      <w:lvlText w:val="%4."/>
      <w:lvlJc w:val="left"/>
      <w:pPr>
        <w:ind w:left="2880" w:hanging="360"/>
      </w:pPr>
    </w:lvl>
    <w:lvl w:ilvl="4" w:tplc="92238070" w:tentative="1">
      <w:start w:val="1"/>
      <w:numFmt w:val="lowerLetter"/>
      <w:lvlText w:val="%5."/>
      <w:lvlJc w:val="left"/>
      <w:pPr>
        <w:ind w:left="3600" w:hanging="360"/>
      </w:pPr>
    </w:lvl>
    <w:lvl w:ilvl="5" w:tplc="92238070" w:tentative="1">
      <w:start w:val="1"/>
      <w:numFmt w:val="lowerRoman"/>
      <w:lvlText w:val="%6."/>
      <w:lvlJc w:val="right"/>
      <w:pPr>
        <w:ind w:left="4320" w:hanging="180"/>
      </w:pPr>
    </w:lvl>
    <w:lvl w:ilvl="6" w:tplc="92238070" w:tentative="1">
      <w:start w:val="1"/>
      <w:numFmt w:val="decimal"/>
      <w:lvlText w:val="%7."/>
      <w:lvlJc w:val="left"/>
      <w:pPr>
        <w:ind w:left="5040" w:hanging="360"/>
      </w:pPr>
    </w:lvl>
    <w:lvl w:ilvl="7" w:tplc="92238070" w:tentative="1">
      <w:start w:val="1"/>
      <w:numFmt w:val="lowerLetter"/>
      <w:lvlText w:val="%8."/>
      <w:lvlJc w:val="left"/>
      <w:pPr>
        <w:ind w:left="5760" w:hanging="360"/>
      </w:pPr>
    </w:lvl>
    <w:lvl w:ilvl="8" w:tplc="92238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78">
    <w:multiLevelType w:val="hybridMultilevel"/>
    <w:lvl w:ilvl="0" w:tplc="96586897">
      <w:start w:val="1"/>
      <w:numFmt w:val="decimal"/>
      <w:lvlText w:val="%1."/>
      <w:lvlJc w:val="left"/>
      <w:pPr>
        <w:ind w:left="720" w:hanging="360"/>
      </w:pPr>
    </w:lvl>
    <w:lvl w:ilvl="1" w:tplc="96586897" w:tentative="1">
      <w:start w:val="1"/>
      <w:numFmt w:val="lowerLetter"/>
      <w:lvlText w:val="%2."/>
      <w:lvlJc w:val="left"/>
      <w:pPr>
        <w:ind w:left="1440" w:hanging="360"/>
      </w:pPr>
    </w:lvl>
    <w:lvl w:ilvl="2" w:tplc="96586897" w:tentative="1">
      <w:start w:val="1"/>
      <w:numFmt w:val="lowerRoman"/>
      <w:lvlText w:val="%3."/>
      <w:lvlJc w:val="right"/>
      <w:pPr>
        <w:ind w:left="2160" w:hanging="180"/>
      </w:pPr>
    </w:lvl>
    <w:lvl w:ilvl="3" w:tplc="96586897" w:tentative="1">
      <w:start w:val="1"/>
      <w:numFmt w:val="decimal"/>
      <w:lvlText w:val="%4."/>
      <w:lvlJc w:val="left"/>
      <w:pPr>
        <w:ind w:left="2880" w:hanging="360"/>
      </w:pPr>
    </w:lvl>
    <w:lvl w:ilvl="4" w:tplc="96586897" w:tentative="1">
      <w:start w:val="1"/>
      <w:numFmt w:val="lowerLetter"/>
      <w:lvlText w:val="%5."/>
      <w:lvlJc w:val="left"/>
      <w:pPr>
        <w:ind w:left="3600" w:hanging="360"/>
      </w:pPr>
    </w:lvl>
    <w:lvl w:ilvl="5" w:tplc="96586897" w:tentative="1">
      <w:start w:val="1"/>
      <w:numFmt w:val="lowerRoman"/>
      <w:lvlText w:val="%6."/>
      <w:lvlJc w:val="right"/>
      <w:pPr>
        <w:ind w:left="4320" w:hanging="180"/>
      </w:pPr>
    </w:lvl>
    <w:lvl w:ilvl="6" w:tplc="96586897" w:tentative="1">
      <w:start w:val="1"/>
      <w:numFmt w:val="decimal"/>
      <w:lvlText w:val="%7."/>
      <w:lvlJc w:val="left"/>
      <w:pPr>
        <w:ind w:left="5040" w:hanging="360"/>
      </w:pPr>
    </w:lvl>
    <w:lvl w:ilvl="7" w:tplc="96586897" w:tentative="1">
      <w:start w:val="1"/>
      <w:numFmt w:val="lowerLetter"/>
      <w:lvlText w:val="%8."/>
      <w:lvlJc w:val="left"/>
      <w:pPr>
        <w:ind w:left="5760" w:hanging="360"/>
      </w:pPr>
    </w:lvl>
    <w:lvl w:ilvl="8" w:tplc="96586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77">
    <w:multiLevelType w:val="hybridMultilevel"/>
    <w:lvl w:ilvl="0" w:tplc="17722164">
      <w:start w:val="1"/>
      <w:numFmt w:val="decimal"/>
      <w:lvlText w:val="%1."/>
      <w:lvlJc w:val="left"/>
      <w:pPr>
        <w:ind w:left="720" w:hanging="360"/>
      </w:pPr>
    </w:lvl>
    <w:lvl w:ilvl="1" w:tplc="17722164" w:tentative="1">
      <w:start w:val="1"/>
      <w:numFmt w:val="lowerLetter"/>
      <w:lvlText w:val="%2."/>
      <w:lvlJc w:val="left"/>
      <w:pPr>
        <w:ind w:left="1440" w:hanging="360"/>
      </w:pPr>
    </w:lvl>
    <w:lvl w:ilvl="2" w:tplc="17722164" w:tentative="1">
      <w:start w:val="1"/>
      <w:numFmt w:val="lowerRoman"/>
      <w:lvlText w:val="%3."/>
      <w:lvlJc w:val="right"/>
      <w:pPr>
        <w:ind w:left="2160" w:hanging="180"/>
      </w:pPr>
    </w:lvl>
    <w:lvl w:ilvl="3" w:tplc="17722164" w:tentative="1">
      <w:start w:val="1"/>
      <w:numFmt w:val="decimal"/>
      <w:lvlText w:val="%4."/>
      <w:lvlJc w:val="left"/>
      <w:pPr>
        <w:ind w:left="2880" w:hanging="360"/>
      </w:pPr>
    </w:lvl>
    <w:lvl w:ilvl="4" w:tplc="17722164" w:tentative="1">
      <w:start w:val="1"/>
      <w:numFmt w:val="lowerLetter"/>
      <w:lvlText w:val="%5."/>
      <w:lvlJc w:val="left"/>
      <w:pPr>
        <w:ind w:left="3600" w:hanging="360"/>
      </w:pPr>
    </w:lvl>
    <w:lvl w:ilvl="5" w:tplc="17722164" w:tentative="1">
      <w:start w:val="1"/>
      <w:numFmt w:val="lowerRoman"/>
      <w:lvlText w:val="%6."/>
      <w:lvlJc w:val="right"/>
      <w:pPr>
        <w:ind w:left="4320" w:hanging="180"/>
      </w:pPr>
    </w:lvl>
    <w:lvl w:ilvl="6" w:tplc="17722164" w:tentative="1">
      <w:start w:val="1"/>
      <w:numFmt w:val="decimal"/>
      <w:lvlText w:val="%7."/>
      <w:lvlJc w:val="left"/>
      <w:pPr>
        <w:ind w:left="5040" w:hanging="360"/>
      </w:pPr>
    </w:lvl>
    <w:lvl w:ilvl="7" w:tplc="17722164" w:tentative="1">
      <w:start w:val="1"/>
      <w:numFmt w:val="lowerLetter"/>
      <w:lvlText w:val="%8."/>
      <w:lvlJc w:val="left"/>
      <w:pPr>
        <w:ind w:left="5760" w:hanging="360"/>
      </w:pPr>
    </w:lvl>
    <w:lvl w:ilvl="8" w:tplc="17722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76">
    <w:multiLevelType w:val="hybridMultilevel"/>
    <w:lvl w:ilvl="0" w:tplc="66407974">
      <w:start w:val="1"/>
      <w:numFmt w:val="decimal"/>
      <w:lvlText w:val="%1."/>
      <w:lvlJc w:val="left"/>
      <w:pPr>
        <w:ind w:left="720" w:hanging="360"/>
      </w:pPr>
    </w:lvl>
    <w:lvl w:ilvl="1" w:tplc="66407974" w:tentative="1">
      <w:start w:val="1"/>
      <w:numFmt w:val="lowerLetter"/>
      <w:lvlText w:val="%2."/>
      <w:lvlJc w:val="left"/>
      <w:pPr>
        <w:ind w:left="1440" w:hanging="360"/>
      </w:pPr>
    </w:lvl>
    <w:lvl w:ilvl="2" w:tplc="66407974" w:tentative="1">
      <w:start w:val="1"/>
      <w:numFmt w:val="lowerRoman"/>
      <w:lvlText w:val="%3."/>
      <w:lvlJc w:val="right"/>
      <w:pPr>
        <w:ind w:left="2160" w:hanging="180"/>
      </w:pPr>
    </w:lvl>
    <w:lvl w:ilvl="3" w:tplc="66407974" w:tentative="1">
      <w:start w:val="1"/>
      <w:numFmt w:val="decimal"/>
      <w:lvlText w:val="%4."/>
      <w:lvlJc w:val="left"/>
      <w:pPr>
        <w:ind w:left="2880" w:hanging="360"/>
      </w:pPr>
    </w:lvl>
    <w:lvl w:ilvl="4" w:tplc="66407974" w:tentative="1">
      <w:start w:val="1"/>
      <w:numFmt w:val="lowerLetter"/>
      <w:lvlText w:val="%5."/>
      <w:lvlJc w:val="left"/>
      <w:pPr>
        <w:ind w:left="3600" w:hanging="360"/>
      </w:pPr>
    </w:lvl>
    <w:lvl w:ilvl="5" w:tplc="66407974" w:tentative="1">
      <w:start w:val="1"/>
      <w:numFmt w:val="lowerRoman"/>
      <w:lvlText w:val="%6."/>
      <w:lvlJc w:val="right"/>
      <w:pPr>
        <w:ind w:left="4320" w:hanging="180"/>
      </w:pPr>
    </w:lvl>
    <w:lvl w:ilvl="6" w:tplc="66407974" w:tentative="1">
      <w:start w:val="1"/>
      <w:numFmt w:val="decimal"/>
      <w:lvlText w:val="%7."/>
      <w:lvlJc w:val="left"/>
      <w:pPr>
        <w:ind w:left="5040" w:hanging="360"/>
      </w:pPr>
    </w:lvl>
    <w:lvl w:ilvl="7" w:tplc="66407974" w:tentative="1">
      <w:start w:val="1"/>
      <w:numFmt w:val="lowerLetter"/>
      <w:lvlText w:val="%8."/>
      <w:lvlJc w:val="left"/>
      <w:pPr>
        <w:ind w:left="5760" w:hanging="360"/>
      </w:pPr>
    </w:lvl>
    <w:lvl w:ilvl="8" w:tplc="66407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75">
    <w:multiLevelType w:val="hybridMultilevel"/>
    <w:lvl w:ilvl="0" w:tplc="42548258">
      <w:start w:val="1"/>
      <w:numFmt w:val="decimal"/>
      <w:lvlText w:val="%1."/>
      <w:lvlJc w:val="left"/>
      <w:pPr>
        <w:ind w:left="720" w:hanging="360"/>
      </w:pPr>
    </w:lvl>
    <w:lvl w:ilvl="1" w:tplc="42548258" w:tentative="1">
      <w:start w:val="1"/>
      <w:numFmt w:val="lowerLetter"/>
      <w:lvlText w:val="%2."/>
      <w:lvlJc w:val="left"/>
      <w:pPr>
        <w:ind w:left="1440" w:hanging="360"/>
      </w:pPr>
    </w:lvl>
    <w:lvl w:ilvl="2" w:tplc="42548258" w:tentative="1">
      <w:start w:val="1"/>
      <w:numFmt w:val="lowerRoman"/>
      <w:lvlText w:val="%3."/>
      <w:lvlJc w:val="right"/>
      <w:pPr>
        <w:ind w:left="2160" w:hanging="180"/>
      </w:pPr>
    </w:lvl>
    <w:lvl w:ilvl="3" w:tplc="42548258" w:tentative="1">
      <w:start w:val="1"/>
      <w:numFmt w:val="decimal"/>
      <w:lvlText w:val="%4."/>
      <w:lvlJc w:val="left"/>
      <w:pPr>
        <w:ind w:left="2880" w:hanging="360"/>
      </w:pPr>
    </w:lvl>
    <w:lvl w:ilvl="4" w:tplc="42548258" w:tentative="1">
      <w:start w:val="1"/>
      <w:numFmt w:val="lowerLetter"/>
      <w:lvlText w:val="%5."/>
      <w:lvlJc w:val="left"/>
      <w:pPr>
        <w:ind w:left="3600" w:hanging="360"/>
      </w:pPr>
    </w:lvl>
    <w:lvl w:ilvl="5" w:tplc="42548258" w:tentative="1">
      <w:start w:val="1"/>
      <w:numFmt w:val="lowerRoman"/>
      <w:lvlText w:val="%6."/>
      <w:lvlJc w:val="right"/>
      <w:pPr>
        <w:ind w:left="4320" w:hanging="180"/>
      </w:pPr>
    </w:lvl>
    <w:lvl w:ilvl="6" w:tplc="42548258" w:tentative="1">
      <w:start w:val="1"/>
      <w:numFmt w:val="decimal"/>
      <w:lvlText w:val="%7."/>
      <w:lvlJc w:val="left"/>
      <w:pPr>
        <w:ind w:left="5040" w:hanging="360"/>
      </w:pPr>
    </w:lvl>
    <w:lvl w:ilvl="7" w:tplc="42548258" w:tentative="1">
      <w:start w:val="1"/>
      <w:numFmt w:val="lowerLetter"/>
      <w:lvlText w:val="%8."/>
      <w:lvlJc w:val="left"/>
      <w:pPr>
        <w:ind w:left="5760" w:hanging="360"/>
      </w:pPr>
    </w:lvl>
    <w:lvl w:ilvl="8" w:tplc="42548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74">
    <w:multiLevelType w:val="hybridMultilevel"/>
    <w:lvl w:ilvl="0" w:tplc="51597262">
      <w:start w:val="1"/>
      <w:numFmt w:val="decimal"/>
      <w:lvlText w:val="%1."/>
      <w:lvlJc w:val="left"/>
      <w:pPr>
        <w:ind w:left="720" w:hanging="360"/>
      </w:pPr>
    </w:lvl>
    <w:lvl w:ilvl="1" w:tplc="51597262" w:tentative="1">
      <w:start w:val="1"/>
      <w:numFmt w:val="lowerLetter"/>
      <w:lvlText w:val="%2."/>
      <w:lvlJc w:val="left"/>
      <w:pPr>
        <w:ind w:left="1440" w:hanging="360"/>
      </w:pPr>
    </w:lvl>
    <w:lvl w:ilvl="2" w:tplc="51597262" w:tentative="1">
      <w:start w:val="1"/>
      <w:numFmt w:val="lowerRoman"/>
      <w:lvlText w:val="%3."/>
      <w:lvlJc w:val="right"/>
      <w:pPr>
        <w:ind w:left="2160" w:hanging="180"/>
      </w:pPr>
    </w:lvl>
    <w:lvl w:ilvl="3" w:tplc="51597262" w:tentative="1">
      <w:start w:val="1"/>
      <w:numFmt w:val="decimal"/>
      <w:lvlText w:val="%4."/>
      <w:lvlJc w:val="left"/>
      <w:pPr>
        <w:ind w:left="2880" w:hanging="360"/>
      </w:pPr>
    </w:lvl>
    <w:lvl w:ilvl="4" w:tplc="51597262" w:tentative="1">
      <w:start w:val="1"/>
      <w:numFmt w:val="lowerLetter"/>
      <w:lvlText w:val="%5."/>
      <w:lvlJc w:val="left"/>
      <w:pPr>
        <w:ind w:left="3600" w:hanging="360"/>
      </w:pPr>
    </w:lvl>
    <w:lvl w:ilvl="5" w:tplc="51597262" w:tentative="1">
      <w:start w:val="1"/>
      <w:numFmt w:val="lowerRoman"/>
      <w:lvlText w:val="%6."/>
      <w:lvlJc w:val="right"/>
      <w:pPr>
        <w:ind w:left="4320" w:hanging="180"/>
      </w:pPr>
    </w:lvl>
    <w:lvl w:ilvl="6" w:tplc="51597262" w:tentative="1">
      <w:start w:val="1"/>
      <w:numFmt w:val="decimal"/>
      <w:lvlText w:val="%7."/>
      <w:lvlJc w:val="left"/>
      <w:pPr>
        <w:ind w:left="5040" w:hanging="360"/>
      </w:pPr>
    </w:lvl>
    <w:lvl w:ilvl="7" w:tplc="51597262" w:tentative="1">
      <w:start w:val="1"/>
      <w:numFmt w:val="lowerLetter"/>
      <w:lvlText w:val="%8."/>
      <w:lvlJc w:val="left"/>
      <w:pPr>
        <w:ind w:left="5760" w:hanging="360"/>
      </w:pPr>
    </w:lvl>
    <w:lvl w:ilvl="8" w:tplc="51597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73">
    <w:multiLevelType w:val="hybridMultilevel"/>
    <w:lvl w:ilvl="0" w:tplc="72689246">
      <w:start w:val="1"/>
      <w:numFmt w:val="decimal"/>
      <w:lvlText w:val="%1."/>
      <w:lvlJc w:val="left"/>
      <w:pPr>
        <w:ind w:left="720" w:hanging="360"/>
      </w:pPr>
    </w:lvl>
    <w:lvl w:ilvl="1" w:tplc="72689246" w:tentative="1">
      <w:start w:val="1"/>
      <w:numFmt w:val="lowerLetter"/>
      <w:lvlText w:val="%2."/>
      <w:lvlJc w:val="left"/>
      <w:pPr>
        <w:ind w:left="1440" w:hanging="360"/>
      </w:pPr>
    </w:lvl>
    <w:lvl w:ilvl="2" w:tplc="72689246" w:tentative="1">
      <w:start w:val="1"/>
      <w:numFmt w:val="lowerRoman"/>
      <w:lvlText w:val="%3."/>
      <w:lvlJc w:val="right"/>
      <w:pPr>
        <w:ind w:left="2160" w:hanging="180"/>
      </w:pPr>
    </w:lvl>
    <w:lvl w:ilvl="3" w:tplc="72689246" w:tentative="1">
      <w:start w:val="1"/>
      <w:numFmt w:val="decimal"/>
      <w:lvlText w:val="%4."/>
      <w:lvlJc w:val="left"/>
      <w:pPr>
        <w:ind w:left="2880" w:hanging="360"/>
      </w:pPr>
    </w:lvl>
    <w:lvl w:ilvl="4" w:tplc="72689246" w:tentative="1">
      <w:start w:val="1"/>
      <w:numFmt w:val="lowerLetter"/>
      <w:lvlText w:val="%5."/>
      <w:lvlJc w:val="left"/>
      <w:pPr>
        <w:ind w:left="3600" w:hanging="360"/>
      </w:pPr>
    </w:lvl>
    <w:lvl w:ilvl="5" w:tplc="72689246" w:tentative="1">
      <w:start w:val="1"/>
      <w:numFmt w:val="lowerRoman"/>
      <w:lvlText w:val="%6."/>
      <w:lvlJc w:val="right"/>
      <w:pPr>
        <w:ind w:left="4320" w:hanging="180"/>
      </w:pPr>
    </w:lvl>
    <w:lvl w:ilvl="6" w:tplc="72689246" w:tentative="1">
      <w:start w:val="1"/>
      <w:numFmt w:val="decimal"/>
      <w:lvlText w:val="%7."/>
      <w:lvlJc w:val="left"/>
      <w:pPr>
        <w:ind w:left="5040" w:hanging="360"/>
      </w:pPr>
    </w:lvl>
    <w:lvl w:ilvl="7" w:tplc="72689246" w:tentative="1">
      <w:start w:val="1"/>
      <w:numFmt w:val="lowerLetter"/>
      <w:lvlText w:val="%8."/>
      <w:lvlJc w:val="left"/>
      <w:pPr>
        <w:ind w:left="5760" w:hanging="360"/>
      </w:pPr>
    </w:lvl>
    <w:lvl w:ilvl="8" w:tplc="72689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72">
    <w:multiLevelType w:val="hybridMultilevel"/>
    <w:lvl w:ilvl="0" w:tplc="20010679">
      <w:start w:val="1"/>
      <w:numFmt w:val="decimal"/>
      <w:lvlText w:val="%1."/>
      <w:lvlJc w:val="left"/>
      <w:pPr>
        <w:ind w:left="720" w:hanging="360"/>
      </w:pPr>
    </w:lvl>
    <w:lvl w:ilvl="1" w:tplc="20010679" w:tentative="1">
      <w:start w:val="1"/>
      <w:numFmt w:val="lowerLetter"/>
      <w:lvlText w:val="%2."/>
      <w:lvlJc w:val="left"/>
      <w:pPr>
        <w:ind w:left="1440" w:hanging="360"/>
      </w:pPr>
    </w:lvl>
    <w:lvl w:ilvl="2" w:tplc="20010679" w:tentative="1">
      <w:start w:val="1"/>
      <w:numFmt w:val="lowerRoman"/>
      <w:lvlText w:val="%3."/>
      <w:lvlJc w:val="right"/>
      <w:pPr>
        <w:ind w:left="2160" w:hanging="180"/>
      </w:pPr>
    </w:lvl>
    <w:lvl w:ilvl="3" w:tplc="20010679" w:tentative="1">
      <w:start w:val="1"/>
      <w:numFmt w:val="decimal"/>
      <w:lvlText w:val="%4."/>
      <w:lvlJc w:val="left"/>
      <w:pPr>
        <w:ind w:left="2880" w:hanging="360"/>
      </w:pPr>
    </w:lvl>
    <w:lvl w:ilvl="4" w:tplc="20010679" w:tentative="1">
      <w:start w:val="1"/>
      <w:numFmt w:val="lowerLetter"/>
      <w:lvlText w:val="%5."/>
      <w:lvlJc w:val="left"/>
      <w:pPr>
        <w:ind w:left="3600" w:hanging="360"/>
      </w:pPr>
    </w:lvl>
    <w:lvl w:ilvl="5" w:tplc="20010679" w:tentative="1">
      <w:start w:val="1"/>
      <w:numFmt w:val="lowerRoman"/>
      <w:lvlText w:val="%6."/>
      <w:lvlJc w:val="right"/>
      <w:pPr>
        <w:ind w:left="4320" w:hanging="180"/>
      </w:pPr>
    </w:lvl>
    <w:lvl w:ilvl="6" w:tplc="20010679" w:tentative="1">
      <w:start w:val="1"/>
      <w:numFmt w:val="decimal"/>
      <w:lvlText w:val="%7."/>
      <w:lvlJc w:val="left"/>
      <w:pPr>
        <w:ind w:left="5040" w:hanging="360"/>
      </w:pPr>
    </w:lvl>
    <w:lvl w:ilvl="7" w:tplc="20010679" w:tentative="1">
      <w:start w:val="1"/>
      <w:numFmt w:val="lowerLetter"/>
      <w:lvlText w:val="%8."/>
      <w:lvlJc w:val="left"/>
      <w:pPr>
        <w:ind w:left="5760" w:hanging="360"/>
      </w:pPr>
    </w:lvl>
    <w:lvl w:ilvl="8" w:tplc="20010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71">
    <w:multiLevelType w:val="hybridMultilevel"/>
    <w:lvl w:ilvl="0" w:tplc="78514701">
      <w:start w:val="1"/>
      <w:numFmt w:val="decimal"/>
      <w:lvlText w:val="%1."/>
      <w:lvlJc w:val="left"/>
      <w:pPr>
        <w:ind w:left="720" w:hanging="360"/>
      </w:pPr>
    </w:lvl>
    <w:lvl w:ilvl="1" w:tplc="78514701" w:tentative="1">
      <w:start w:val="1"/>
      <w:numFmt w:val="lowerLetter"/>
      <w:lvlText w:val="%2."/>
      <w:lvlJc w:val="left"/>
      <w:pPr>
        <w:ind w:left="1440" w:hanging="360"/>
      </w:pPr>
    </w:lvl>
    <w:lvl w:ilvl="2" w:tplc="78514701" w:tentative="1">
      <w:start w:val="1"/>
      <w:numFmt w:val="lowerRoman"/>
      <w:lvlText w:val="%3."/>
      <w:lvlJc w:val="right"/>
      <w:pPr>
        <w:ind w:left="2160" w:hanging="180"/>
      </w:pPr>
    </w:lvl>
    <w:lvl w:ilvl="3" w:tplc="78514701" w:tentative="1">
      <w:start w:val="1"/>
      <w:numFmt w:val="decimal"/>
      <w:lvlText w:val="%4."/>
      <w:lvlJc w:val="left"/>
      <w:pPr>
        <w:ind w:left="2880" w:hanging="360"/>
      </w:pPr>
    </w:lvl>
    <w:lvl w:ilvl="4" w:tplc="78514701" w:tentative="1">
      <w:start w:val="1"/>
      <w:numFmt w:val="lowerLetter"/>
      <w:lvlText w:val="%5."/>
      <w:lvlJc w:val="left"/>
      <w:pPr>
        <w:ind w:left="3600" w:hanging="360"/>
      </w:pPr>
    </w:lvl>
    <w:lvl w:ilvl="5" w:tplc="78514701" w:tentative="1">
      <w:start w:val="1"/>
      <w:numFmt w:val="lowerRoman"/>
      <w:lvlText w:val="%6."/>
      <w:lvlJc w:val="right"/>
      <w:pPr>
        <w:ind w:left="4320" w:hanging="180"/>
      </w:pPr>
    </w:lvl>
    <w:lvl w:ilvl="6" w:tplc="78514701" w:tentative="1">
      <w:start w:val="1"/>
      <w:numFmt w:val="decimal"/>
      <w:lvlText w:val="%7."/>
      <w:lvlJc w:val="left"/>
      <w:pPr>
        <w:ind w:left="5040" w:hanging="360"/>
      </w:pPr>
    </w:lvl>
    <w:lvl w:ilvl="7" w:tplc="78514701" w:tentative="1">
      <w:start w:val="1"/>
      <w:numFmt w:val="lowerLetter"/>
      <w:lvlText w:val="%8."/>
      <w:lvlJc w:val="left"/>
      <w:pPr>
        <w:ind w:left="5760" w:hanging="360"/>
      </w:pPr>
    </w:lvl>
    <w:lvl w:ilvl="8" w:tplc="78514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70">
    <w:multiLevelType w:val="hybridMultilevel"/>
    <w:lvl w:ilvl="0" w:tplc="53241517">
      <w:start w:val="1"/>
      <w:numFmt w:val="decimal"/>
      <w:lvlText w:val="%1."/>
      <w:lvlJc w:val="left"/>
      <w:pPr>
        <w:ind w:left="720" w:hanging="360"/>
      </w:pPr>
    </w:lvl>
    <w:lvl w:ilvl="1" w:tplc="53241517" w:tentative="1">
      <w:start w:val="1"/>
      <w:numFmt w:val="lowerLetter"/>
      <w:lvlText w:val="%2."/>
      <w:lvlJc w:val="left"/>
      <w:pPr>
        <w:ind w:left="1440" w:hanging="360"/>
      </w:pPr>
    </w:lvl>
    <w:lvl w:ilvl="2" w:tplc="53241517" w:tentative="1">
      <w:start w:val="1"/>
      <w:numFmt w:val="lowerRoman"/>
      <w:lvlText w:val="%3."/>
      <w:lvlJc w:val="right"/>
      <w:pPr>
        <w:ind w:left="2160" w:hanging="180"/>
      </w:pPr>
    </w:lvl>
    <w:lvl w:ilvl="3" w:tplc="53241517" w:tentative="1">
      <w:start w:val="1"/>
      <w:numFmt w:val="decimal"/>
      <w:lvlText w:val="%4."/>
      <w:lvlJc w:val="left"/>
      <w:pPr>
        <w:ind w:left="2880" w:hanging="360"/>
      </w:pPr>
    </w:lvl>
    <w:lvl w:ilvl="4" w:tplc="53241517" w:tentative="1">
      <w:start w:val="1"/>
      <w:numFmt w:val="lowerLetter"/>
      <w:lvlText w:val="%5."/>
      <w:lvlJc w:val="left"/>
      <w:pPr>
        <w:ind w:left="3600" w:hanging="360"/>
      </w:pPr>
    </w:lvl>
    <w:lvl w:ilvl="5" w:tplc="53241517" w:tentative="1">
      <w:start w:val="1"/>
      <w:numFmt w:val="lowerRoman"/>
      <w:lvlText w:val="%6."/>
      <w:lvlJc w:val="right"/>
      <w:pPr>
        <w:ind w:left="4320" w:hanging="180"/>
      </w:pPr>
    </w:lvl>
    <w:lvl w:ilvl="6" w:tplc="53241517" w:tentative="1">
      <w:start w:val="1"/>
      <w:numFmt w:val="decimal"/>
      <w:lvlText w:val="%7."/>
      <w:lvlJc w:val="left"/>
      <w:pPr>
        <w:ind w:left="5040" w:hanging="360"/>
      </w:pPr>
    </w:lvl>
    <w:lvl w:ilvl="7" w:tplc="53241517" w:tentative="1">
      <w:start w:val="1"/>
      <w:numFmt w:val="lowerLetter"/>
      <w:lvlText w:val="%8."/>
      <w:lvlJc w:val="left"/>
      <w:pPr>
        <w:ind w:left="5760" w:hanging="360"/>
      </w:pPr>
    </w:lvl>
    <w:lvl w:ilvl="8" w:tplc="53241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69">
    <w:multiLevelType w:val="hybridMultilevel"/>
    <w:lvl w:ilvl="0" w:tplc="18902402">
      <w:start w:val="1"/>
      <w:numFmt w:val="decimal"/>
      <w:lvlText w:val="%1."/>
      <w:lvlJc w:val="left"/>
      <w:pPr>
        <w:ind w:left="720" w:hanging="360"/>
      </w:pPr>
    </w:lvl>
    <w:lvl w:ilvl="1" w:tplc="18902402" w:tentative="1">
      <w:start w:val="1"/>
      <w:numFmt w:val="lowerLetter"/>
      <w:lvlText w:val="%2."/>
      <w:lvlJc w:val="left"/>
      <w:pPr>
        <w:ind w:left="1440" w:hanging="360"/>
      </w:pPr>
    </w:lvl>
    <w:lvl w:ilvl="2" w:tplc="18902402" w:tentative="1">
      <w:start w:val="1"/>
      <w:numFmt w:val="lowerRoman"/>
      <w:lvlText w:val="%3."/>
      <w:lvlJc w:val="right"/>
      <w:pPr>
        <w:ind w:left="2160" w:hanging="180"/>
      </w:pPr>
    </w:lvl>
    <w:lvl w:ilvl="3" w:tplc="18902402" w:tentative="1">
      <w:start w:val="1"/>
      <w:numFmt w:val="decimal"/>
      <w:lvlText w:val="%4."/>
      <w:lvlJc w:val="left"/>
      <w:pPr>
        <w:ind w:left="2880" w:hanging="360"/>
      </w:pPr>
    </w:lvl>
    <w:lvl w:ilvl="4" w:tplc="18902402" w:tentative="1">
      <w:start w:val="1"/>
      <w:numFmt w:val="lowerLetter"/>
      <w:lvlText w:val="%5."/>
      <w:lvlJc w:val="left"/>
      <w:pPr>
        <w:ind w:left="3600" w:hanging="360"/>
      </w:pPr>
    </w:lvl>
    <w:lvl w:ilvl="5" w:tplc="18902402" w:tentative="1">
      <w:start w:val="1"/>
      <w:numFmt w:val="lowerRoman"/>
      <w:lvlText w:val="%6."/>
      <w:lvlJc w:val="right"/>
      <w:pPr>
        <w:ind w:left="4320" w:hanging="180"/>
      </w:pPr>
    </w:lvl>
    <w:lvl w:ilvl="6" w:tplc="18902402" w:tentative="1">
      <w:start w:val="1"/>
      <w:numFmt w:val="decimal"/>
      <w:lvlText w:val="%7."/>
      <w:lvlJc w:val="left"/>
      <w:pPr>
        <w:ind w:left="5040" w:hanging="360"/>
      </w:pPr>
    </w:lvl>
    <w:lvl w:ilvl="7" w:tplc="18902402" w:tentative="1">
      <w:start w:val="1"/>
      <w:numFmt w:val="lowerLetter"/>
      <w:lvlText w:val="%8."/>
      <w:lvlJc w:val="left"/>
      <w:pPr>
        <w:ind w:left="5760" w:hanging="360"/>
      </w:pPr>
    </w:lvl>
    <w:lvl w:ilvl="8" w:tplc="18902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68">
    <w:multiLevelType w:val="hybridMultilevel"/>
    <w:lvl w:ilvl="0" w:tplc="59497135">
      <w:start w:val="1"/>
      <w:numFmt w:val="decimal"/>
      <w:lvlText w:val="%1."/>
      <w:lvlJc w:val="left"/>
      <w:pPr>
        <w:ind w:left="720" w:hanging="360"/>
      </w:pPr>
    </w:lvl>
    <w:lvl w:ilvl="1" w:tplc="59497135" w:tentative="1">
      <w:start w:val="1"/>
      <w:numFmt w:val="lowerLetter"/>
      <w:lvlText w:val="%2."/>
      <w:lvlJc w:val="left"/>
      <w:pPr>
        <w:ind w:left="1440" w:hanging="360"/>
      </w:pPr>
    </w:lvl>
    <w:lvl w:ilvl="2" w:tplc="59497135" w:tentative="1">
      <w:start w:val="1"/>
      <w:numFmt w:val="lowerRoman"/>
      <w:lvlText w:val="%3."/>
      <w:lvlJc w:val="right"/>
      <w:pPr>
        <w:ind w:left="2160" w:hanging="180"/>
      </w:pPr>
    </w:lvl>
    <w:lvl w:ilvl="3" w:tplc="59497135" w:tentative="1">
      <w:start w:val="1"/>
      <w:numFmt w:val="decimal"/>
      <w:lvlText w:val="%4."/>
      <w:lvlJc w:val="left"/>
      <w:pPr>
        <w:ind w:left="2880" w:hanging="360"/>
      </w:pPr>
    </w:lvl>
    <w:lvl w:ilvl="4" w:tplc="59497135" w:tentative="1">
      <w:start w:val="1"/>
      <w:numFmt w:val="lowerLetter"/>
      <w:lvlText w:val="%5."/>
      <w:lvlJc w:val="left"/>
      <w:pPr>
        <w:ind w:left="3600" w:hanging="360"/>
      </w:pPr>
    </w:lvl>
    <w:lvl w:ilvl="5" w:tplc="59497135" w:tentative="1">
      <w:start w:val="1"/>
      <w:numFmt w:val="lowerRoman"/>
      <w:lvlText w:val="%6."/>
      <w:lvlJc w:val="right"/>
      <w:pPr>
        <w:ind w:left="4320" w:hanging="180"/>
      </w:pPr>
    </w:lvl>
    <w:lvl w:ilvl="6" w:tplc="59497135" w:tentative="1">
      <w:start w:val="1"/>
      <w:numFmt w:val="decimal"/>
      <w:lvlText w:val="%7."/>
      <w:lvlJc w:val="left"/>
      <w:pPr>
        <w:ind w:left="5040" w:hanging="360"/>
      </w:pPr>
    </w:lvl>
    <w:lvl w:ilvl="7" w:tplc="59497135" w:tentative="1">
      <w:start w:val="1"/>
      <w:numFmt w:val="lowerLetter"/>
      <w:lvlText w:val="%8."/>
      <w:lvlJc w:val="left"/>
      <w:pPr>
        <w:ind w:left="5760" w:hanging="360"/>
      </w:pPr>
    </w:lvl>
    <w:lvl w:ilvl="8" w:tplc="59497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67">
    <w:multiLevelType w:val="hybridMultilevel"/>
    <w:lvl w:ilvl="0" w:tplc="65279115">
      <w:start w:val="1"/>
      <w:numFmt w:val="decimal"/>
      <w:lvlText w:val="%1."/>
      <w:lvlJc w:val="left"/>
      <w:pPr>
        <w:ind w:left="720" w:hanging="360"/>
      </w:pPr>
    </w:lvl>
    <w:lvl w:ilvl="1" w:tplc="65279115" w:tentative="1">
      <w:start w:val="1"/>
      <w:numFmt w:val="lowerLetter"/>
      <w:lvlText w:val="%2."/>
      <w:lvlJc w:val="left"/>
      <w:pPr>
        <w:ind w:left="1440" w:hanging="360"/>
      </w:pPr>
    </w:lvl>
    <w:lvl w:ilvl="2" w:tplc="65279115" w:tentative="1">
      <w:start w:val="1"/>
      <w:numFmt w:val="lowerRoman"/>
      <w:lvlText w:val="%3."/>
      <w:lvlJc w:val="right"/>
      <w:pPr>
        <w:ind w:left="2160" w:hanging="180"/>
      </w:pPr>
    </w:lvl>
    <w:lvl w:ilvl="3" w:tplc="65279115" w:tentative="1">
      <w:start w:val="1"/>
      <w:numFmt w:val="decimal"/>
      <w:lvlText w:val="%4."/>
      <w:lvlJc w:val="left"/>
      <w:pPr>
        <w:ind w:left="2880" w:hanging="360"/>
      </w:pPr>
    </w:lvl>
    <w:lvl w:ilvl="4" w:tplc="65279115" w:tentative="1">
      <w:start w:val="1"/>
      <w:numFmt w:val="lowerLetter"/>
      <w:lvlText w:val="%5."/>
      <w:lvlJc w:val="left"/>
      <w:pPr>
        <w:ind w:left="3600" w:hanging="360"/>
      </w:pPr>
    </w:lvl>
    <w:lvl w:ilvl="5" w:tplc="65279115" w:tentative="1">
      <w:start w:val="1"/>
      <w:numFmt w:val="lowerRoman"/>
      <w:lvlText w:val="%6."/>
      <w:lvlJc w:val="right"/>
      <w:pPr>
        <w:ind w:left="4320" w:hanging="180"/>
      </w:pPr>
    </w:lvl>
    <w:lvl w:ilvl="6" w:tplc="65279115" w:tentative="1">
      <w:start w:val="1"/>
      <w:numFmt w:val="decimal"/>
      <w:lvlText w:val="%7."/>
      <w:lvlJc w:val="left"/>
      <w:pPr>
        <w:ind w:left="5040" w:hanging="360"/>
      </w:pPr>
    </w:lvl>
    <w:lvl w:ilvl="7" w:tplc="65279115" w:tentative="1">
      <w:start w:val="1"/>
      <w:numFmt w:val="lowerLetter"/>
      <w:lvlText w:val="%8."/>
      <w:lvlJc w:val="left"/>
      <w:pPr>
        <w:ind w:left="5760" w:hanging="360"/>
      </w:pPr>
    </w:lvl>
    <w:lvl w:ilvl="8" w:tplc="65279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66">
    <w:multiLevelType w:val="hybridMultilevel"/>
    <w:lvl w:ilvl="0" w:tplc="21432961">
      <w:start w:val="1"/>
      <w:numFmt w:val="decimal"/>
      <w:lvlText w:val="%1."/>
      <w:lvlJc w:val="left"/>
      <w:pPr>
        <w:ind w:left="720" w:hanging="360"/>
      </w:pPr>
    </w:lvl>
    <w:lvl w:ilvl="1" w:tplc="21432961" w:tentative="1">
      <w:start w:val="1"/>
      <w:numFmt w:val="lowerLetter"/>
      <w:lvlText w:val="%2."/>
      <w:lvlJc w:val="left"/>
      <w:pPr>
        <w:ind w:left="1440" w:hanging="360"/>
      </w:pPr>
    </w:lvl>
    <w:lvl w:ilvl="2" w:tplc="21432961" w:tentative="1">
      <w:start w:val="1"/>
      <w:numFmt w:val="lowerRoman"/>
      <w:lvlText w:val="%3."/>
      <w:lvlJc w:val="right"/>
      <w:pPr>
        <w:ind w:left="2160" w:hanging="180"/>
      </w:pPr>
    </w:lvl>
    <w:lvl w:ilvl="3" w:tplc="21432961" w:tentative="1">
      <w:start w:val="1"/>
      <w:numFmt w:val="decimal"/>
      <w:lvlText w:val="%4."/>
      <w:lvlJc w:val="left"/>
      <w:pPr>
        <w:ind w:left="2880" w:hanging="360"/>
      </w:pPr>
    </w:lvl>
    <w:lvl w:ilvl="4" w:tplc="21432961" w:tentative="1">
      <w:start w:val="1"/>
      <w:numFmt w:val="lowerLetter"/>
      <w:lvlText w:val="%5."/>
      <w:lvlJc w:val="left"/>
      <w:pPr>
        <w:ind w:left="3600" w:hanging="360"/>
      </w:pPr>
    </w:lvl>
    <w:lvl w:ilvl="5" w:tplc="21432961" w:tentative="1">
      <w:start w:val="1"/>
      <w:numFmt w:val="lowerRoman"/>
      <w:lvlText w:val="%6."/>
      <w:lvlJc w:val="right"/>
      <w:pPr>
        <w:ind w:left="4320" w:hanging="180"/>
      </w:pPr>
    </w:lvl>
    <w:lvl w:ilvl="6" w:tplc="21432961" w:tentative="1">
      <w:start w:val="1"/>
      <w:numFmt w:val="decimal"/>
      <w:lvlText w:val="%7."/>
      <w:lvlJc w:val="left"/>
      <w:pPr>
        <w:ind w:left="5040" w:hanging="360"/>
      </w:pPr>
    </w:lvl>
    <w:lvl w:ilvl="7" w:tplc="21432961" w:tentative="1">
      <w:start w:val="1"/>
      <w:numFmt w:val="lowerLetter"/>
      <w:lvlText w:val="%8."/>
      <w:lvlJc w:val="left"/>
      <w:pPr>
        <w:ind w:left="5760" w:hanging="360"/>
      </w:pPr>
    </w:lvl>
    <w:lvl w:ilvl="8" w:tplc="21432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65">
    <w:multiLevelType w:val="hybridMultilevel"/>
    <w:lvl w:ilvl="0" w:tplc="11508563">
      <w:start w:val="1"/>
      <w:numFmt w:val="decimal"/>
      <w:lvlText w:val="%1."/>
      <w:lvlJc w:val="left"/>
      <w:pPr>
        <w:ind w:left="720" w:hanging="360"/>
      </w:pPr>
    </w:lvl>
    <w:lvl w:ilvl="1" w:tplc="11508563" w:tentative="1">
      <w:start w:val="1"/>
      <w:numFmt w:val="lowerLetter"/>
      <w:lvlText w:val="%2."/>
      <w:lvlJc w:val="left"/>
      <w:pPr>
        <w:ind w:left="1440" w:hanging="360"/>
      </w:pPr>
    </w:lvl>
    <w:lvl w:ilvl="2" w:tplc="11508563" w:tentative="1">
      <w:start w:val="1"/>
      <w:numFmt w:val="lowerRoman"/>
      <w:lvlText w:val="%3."/>
      <w:lvlJc w:val="right"/>
      <w:pPr>
        <w:ind w:left="2160" w:hanging="180"/>
      </w:pPr>
    </w:lvl>
    <w:lvl w:ilvl="3" w:tplc="11508563" w:tentative="1">
      <w:start w:val="1"/>
      <w:numFmt w:val="decimal"/>
      <w:lvlText w:val="%4."/>
      <w:lvlJc w:val="left"/>
      <w:pPr>
        <w:ind w:left="2880" w:hanging="360"/>
      </w:pPr>
    </w:lvl>
    <w:lvl w:ilvl="4" w:tplc="11508563" w:tentative="1">
      <w:start w:val="1"/>
      <w:numFmt w:val="lowerLetter"/>
      <w:lvlText w:val="%5."/>
      <w:lvlJc w:val="left"/>
      <w:pPr>
        <w:ind w:left="3600" w:hanging="360"/>
      </w:pPr>
    </w:lvl>
    <w:lvl w:ilvl="5" w:tplc="11508563" w:tentative="1">
      <w:start w:val="1"/>
      <w:numFmt w:val="lowerRoman"/>
      <w:lvlText w:val="%6."/>
      <w:lvlJc w:val="right"/>
      <w:pPr>
        <w:ind w:left="4320" w:hanging="180"/>
      </w:pPr>
    </w:lvl>
    <w:lvl w:ilvl="6" w:tplc="11508563" w:tentative="1">
      <w:start w:val="1"/>
      <w:numFmt w:val="decimal"/>
      <w:lvlText w:val="%7."/>
      <w:lvlJc w:val="left"/>
      <w:pPr>
        <w:ind w:left="5040" w:hanging="360"/>
      </w:pPr>
    </w:lvl>
    <w:lvl w:ilvl="7" w:tplc="11508563" w:tentative="1">
      <w:start w:val="1"/>
      <w:numFmt w:val="lowerLetter"/>
      <w:lvlText w:val="%8."/>
      <w:lvlJc w:val="left"/>
      <w:pPr>
        <w:ind w:left="5760" w:hanging="360"/>
      </w:pPr>
    </w:lvl>
    <w:lvl w:ilvl="8" w:tplc="11508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64">
    <w:multiLevelType w:val="hybridMultilevel"/>
    <w:lvl w:ilvl="0" w:tplc="99477113">
      <w:start w:val="1"/>
      <w:numFmt w:val="decimal"/>
      <w:lvlText w:val="%1."/>
      <w:lvlJc w:val="left"/>
      <w:pPr>
        <w:ind w:left="720" w:hanging="360"/>
      </w:pPr>
    </w:lvl>
    <w:lvl w:ilvl="1" w:tplc="99477113" w:tentative="1">
      <w:start w:val="1"/>
      <w:numFmt w:val="lowerLetter"/>
      <w:lvlText w:val="%2."/>
      <w:lvlJc w:val="left"/>
      <w:pPr>
        <w:ind w:left="1440" w:hanging="360"/>
      </w:pPr>
    </w:lvl>
    <w:lvl w:ilvl="2" w:tplc="99477113" w:tentative="1">
      <w:start w:val="1"/>
      <w:numFmt w:val="lowerRoman"/>
      <w:lvlText w:val="%3."/>
      <w:lvlJc w:val="right"/>
      <w:pPr>
        <w:ind w:left="2160" w:hanging="180"/>
      </w:pPr>
    </w:lvl>
    <w:lvl w:ilvl="3" w:tplc="99477113" w:tentative="1">
      <w:start w:val="1"/>
      <w:numFmt w:val="decimal"/>
      <w:lvlText w:val="%4."/>
      <w:lvlJc w:val="left"/>
      <w:pPr>
        <w:ind w:left="2880" w:hanging="360"/>
      </w:pPr>
    </w:lvl>
    <w:lvl w:ilvl="4" w:tplc="99477113" w:tentative="1">
      <w:start w:val="1"/>
      <w:numFmt w:val="lowerLetter"/>
      <w:lvlText w:val="%5."/>
      <w:lvlJc w:val="left"/>
      <w:pPr>
        <w:ind w:left="3600" w:hanging="360"/>
      </w:pPr>
    </w:lvl>
    <w:lvl w:ilvl="5" w:tplc="99477113" w:tentative="1">
      <w:start w:val="1"/>
      <w:numFmt w:val="lowerRoman"/>
      <w:lvlText w:val="%6."/>
      <w:lvlJc w:val="right"/>
      <w:pPr>
        <w:ind w:left="4320" w:hanging="180"/>
      </w:pPr>
    </w:lvl>
    <w:lvl w:ilvl="6" w:tplc="99477113" w:tentative="1">
      <w:start w:val="1"/>
      <w:numFmt w:val="decimal"/>
      <w:lvlText w:val="%7."/>
      <w:lvlJc w:val="left"/>
      <w:pPr>
        <w:ind w:left="5040" w:hanging="360"/>
      </w:pPr>
    </w:lvl>
    <w:lvl w:ilvl="7" w:tplc="99477113" w:tentative="1">
      <w:start w:val="1"/>
      <w:numFmt w:val="lowerLetter"/>
      <w:lvlText w:val="%8."/>
      <w:lvlJc w:val="left"/>
      <w:pPr>
        <w:ind w:left="5760" w:hanging="360"/>
      </w:pPr>
    </w:lvl>
    <w:lvl w:ilvl="8" w:tplc="99477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63">
    <w:multiLevelType w:val="hybridMultilevel"/>
    <w:lvl w:ilvl="0" w:tplc="75958577">
      <w:start w:val="1"/>
      <w:numFmt w:val="decimal"/>
      <w:lvlText w:val="%1."/>
      <w:lvlJc w:val="left"/>
      <w:pPr>
        <w:ind w:left="720" w:hanging="360"/>
      </w:pPr>
    </w:lvl>
    <w:lvl w:ilvl="1" w:tplc="75958577" w:tentative="1">
      <w:start w:val="1"/>
      <w:numFmt w:val="lowerLetter"/>
      <w:lvlText w:val="%2."/>
      <w:lvlJc w:val="left"/>
      <w:pPr>
        <w:ind w:left="1440" w:hanging="360"/>
      </w:pPr>
    </w:lvl>
    <w:lvl w:ilvl="2" w:tplc="75958577" w:tentative="1">
      <w:start w:val="1"/>
      <w:numFmt w:val="lowerRoman"/>
      <w:lvlText w:val="%3."/>
      <w:lvlJc w:val="right"/>
      <w:pPr>
        <w:ind w:left="2160" w:hanging="180"/>
      </w:pPr>
    </w:lvl>
    <w:lvl w:ilvl="3" w:tplc="75958577" w:tentative="1">
      <w:start w:val="1"/>
      <w:numFmt w:val="decimal"/>
      <w:lvlText w:val="%4."/>
      <w:lvlJc w:val="left"/>
      <w:pPr>
        <w:ind w:left="2880" w:hanging="360"/>
      </w:pPr>
    </w:lvl>
    <w:lvl w:ilvl="4" w:tplc="75958577" w:tentative="1">
      <w:start w:val="1"/>
      <w:numFmt w:val="lowerLetter"/>
      <w:lvlText w:val="%5."/>
      <w:lvlJc w:val="left"/>
      <w:pPr>
        <w:ind w:left="3600" w:hanging="360"/>
      </w:pPr>
    </w:lvl>
    <w:lvl w:ilvl="5" w:tplc="75958577" w:tentative="1">
      <w:start w:val="1"/>
      <w:numFmt w:val="lowerRoman"/>
      <w:lvlText w:val="%6."/>
      <w:lvlJc w:val="right"/>
      <w:pPr>
        <w:ind w:left="4320" w:hanging="180"/>
      </w:pPr>
    </w:lvl>
    <w:lvl w:ilvl="6" w:tplc="75958577" w:tentative="1">
      <w:start w:val="1"/>
      <w:numFmt w:val="decimal"/>
      <w:lvlText w:val="%7."/>
      <w:lvlJc w:val="left"/>
      <w:pPr>
        <w:ind w:left="5040" w:hanging="360"/>
      </w:pPr>
    </w:lvl>
    <w:lvl w:ilvl="7" w:tplc="75958577" w:tentative="1">
      <w:start w:val="1"/>
      <w:numFmt w:val="lowerLetter"/>
      <w:lvlText w:val="%8."/>
      <w:lvlJc w:val="left"/>
      <w:pPr>
        <w:ind w:left="5760" w:hanging="360"/>
      </w:pPr>
    </w:lvl>
    <w:lvl w:ilvl="8" w:tplc="75958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62">
    <w:multiLevelType w:val="hybridMultilevel"/>
    <w:lvl w:ilvl="0" w:tplc="74460013">
      <w:start w:val="1"/>
      <w:numFmt w:val="decimal"/>
      <w:lvlText w:val="%1."/>
      <w:lvlJc w:val="left"/>
      <w:pPr>
        <w:ind w:left="720" w:hanging="360"/>
      </w:pPr>
    </w:lvl>
    <w:lvl w:ilvl="1" w:tplc="74460013" w:tentative="1">
      <w:start w:val="1"/>
      <w:numFmt w:val="lowerLetter"/>
      <w:lvlText w:val="%2."/>
      <w:lvlJc w:val="left"/>
      <w:pPr>
        <w:ind w:left="1440" w:hanging="360"/>
      </w:pPr>
    </w:lvl>
    <w:lvl w:ilvl="2" w:tplc="74460013" w:tentative="1">
      <w:start w:val="1"/>
      <w:numFmt w:val="lowerRoman"/>
      <w:lvlText w:val="%3."/>
      <w:lvlJc w:val="right"/>
      <w:pPr>
        <w:ind w:left="2160" w:hanging="180"/>
      </w:pPr>
    </w:lvl>
    <w:lvl w:ilvl="3" w:tplc="74460013" w:tentative="1">
      <w:start w:val="1"/>
      <w:numFmt w:val="decimal"/>
      <w:lvlText w:val="%4."/>
      <w:lvlJc w:val="left"/>
      <w:pPr>
        <w:ind w:left="2880" w:hanging="360"/>
      </w:pPr>
    </w:lvl>
    <w:lvl w:ilvl="4" w:tplc="74460013" w:tentative="1">
      <w:start w:val="1"/>
      <w:numFmt w:val="lowerLetter"/>
      <w:lvlText w:val="%5."/>
      <w:lvlJc w:val="left"/>
      <w:pPr>
        <w:ind w:left="3600" w:hanging="360"/>
      </w:pPr>
    </w:lvl>
    <w:lvl w:ilvl="5" w:tplc="74460013" w:tentative="1">
      <w:start w:val="1"/>
      <w:numFmt w:val="lowerRoman"/>
      <w:lvlText w:val="%6."/>
      <w:lvlJc w:val="right"/>
      <w:pPr>
        <w:ind w:left="4320" w:hanging="180"/>
      </w:pPr>
    </w:lvl>
    <w:lvl w:ilvl="6" w:tplc="74460013" w:tentative="1">
      <w:start w:val="1"/>
      <w:numFmt w:val="decimal"/>
      <w:lvlText w:val="%7."/>
      <w:lvlJc w:val="left"/>
      <w:pPr>
        <w:ind w:left="5040" w:hanging="360"/>
      </w:pPr>
    </w:lvl>
    <w:lvl w:ilvl="7" w:tplc="74460013" w:tentative="1">
      <w:start w:val="1"/>
      <w:numFmt w:val="lowerLetter"/>
      <w:lvlText w:val="%8."/>
      <w:lvlJc w:val="left"/>
      <w:pPr>
        <w:ind w:left="5760" w:hanging="360"/>
      </w:pPr>
    </w:lvl>
    <w:lvl w:ilvl="8" w:tplc="74460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61">
    <w:multiLevelType w:val="hybridMultilevel"/>
    <w:lvl w:ilvl="0" w:tplc="20213697">
      <w:start w:val="1"/>
      <w:numFmt w:val="decimal"/>
      <w:lvlText w:val="%1."/>
      <w:lvlJc w:val="left"/>
      <w:pPr>
        <w:ind w:left="720" w:hanging="360"/>
      </w:pPr>
    </w:lvl>
    <w:lvl w:ilvl="1" w:tplc="20213697" w:tentative="1">
      <w:start w:val="1"/>
      <w:numFmt w:val="lowerLetter"/>
      <w:lvlText w:val="%2."/>
      <w:lvlJc w:val="left"/>
      <w:pPr>
        <w:ind w:left="1440" w:hanging="360"/>
      </w:pPr>
    </w:lvl>
    <w:lvl w:ilvl="2" w:tplc="20213697" w:tentative="1">
      <w:start w:val="1"/>
      <w:numFmt w:val="lowerRoman"/>
      <w:lvlText w:val="%3."/>
      <w:lvlJc w:val="right"/>
      <w:pPr>
        <w:ind w:left="2160" w:hanging="180"/>
      </w:pPr>
    </w:lvl>
    <w:lvl w:ilvl="3" w:tplc="20213697" w:tentative="1">
      <w:start w:val="1"/>
      <w:numFmt w:val="decimal"/>
      <w:lvlText w:val="%4."/>
      <w:lvlJc w:val="left"/>
      <w:pPr>
        <w:ind w:left="2880" w:hanging="360"/>
      </w:pPr>
    </w:lvl>
    <w:lvl w:ilvl="4" w:tplc="20213697" w:tentative="1">
      <w:start w:val="1"/>
      <w:numFmt w:val="lowerLetter"/>
      <w:lvlText w:val="%5."/>
      <w:lvlJc w:val="left"/>
      <w:pPr>
        <w:ind w:left="3600" w:hanging="360"/>
      </w:pPr>
    </w:lvl>
    <w:lvl w:ilvl="5" w:tplc="20213697" w:tentative="1">
      <w:start w:val="1"/>
      <w:numFmt w:val="lowerRoman"/>
      <w:lvlText w:val="%6."/>
      <w:lvlJc w:val="right"/>
      <w:pPr>
        <w:ind w:left="4320" w:hanging="180"/>
      </w:pPr>
    </w:lvl>
    <w:lvl w:ilvl="6" w:tplc="20213697" w:tentative="1">
      <w:start w:val="1"/>
      <w:numFmt w:val="decimal"/>
      <w:lvlText w:val="%7."/>
      <w:lvlJc w:val="left"/>
      <w:pPr>
        <w:ind w:left="5040" w:hanging="360"/>
      </w:pPr>
    </w:lvl>
    <w:lvl w:ilvl="7" w:tplc="20213697" w:tentative="1">
      <w:start w:val="1"/>
      <w:numFmt w:val="lowerLetter"/>
      <w:lvlText w:val="%8."/>
      <w:lvlJc w:val="left"/>
      <w:pPr>
        <w:ind w:left="5760" w:hanging="360"/>
      </w:pPr>
    </w:lvl>
    <w:lvl w:ilvl="8" w:tplc="20213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60">
    <w:multiLevelType w:val="hybridMultilevel"/>
    <w:lvl w:ilvl="0" w:tplc="70067942">
      <w:start w:val="1"/>
      <w:numFmt w:val="decimal"/>
      <w:lvlText w:val="%1."/>
      <w:lvlJc w:val="left"/>
      <w:pPr>
        <w:ind w:left="720" w:hanging="360"/>
      </w:pPr>
    </w:lvl>
    <w:lvl w:ilvl="1" w:tplc="70067942" w:tentative="1">
      <w:start w:val="1"/>
      <w:numFmt w:val="lowerLetter"/>
      <w:lvlText w:val="%2."/>
      <w:lvlJc w:val="left"/>
      <w:pPr>
        <w:ind w:left="1440" w:hanging="360"/>
      </w:pPr>
    </w:lvl>
    <w:lvl w:ilvl="2" w:tplc="70067942" w:tentative="1">
      <w:start w:val="1"/>
      <w:numFmt w:val="lowerRoman"/>
      <w:lvlText w:val="%3."/>
      <w:lvlJc w:val="right"/>
      <w:pPr>
        <w:ind w:left="2160" w:hanging="180"/>
      </w:pPr>
    </w:lvl>
    <w:lvl w:ilvl="3" w:tplc="70067942" w:tentative="1">
      <w:start w:val="1"/>
      <w:numFmt w:val="decimal"/>
      <w:lvlText w:val="%4."/>
      <w:lvlJc w:val="left"/>
      <w:pPr>
        <w:ind w:left="2880" w:hanging="360"/>
      </w:pPr>
    </w:lvl>
    <w:lvl w:ilvl="4" w:tplc="70067942" w:tentative="1">
      <w:start w:val="1"/>
      <w:numFmt w:val="lowerLetter"/>
      <w:lvlText w:val="%5."/>
      <w:lvlJc w:val="left"/>
      <w:pPr>
        <w:ind w:left="3600" w:hanging="360"/>
      </w:pPr>
    </w:lvl>
    <w:lvl w:ilvl="5" w:tplc="70067942" w:tentative="1">
      <w:start w:val="1"/>
      <w:numFmt w:val="lowerRoman"/>
      <w:lvlText w:val="%6."/>
      <w:lvlJc w:val="right"/>
      <w:pPr>
        <w:ind w:left="4320" w:hanging="180"/>
      </w:pPr>
    </w:lvl>
    <w:lvl w:ilvl="6" w:tplc="70067942" w:tentative="1">
      <w:start w:val="1"/>
      <w:numFmt w:val="decimal"/>
      <w:lvlText w:val="%7."/>
      <w:lvlJc w:val="left"/>
      <w:pPr>
        <w:ind w:left="5040" w:hanging="360"/>
      </w:pPr>
    </w:lvl>
    <w:lvl w:ilvl="7" w:tplc="70067942" w:tentative="1">
      <w:start w:val="1"/>
      <w:numFmt w:val="lowerLetter"/>
      <w:lvlText w:val="%8."/>
      <w:lvlJc w:val="left"/>
      <w:pPr>
        <w:ind w:left="5760" w:hanging="360"/>
      </w:pPr>
    </w:lvl>
    <w:lvl w:ilvl="8" w:tplc="70067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59">
    <w:multiLevelType w:val="hybridMultilevel"/>
    <w:lvl w:ilvl="0" w:tplc="67163833">
      <w:start w:val="1"/>
      <w:numFmt w:val="decimal"/>
      <w:lvlText w:val="%1."/>
      <w:lvlJc w:val="left"/>
      <w:pPr>
        <w:ind w:left="720" w:hanging="360"/>
      </w:pPr>
    </w:lvl>
    <w:lvl w:ilvl="1" w:tplc="67163833" w:tentative="1">
      <w:start w:val="1"/>
      <w:numFmt w:val="lowerLetter"/>
      <w:lvlText w:val="%2."/>
      <w:lvlJc w:val="left"/>
      <w:pPr>
        <w:ind w:left="1440" w:hanging="360"/>
      </w:pPr>
    </w:lvl>
    <w:lvl w:ilvl="2" w:tplc="67163833" w:tentative="1">
      <w:start w:val="1"/>
      <w:numFmt w:val="lowerRoman"/>
      <w:lvlText w:val="%3."/>
      <w:lvlJc w:val="right"/>
      <w:pPr>
        <w:ind w:left="2160" w:hanging="180"/>
      </w:pPr>
    </w:lvl>
    <w:lvl w:ilvl="3" w:tplc="67163833" w:tentative="1">
      <w:start w:val="1"/>
      <w:numFmt w:val="decimal"/>
      <w:lvlText w:val="%4."/>
      <w:lvlJc w:val="left"/>
      <w:pPr>
        <w:ind w:left="2880" w:hanging="360"/>
      </w:pPr>
    </w:lvl>
    <w:lvl w:ilvl="4" w:tplc="67163833" w:tentative="1">
      <w:start w:val="1"/>
      <w:numFmt w:val="lowerLetter"/>
      <w:lvlText w:val="%5."/>
      <w:lvlJc w:val="left"/>
      <w:pPr>
        <w:ind w:left="3600" w:hanging="360"/>
      </w:pPr>
    </w:lvl>
    <w:lvl w:ilvl="5" w:tplc="67163833" w:tentative="1">
      <w:start w:val="1"/>
      <w:numFmt w:val="lowerRoman"/>
      <w:lvlText w:val="%6."/>
      <w:lvlJc w:val="right"/>
      <w:pPr>
        <w:ind w:left="4320" w:hanging="180"/>
      </w:pPr>
    </w:lvl>
    <w:lvl w:ilvl="6" w:tplc="67163833" w:tentative="1">
      <w:start w:val="1"/>
      <w:numFmt w:val="decimal"/>
      <w:lvlText w:val="%7."/>
      <w:lvlJc w:val="left"/>
      <w:pPr>
        <w:ind w:left="5040" w:hanging="360"/>
      </w:pPr>
    </w:lvl>
    <w:lvl w:ilvl="7" w:tplc="67163833" w:tentative="1">
      <w:start w:val="1"/>
      <w:numFmt w:val="lowerLetter"/>
      <w:lvlText w:val="%8."/>
      <w:lvlJc w:val="left"/>
      <w:pPr>
        <w:ind w:left="5760" w:hanging="360"/>
      </w:pPr>
    </w:lvl>
    <w:lvl w:ilvl="8" w:tplc="67163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58">
    <w:multiLevelType w:val="hybridMultilevel"/>
    <w:lvl w:ilvl="0" w:tplc="34998752">
      <w:start w:val="1"/>
      <w:numFmt w:val="decimal"/>
      <w:lvlText w:val="%1."/>
      <w:lvlJc w:val="left"/>
      <w:pPr>
        <w:ind w:left="720" w:hanging="360"/>
      </w:pPr>
    </w:lvl>
    <w:lvl w:ilvl="1" w:tplc="34998752" w:tentative="1">
      <w:start w:val="1"/>
      <w:numFmt w:val="lowerLetter"/>
      <w:lvlText w:val="%2."/>
      <w:lvlJc w:val="left"/>
      <w:pPr>
        <w:ind w:left="1440" w:hanging="360"/>
      </w:pPr>
    </w:lvl>
    <w:lvl w:ilvl="2" w:tplc="34998752" w:tentative="1">
      <w:start w:val="1"/>
      <w:numFmt w:val="lowerRoman"/>
      <w:lvlText w:val="%3."/>
      <w:lvlJc w:val="right"/>
      <w:pPr>
        <w:ind w:left="2160" w:hanging="180"/>
      </w:pPr>
    </w:lvl>
    <w:lvl w:ilvl="3" w:tplc="34998752" w:tentative="1">
      <w:start w:val="1"/>
      <w:numFmt w:val="decimal"/>
      <w:lvlText w:val="%4."/>
      <w:lvlJc w:val="left"/>
      <w:pPr>
        <w:ind w:left="2880" w:hanging="360"/>
      </w:pPr>
    </w:lvl>
    <w:lvl w:ilvl="4" w:tplc="34998752" w:tentative="1">
      <w:start w:val="1"/>
      <w:numFmt w:val="lowerLetter"/>
      <w:lvlText w:val="%5."/>
      <w:lvlJc w:val="left"/>
      <w:pPr>
        <w:ind w:left="3600" w:hanging="360"/>
      </w:pPr>
    </w:lvl>
    <w:lvl w:ilvl="5" w:tplc="34998752" w:tentative="1">
      <w:start w:val="1"/>
      <w:numFmt w:val="lowerRoman"/>
      <w:lvlText w:val="%6."/>
      <w:lvlJc w:val="right"/>
      <w:pPr>
        <w:ind w:left="4320" w:hanging="180"/>
      </w:pPr>
    </w:lvl>
    <w:lvl w:ilvl="6" w:tplc="34998752" w:tentative="1">
      <w:start w:val="1"/>
      <w:numFmt w:val="decimal"/>
      <w:lvlText w:val="%7."/>
      <w:lvlJc w:val="left"/>
      <w:pPr>
        <w:ind w:left="5040" w:hanging="360"/>
      </w:pPr>
    </w:lvl>
    <w:lvl w:ilvl="7" w:tplc="34998752" w:tentative="1">
      <w:start w:val="1"/>
      <w:numFmt w:val="lowerLetter"/>
      <w:lvlText w:val="%8."/>
      <w:lvlJc w:val="left"/>
      <w:pPr>
        <w:ind w:left="5760" w:hanging="360"/>
      </w:pPr>
    </w:lvl>
    <w:lvl w:ilvl="8" w:tplc="34998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57">
    <w:multiLevelType w:val="hybridMultilevel"/>
    <w:lvl w:ilvl="0" w:tplc="91025092">
      <w:start w:val="1"/>
      <w:numFmt w:val="decimal"/>
      <w:lvlText w:val="%1."/>
      <w:lvlJc w:val="left"/>
      <w:pPr>
        <w:ind w:left="720" w:hanging="360"/>
      </w:pPr>
    </w:lvl>
    <w:lvl w:ilvl="1" w:tplc="91025092" w:tentative="1">
      <w:start w:val="1"/>
      <w:numFmt w:val="lowerLetter"/>
      <w:lvlText w:val="%2."/>
      <w:lvlJc w:val="left"/>
      <w:pPr>
        <w:ind w:left="1440" w:hanging="360"/>
      </w:pPr>
    </w:lvl>
    <w:lvl w:ilvl="2" w:tplc="91025092" w:tentative="1">
      <w:start w:val="1"/>
      <w:numFmt w:val="lowerRoman"/>
      <w:lvlText w:val="%3."/>
      <w:lvlJc w:val="right"/>
      <w:pPr>
        <w:ind w:left="2160" w:hanging="180"/>
      </w:pPr>
    </w:lvl>
    <w:lvl w:ilvl="3" w:tplc="91025092" w:tentative="1">
      <w:start w:val="1"/>
      <w:numFmt w:val="decimal"/>
      <w:lvlText w:val="%4."/>
      <w:lvlJc w:val="left"/>
      <w:pPr>
        <w:ind w:left="2880" w:hanging="360"/>
      </w:pPr>
    </w:lvl>
    <w:lvl w:ilvl="4" w:tplc="91025092" w:tentative="1">
      <w:start w:val="1"/>
      <w:numFmt w:val="lowerLetter"/>
      <w:lvlText w:val="%5."/>
      <w:lvlJc w:val="left"/>
      <w:pPr>
        <w:ind w:left="3600" w:hanging="360"/>
      </w:pPr>
    </w:lvl>
    <w:lvl w:ilvl="5" w:tplc="91025092" w:tentative="1">
      <w:start w:val="1"/>
      <w:numFmt w:val="lowerRoman"/>
      <w:lvlText w:val="%6."/>
      <w:lvlJc w:val="right"/>
      <w:pPr>
        <w:ind w:left="4320" w:hanging="180"/>
      </w:pPr>
    </w:lvl>
    <w:lvl w:ilvl="6" w:tplc="91025092" w:tentative="1">
      <w:start w:val="1"/>
      <w:numFmt w:val="decimal"/>
      <w:lvlText w:val="%7."/>
      <w:lvlJc w:val="left"/>
      <w:pPr>
        <w:ind w:left="5040" w:hanging="360"/>
      </w:pPr>
    </w:lvl>
    <w:lvl w:ilvl="7" w:tplc="91025092" w:tentative="1">
      <w:start w:val="1"/>
      <w:numFmt w:val="lowerLetter"/>
      <w:lvlText w:val="%8."/>
      <w:lvlJc w:val="left"/>
      <w:pPr>
        <w:ind w:left="5760" w:hanging="360"/>
      </w:pPr>
    </w:lvl>
    <w:lvl w:ilvl="8" w:tplc="91025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56">
    <w:multiLevelType w:val="hybridMultilevel"/>
    <w:lvl w:ilvl="0" w:tplc="13919962">
      <w:start w:val="1"/>
      <w:numFmt w:val="decimal"/>
      <w:lvlText w:val="%1."/>
      <w:lvlJc w:val="left"/>
      <w:pPr>
        <w:ind w:left="720" w:hanging="360"/>
      </w:pPr>
    </w:lvl>
    <w:lvl w:ilvl="1" w:tplc="13919962" w:tentative="1">
      <w:start w:val="1"/>
      <w:numFmt w:val="lowerLetter"/>
      <w:lvlText w:val="%2."/>
      <w:lvlJc w:val="left"/>
      <w:pPr>
        <w:ind w:left="1440" w:hanging="360"/>
      </w:pPr>
    </w:lvl>
    <w:lvl w:ilvl="2" w:tplc="13919962" w:tentative="1">
      <w:start w:val="1"/>
      <w:numFmt w:val="lowerRoman"/>
      <w:lvlText w:val="%3."/>
      <w:lvlJc w:val="right"/>
      <w:pPr>
        <w:ind w:left="2160" w:hanging="180"/>
      </w:pPr>
    </w:lvl>
    <w:lvl w:ilvl="3" w:tplc="13919962" w:tentative="1">
      <w:start w:val="1"/>
      <w:numFmt w:val="decimal"/>
      <w:lvlText w:val="%4."/>
      <w:lvlJc w:val="left"/>
      <w:pPr>
        <w:ind w:left="2880" w:hanging="360"/>
      </w:pPr>
    </w:lvl>
    <w:lvl w:ilvl="4" w:tplc="13919962" w:tentative="1">
      <w:start w:val="1"/>
      <w:numFmt w:val="lowerLetter"/>
      <w:lvlText w:val="%5."/>
      <w:lvlJc w:val="left"/>
      <w:pPr>
        <w:ind w:left="3600" w:hanging="360"/>
      </w:pPr>
    </w:lvl>
    <w:lvl w:ilvl="5" w:tplc="13919962" w:tentative="1">
      <w:start w:val="1"/>
      <w:numFmt w:val="lowerRoman"/>
      <w:lvlText w:val="%6."/>
      <w:lvlJc w:val="right"/>
      <w:pPr>
        <w:ind w:left="4320" w:hanging="180"/>
      </w:pPr>
    </w:lvl>
    <w:lvl w:ilvl="6" w:tplc="13919962" w:tentative="1">
      <w:start w:val="1"/>
      <w:numFmt w:val="decimal"/>
      <w:lvlText w:val="%7."/>
      <w:lvlJc w:val="left"/>
      <w:pPr>
        <w:ind w:left="5040" w:hanging="360"/>
      </w:pPr>
    </w:lvl>
    <w:lvl w:ilvl="7" w:tplc="13919962" w:tentative="1">
      <w:start w:val="1"/>
      <w:numFmt w:val="lowerLetter"/>
      <w:lvlText w:val="%8."/>
      <w:lvlJc w:val="left"/>
      <w:pPr>
        <w:ind w:left="5760" w:hanging="360"/>
      </w:pPr>
    </w:lvl>
    <w:lvl w:ilvl="8" w:tplc="1391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55">
    <w:multiLevelType w:val="hybridMultilevel"/>
    <w:lvl w:ilvl="0" w:tplc="12310097">
      <w:start w:val="1"/>
      <w:numFmt w:val="decimal"/>
      <w:lvlText w:val="%1."/>
      <w:lvlJc w:val="left"/>
      <w:pPr>
        <w:ind w:left="720" w:hanging="360"/>
      </w:pPr>
    </w:lvl>
    <w:lvl w:ilvl="1" w:tplc="12310097" w:tentative="1">
      <w:start w:val="1"/>
      <w:numFmt w:val="lowerLetter"/>
      <w:lvlText w:val="%2."/>
      <w:lvlJc w:val="left"/>
      <w:pPr>
        <w:ind w:left="1440" w:hanging="360"/>
      </w:pPr>
    </w:lvl>
    <w:lvl w:ilvl="2" w:tplc="12310097" w:tentative="1">
      <w:start w:val="1"/>
      <w:numFmt w:val="lowerRoman"/>
      <w:lvlText w:val="%3."/>
      <w:lvlJc w:val="right"/>
      <w:pPr>
        <w:ind w:left="2160" w:hanging="180"/>
      </w:pPr>
    </w:lvl>
    <w:lvl w:ilvl="3" w:tplc="12310097" w:tentative="1">
      <w:start w:val="1"/>
      <w:numFmt w:val="decimal"/>
      <w:lvlText w:val="%4."/>
      <w:lvlJc w:val="left"/>
      <w:pPr>
        <w:ind w:left="2880" w:hanging="360"/>
      </w:pPr>
    </w:lvl>
    <w:lvl w:ilvl="4" w:tplc="12310097" w:tentative="1">
      <w:start w:val="1"/>
      <w:numFmt w:val="lowerLetter"/>
      <w:lvlText w:val="%5."/>
      <w:lvlJc w:val="left"/>
      <w:pPr>
        <w:ind w:left="3600" w:hanging="360"/>
      </w:pPr>
    </w:lvl>
    <w:lvl w:ilvl="5" w:tplc="12310097" w:tentative="1">
      <w:start w:val="1"/>
      <w:numFmt w:val="lowerRoman"/>
      <w:lvlText w:val="%6."/>
      <w:lvlJc w:val="right"/>
      <w:pPr>
        <w:ind w:left="4320" w:hanging="180"/>
      </w:pPr>
    </w:lvl>
    <w:lvl w:ilvl="6" w:tplc="12310097" w:tentative="1">
      <w:start w:val="1"/>
      <w:numFmt w:val="decimal"/>
      <w:lvlText w:val="%7."/>
      <w:lvlJc w:val="left"/>
      <w:pPr>
        <w:ind w:left="5040" w:hanging="360"/>
      </w:pPr>
    </w:lvl>
    <w:lvl w:ilvl="7" w:tplc="12310097" w:tentative="1">
      <w:start w:val="1"/>
      <w:numFmt w:val="lowerLetter"/>
      <w:lvlText w:val="%8."/>
      <w:lvlJc w:val="left"/>
      <w:pPr>
        <w:ind w:left="5760" w:hanging="360"/>
      </w:pPr>
    </w:lvl>
    <w:lvl w:ilvl="8" w:tplc="12310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54">
    <w:multiLevelType w:val="hybridMultilevel"/>
    <w:lvl w:ilvl="0" w:tplc="3900084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254">
    <w:abstractNumId w:val="28254"/>
  </w:num>
  <w:num w:numId="28255">
    <w:abstractNumId w:val="28255"/>
  </w:num>
  <w:num w:numId="28256">
    <w:abstractNumId w:val="28256"/>
  </w:num>
  <w:num w:numId="28257">
    <w:abstractNumId w:val="28257"/>
  </w:num>
  <w:num w:numId="28258">
    <w:abstractNumId w:val="28258"/>
  </w:num>
  <w:num w:numId="28259">
    <w:abstractNumId w:val="28259"/>
  </w:num>
  <w:num w:numId="28260">
    <w:abstractNumId w:val="28260"/>
  </w:num>
  <w:num w:numId="28261">
    <w:abstractNumId w:val="28261"/>
  </w:num>
  <w:num w:numId="28262">
    <w:abstractNumId w:val="28262"/>
  </w:num>
  <w:num w:numId="28263">
    <w:abstractNumId w:val="28263"/>
  </w:num>
  <w:num w:numId="28264">
    <w:abstractNumId w:val="28264"/>
  </w:num>
  <w:num w:numId="28265">
    <w:abstractNumId w:val="28265"/>
  </w:num>
  <w:num w:numId="28266">
    <w:abstractNumId w:val="28266"/>
  </w:num>
  <w:num w:numId="28267">
    <w:abstractNumId w:val="28267"/>
  </w:num>
  <w:num w:numId="28268">
    <w:abstractNumId w:val="28268"/>
  </w:num>
  <w:num w:numId="28269">
    <w:abstractNumId w:val="28269"/>
  </w:num>
  <w:num w:numId="28270">
    <w:abstractNumId w:val="28270"/>
  </w:num>
  <w:num w:numId="28271">
    <w:abstractNumId w:val="28271"/>
  </w:num>
  <w:num w:numId="28272">
    <w:abstractNumId w:val="28272"/>
  </w:num>
  <w:num w:numId="28273">
    <w:abstractNumId w:val="28273"/>
  </w:num>
  <w:num w:numId="28274">
    <w:abstractNumId w:val="28274"/>
  </w:num>
  <w:num w:numId="28275">
    <w:abstractNumId w:val="28275"/>
  </w:num>
  <w:num w:numId="28276">
    <w:abstractNumId w:val="28276"/>
  </w:num>
  <w:num w:numId="28277">
    <w:abstractNumId w:val="28277"/>
  </w:num>
  <w:num w:numId="28278">
    <w:abstractNumId w:val="28278"/>
  </w:num>
  <w:num w:numId="28279">
    <w:abstractNumId w:val="28279"/>
  </w:num>
  <w:num w:numId="28280">
    <w:abstractNumId w:val="28280"/>
  </w:num>
  <w:num w:numId="28281">
    <w:abstractNumId w:val="28281"/>
  </w:num>
  <w:num w:numId="28282">
    <w:abstractNumId w:val="28282"/>
  </w:num>
  <w:num w:numId="28283">
    <w:abstractNumId w:val="28283"/>
  </w:num>
  <w:num w:numId="28284">
    <w:abstractNumId w:val="28284"/>
  </w:num>
  <w:num w:numId="28285">
    <w:abstractNumId w:val="28285"/>
  </w:num>
  <w:num w:numId="28286">
    <w:abstractNumId w:val="28286"/>
  </w:num>
  <w:num w:numId="28287">
    <w:abstractNumId w:val="28287"/>
  </w:num>
  <w:num w:numId="28288">
    <w:abstractNumId w:val="28288"/>
  </w:num>
  <w:num w:numId="28289">
    <w:abstractNumId w:val="28289"/>
  </w:num>
  <w:num w:numId="28290">
    <w:abstractNumId w:val="28290"/>
  </w:num>
  <w:num w:numId="28291">
    <w:abstractNumId w:val="28291"/>
  </w:num>
  <w:num w:numId="28292">
    <w:abstractNumId w:val="28292"/>
  </w:num>
  <w:num w:numId="28293">
    <w:abstractNumId w:val="28293"/>
  </w:num>
  <w:num w:numId="28294">
    <w:abstractNumId w:val="28294"/>
  </w:num>
  <w:num w:numId="28295">
    <w:abstractNumId w:val="28295"/>
  </w:num>
  <w:num w:numId="28296">
    <w:abstractNumId w:val="28296"/>
  </w:num>
  <w:num w:numId="28297">
    <w:abstractNumId w:val="28297"/>
  </w:num>
  <w:num w:numId="28298">
    <w:abstractNumId w:val="28298"/>
  </w:num>
  <w:num w:numId="28299">
    <w:abstractNumId w:val="28299"/>
  </w:num>
  <w:num w:numId="28300">
    <w:abstractNumId w:val="28300"/>
  </w:num>
  <w:num w:numId="28301">
    <w:abstractNumId w:val="28301"/>
  </w:num>
  <w:num w:numId="28302">
    <w:abstractNumId w:val="28302"/>
  </w:num>
  <w:num w:numId="28303">
    <w:abstractNumId w:val="28303"/>
  </w:num>
  <w:num w:numId="28304">
    <w:abstractNumId w:val="28304"/>
  </w:num>
  <w:num w:numId="28305">
    <w:abstractNumId w:val="28305"/>
  </w:num>
  <w:num w:numId="28306">
    <w:abstractNumId w:val="28306"/>
  </w:num>
  <w:num w:numId="28307">
    <w:abstractNumId w:val="28307"/>
  </w:num>
  <w:num w:numId="28308">
    <w:abstractNumId w:val="28308"/>
  </w:num>
  <w:num w:numId="28309">
    <w:abstractNumId w:val="28309"/>
  </w:num>
  <w:num w:numId="28310">
    <w:abstractNumId w:val="28310"/>
  </w:num>
  <w:num w:numId="28311">
    <w:abstractNumId w:val="28311"/>
  </w:num>
  <w:num w:numId="28312">
    <w:abstractNumId w:val="28312"/>
  </w:num>
  <w:num w:numId="28313">
    <w:abstractNumId w:val="28313"/>
  </w:num>
  <w:num w:numId="28314">
    <w:abstractNumId w:val="28314"/>
  </w:num>
  <w:num w:numId="28315">
    <w:abstractNumId w:val="28315"/>
  </w:num>
  <w:num w:numId="28316">
    <w:abstractNumId w:val="28316"/>
  </w:num>
  <w:num w:numId="28317">
    <w:abstractNumId w:val="28317"/>
  </w:num>
  <w:num w:numId="28318">
    <w:abstractNumId w:val="28318"/>
  </w:num>
  <w:num w:numId="28319">
    <w:abstractNumId w:val="28319"/>
  </w:num>
  <w:num w:numId="28320">
    <w:abstractNumId w:val="28320"/>
  </w:num>
  <w:num w:numId="28321">
    <w:abstractNumId w:val="28321"/>
  </w:num>
  <w:num w:numId="28322">
    <w:abstractNumId w:val="28322"/>
  </w:num>
  <w:num w:numId="28323">
    <w:abstractNumId w:val="28323"/>
  </w:num>
  <w:num w:numId="28324">
    <w:abstractNumId w:val="28324"/>
  </w:num>
  <w:num w:numId="28325">
    <w:abstractNumId w:val="28325"/>
  </w:num>
  <w:num w:numId="28326">
    <w:abstractNumId w:val="28326"/>
  </w:num>
  <w:num w:numId="28327">
    <w:abstractNumId w:val="28327"/>
  </w:num>
  <w:num w:numId="28328">
    <w:abstractNumId w:val="28328"/>
  </w:num>
  <w:num w:numId="28329">
    <w:abstractNumId w:val="28329"/>
  </w:num>
  <w:num w:numId="28330">
    <w:abstractNumId w:val="28330"/>
  </w:num>
  <w:num w:numId="28331">
    <w:abstractNumId w:val="28331"/>
  </w:num>
  <w:num w:numId="28332">
    <w:abstractNumId w:val="28332"/>
  </w:num>
  <w:num w:numId="28333">
    <w:abstractNumId w:val="28333"/>
  </w:num>
  <w:num w:numId="28334">
    <w:abstractNumId w:val="28334"/>
  </w:num>
  <w:num w:numId="28335">
    <w:abstractNumId w:val="28335"/>
  </w:num>
  <w:num w:numId="28336">
    <w:abstractNumId w:val="28336"/>
  </w:num>
  <w:num w:numId="28337">
    <w:abstractNumId w:val="28337"/>
  </w:num>
  <w:num w:numId="28338">
    <w:abstractNumId w:val="28338"/>
  </w:num>
  <w:num w:numId="28339">
    <w:abstractNumId w:val="28339"/>
  </w:num>
  <w:num w:numId="28340">
    <w:abstractNumId w:val="28340"/>
  </w:num>
  <w:num w:numId="28341">
    <w:abstractNumId w:val="28341"/>
  </w:num>
  <w:num w:numId="28342">
    <w:abstractNumId w:val="28342"/>
  </w:num>
  <w:num w:numId="28343">
    <w:abstractNumId w:val="28343"/>
  </w:num>
  <w:num w:numId="28344">
    <w:abstractNumId w:val="28344"/>
  </w:num>
  <w:num w:numId="28345">
    <w:abstractNumId w:val="28345"/>
  </w:num>
  <w:num w:numId="28346">
    <w:abstractNumId w:val="28346"/>
  </w:num>
  <w:num w:numId="28347">
    <w:abstractNumId w:val="28347"/>
  </w:num>
  <w:num w:numId="28348">
    <w:abstractNumId w:val="28348"/>
  </w:num>
  <w:num w:numId="28349">
    <w:abstractNumId w:val="28349"/>
  </w:num>
  <w:num w:numId="28350">
    <w:abstractNumId w:val="28350"/>
  </w:num>
  <w:num w:numId="28351">
    <w:abstractNumId w:val="28351"/>
  </w:num>
  <w:num w:numId="28352">
    <w:abstractNumId w:val="28352"/>
  </w:num>
  <w:num w:numId="28353">
    <w:abstractNumId w:val="28353"/>
  </w:num>
  <w:num w:numId="28354">
    <w:abstractNumId w:val="28354"/>
  </w:num>
  <w:num w:numId="28355">
    <w:abstractNumId w:val="28355"/>
  </w:num>
  <w:num w:numId="28356">
    <w:abstractNumId w:val="28356"/>
  </w:num>
  <w:num w:numId="28357">
    <w:abstractNumId w:val="28357"/>
  </w:num>
  <w:num w:numId="28358">
    <w:abstractNumId w:val="28358"/>
  </w:num>
  <w:num w:numId="28359">
    <w:abstractNumId w:val="28359"/>
  </w:num>
  <w:num w:numId="28360">
    <w:abstractNumId w:val="28360"/>
  </w:num>
  <w:num w:numId="28361">
    <w:abstractNumId w:val="28361"/>
  </w:num>
  <w:num w:numId="28362">
    <w:abstractNumId w:val="2836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59667458" Type="http://schemas.openxmlformats.org/officeDocument/2006/relationships/comments" Target="comments.xml"/><Relationship Id="rId136060167" Type="http://schemas.microsoft.com/office/2011/relationships/commentsExtended" Target="commentsExtended.xml"/><Relationship Id="rId56832093" Type="http://schemas.openxmlformats.org/officeDocument/2006/relationships/image" Target="media/imgrId56832093.jpg"/><Relationship Id="rId2236684986b259030" Type="http://schemas.openxmlformats.org/officeDocument/2006/relationships/hyperlink" Target="https://iservice.lombardini.it/jsp/Template2/manuale.jsp?id=96&amp;parent=1000" TargetMode="External"/><Relationship Id="rId3755684986b2592bc" Type="http://schemas.openxmlformats.org/officeDocument/2006/relationships/hyperlink" Target="https://iservice.lombardini.it/jsp/Template2/manuale.jsp?id=97&amp;parent=1000" TargetMode="External"/><Relationship Id="rId9375684986b25949d" Type="http://schemas.openxmlformats.org/officeDocument/2006/relationships/hyperlink" Target="https://iservice.lombardini.it/jsp/Template2/manuale.jsp?id=97&amp;parent=1000" TargetMode="External"/><Relationship Id="rId3054684986b259815" Type="http://schemas.openxmlformats.org/officeDocument/2006/relationships/hyperlink" Target="https://iservice.lombardini.it/jsp/Template2/manuale.jsp?id=176&amp;parent=1000" TargetMode="External"/><Relationship Id="rId4984684986b259bbe" Type="http://schemas.openxmlformats.org/officeDocument/2006/relationships/hyperlink" Target="https://iservice.lombardini.it/jsp/Template2/manuale.jsp?id=176&amp;parent=1000" TargetMode="External"/><Relationship Id="rId1084684986b25a07d" Type="http://schemas.openxmlformats.org/officeDocument/2006/relationships/hyperlink" Target="https://iservice.lombardini.it/jsp/Template2/manuale.jsp?id=176&amp;parent=1000" TargetMode="External"/><Relationship Id="rId7064684986b25a22e" Type="http://schemas.openxmlformats.org/officeDocument/2006/relationships/hyperlink" Target="https://iservice.lombardini.it/jsp/Template2/manuale.jsp?id=177&amp;parent=1000" TargetMode="External"/><Relationship Id="rId1769684986b25a3ea" Type="http://schemas.openxmlformats.org/officeDocument/2006/relationships/hyperlink" Target="https://iservice.lombardini.it/jsp/Template2/manuale.jsp?id=178&amp;parent=1000" TargetMode="External"/><Relationship Id="rId4961684986b25a5a3" Type="http://schemas.openxmlformats.org/officeDocument/2006/relationships/hyperlink" Target="https://iservice.lombardini.it/jsp/Template2/manuale.jsp?id=179&amp;parent=1000" TargetMode="External"/><Relationship Id="rId4348684986b25a758" Type="http://schemas.openxmlformats.org/officeDocument/2006/relationships/hyperlink" Target="https://iservice.lombardini.it/jsp/Template2/manuale.jsp?id=180&amp;parent=1000" TargetMode="External"/><Relationship Id="rId6242684986b25ac79" Type="http://schemas.openxmlformats.org/officeDocument/2006/relationships/hyperlink" Target="https://iservice.lombardini.it/jsp/Template2/manuale.jsp?id=181&amp;parent=1000" TargetMode="External"/><Relationship Id="rId2750684986b25af82" Type="http://schemas.openxmlformats.org/officeDocument/2006/relationships/hyperlink" Target="https://iservice.lombardini.it/jsp/Template2/manuale.jsp?id=182&amp;parent=1000" TargetMode="External"/><Relationship Id="rId7136684986b25b2aa" Type="http://schemas.openxmlformats.org/officeDocument/2006/relationships/hyperlink" Target="https://iservice.lombardini.it/jsp/Template2/manuale.jsp?id=364&amp;parent=1000" TargetMode="External"/><Relationship Id="rId3276684986b25b6eb" Type="http://schemas.openxmlformats.org/officeDocument/2006/relationships/hyperlink" Target="https://iservice.lombardini.it/jsp/Template2/manuale.jsp?id=183&amp;parent=1000" TargetMode="External"/><Relationship Id="rId8979684986b25b8ae" Type="http://schemas.openxmlformats.org/officeDocument/2006/relationships/hyperlink" Target="https://iservice.lombardini.it/jsp/Template2/manuale.jsp?id=184&amp;parent=1000" TargetMode="External"/><Relationship Id="rId5593684986b25ba71" Type="http://schemas.openxmlformats.org/officeDocument/2006/relationships/hyperlink" Target="https://iservice.lombardini.it/jsp/Template2/manuale.jsp?id=185&amp;parent=1000" TargetMode="External"/><Relationship Id="rId1953684986b25bc25" Type="http://schemas.openxmlformats.org/officeDocument/2006/relationships/hyperlink" Target="https://iservice.lombardini.it/jsp/Template2/manuale.jsp?id=821&amp;parent=1000" TargetMode="External"/><Relationship Id="rId4740684986b25bfba" Type="http://schemas.openxmlformats.org/officeDocument/2006/relationships/hyperlink" Target="https://iservice.lombardini.it/jsp/Template4/manuale.jsp?id=2663&amp;parent=1088" TargetMode="External"/><Relationship Id="rId1166684986b25c2f5" Type="http://schemas.openxmlformats.org/officeDocument/2006/relationships/hyperlink" Target="https://iservice.lombardini.it/jsp/Template4/manuale.jsp?id=2665&amp;parent=1088" TargetMode="External"/><Relationship Id="rId1299684986b25c84b" Type="http://schemas.openxmlformats.org/officeDocument/2006/relationships/hyperlink" Target="https://iservice.lombardini.it/jsp/Template4/manuale.jsp?id=2666&amp;parent=1088" TargetMode="External"/><Relationship Id="rId8262684986b25ccf5" Type="http://schemas.openxmlformats.org/officeDocument/2006/relationships/hyperlink" Target="https://iservice.lombardini.it/jsp/Template4/manuale.jsp?id=2667&amp;parent=1088" TargetMode="External"/><Relationship Id="rId5853684986b25d10e" Type="http://schemas.openxmlformats.org/officeDocument/2006/relationships/hyperlink" Target="https://iservice.lombardini.it/jsp/Template4/manuale.jsp?id=2675&amp;parent=1088" TargetMode="External"/><Relationship Id="rId1456684986b25dc59" Type="http://schemas.openxmlformats.org/officeDocument/2006/relationships/hyperlink" Target="https://iservice.lombardini.it/jsp/Template2/manuale.jsp?id=822&amp;parent=1000" TargetMode="External"/><Relationship Id="rId3564684986b25de0f" Type="http://schemas.openxmlformats.org/officeDocument/2006/relationships/hyperlink" Target="https://iservice.lombardini.it/jsp/Template2/manuale.jsp?id=822&amp;parent=1000" TargetMode="External"/><Relationship Id="rId4068684986b25dfc0" Type="http://schemas.openxmlformats.org/officeDocument/2006/relationships/hyperlink" Target="https://iservice.lombardini.it/jsp/Template2/manuale.jsp?id=822&amp;parent=1000" TargetMode="External"/><Relationship Id="rId4129684986b25e2e6" Type="http://schemas.openxmlformats.org/officeDocument/2006/relationships/hyperlink" Target="https://iservice.lombardini.it/jsp/Template2/manuale.jsp?id=822&amp;parent=1000" TargetMode="External"/><Relationship Id="rId6128684986b270d9c" Type="http://schemas.openxmlformats.org/officeDocument/2006/relationships/hyperlink" Target="https://iservice.lombardini.it/jsp/Template2/manuale.jsp?id=198&amp;parent=1000" TargetMode="External"/><Relationship Id="rId2535684986b279e77" Type="http://schemas.openxmlformats.org/officeDocument/2006/relationships/hyperlink" Target="https://iservice.lombardini.it/jsp/Template2/manuale.jsp?id=152&amp;parent=1000" TargetMode="External"/><Relationship Id="rId7401684986b2c3d20" Type="http://schemas.openxmlformats.org/officeDocument/2006/relationships/hyperlink" Target="https://iservice.lombardini.it/jsp/Template2/manuale.jsp?id=154&amp;parent=1000" TargetMode="External"/><Relationship Id="rId6368684986b319c00" Type="http://schemas.openxmlformats.org/officeDocument/2006/relationships/hyperlink" Target="https://iservice.lombardini.it/jsp/Template2/manuale.jsp?id=154&amp;parent=1000" TargetMode="External"/><Relationship Id="rId3860684986b3403fd" Type="http://schemas.openxmlformats.org/officeDocument/2006/relationships/hyperlink" Target="https://iservice.lombardini.it/jsp/Template2/manuale.jsp?id=154&amp;parent=1000" TargetMode="External"/><Relationship Id="rId1871684986b3535e0" Type="http://schemas.openxmlformats.org/officeDocument/2006/relationships/hyperlink" Target="https://iservice.lombardini.it/jsp/Template2/manuale.jsp?id=155&amp;parent=1000" TargetMode="External"/><Relationship Id="rId5904684986b360c82" Type="http://schemas.openxmlformats.org/officeDocument/2006/relationships/hyperlink" Target="https://iservice.lombardini.it/jsp/Template2/manuale.jsp?id=155&amp;parent=1000" TargetMode="External"/><Relationship Id="rId2400684986b37431c" Type="http://schemas.openxmlformats.org/officeDocument/2006/relationships/hyperlink" Target="https://iservice.lombardini.it/jsp/Template2/manuale.jsp?id=155&amp;parent=1000" TargetMode="External"/><Relationship Id="rId6115684986b374a2b" Type="http://schemas.openxmlformats.org/officeDocument/2006/relationships/hyperlink" Target="https://iservice.lombardini.it/jsp/Template2/manuale.jsp?id=160&amp;parent=1000" TargetMode="External"/><Relationship Id="rId1597684986b397590" Type="http://schemas.openxmlformats.org/officeDocument/2006/relationships/hyperlink" Target="https://iservice.lombardini.it/jsp/Template2/manuale.jsp?id=155&amp;parent=1000" TargetMode="External"/><Relationship Id="rId4021684986b3ee1d2" Type="http://schemas.openxmlformats.org/officeDocument/2006/relationships/hyperlink" Target="https://iservice.lombardini.it/jsp/Template2/manuale.jsp?id=148&amp;parent=1000" TargetMode="External"/><Relationship Id="rId4929684986b426b97" Type="http://schemas.openxmlformats.org/officeDocument/2006/relationships/hyperlink" Target="https://www.youtube.com/embed/Ba8qqxTx6wA?rel=0" TargetMode="External"/><Relationship Id="rId2191684986b4dc958" Type="http://schemas.openxmlformats.org/officeDocument/2006/relationships/hyperlink" Target="https://iservice.lombardini.it/jsp/Template2/manuale.jsp?id=822&amp;parent=1000" TargetMode="External"/><Relationship Id="rId9126684986b4dd3d2" Type="http://schemas.openxmlformats.org/officeDocument/2006/relationships/hyperlink" Target="https://iservice.lombardini.it/jsp/Template2/manuale.jsp?id=822&amp;parent=1000" TargetMode="External"/><Relationship Id="rId8229684986b4dd6fb" Type="http://schemas.openxmlformats.org/officeDocument/2006/relationships/hyperlink" Target="https://iservice.lombardini.it/jsp/Template2/manuale.jsp?id=822&amp;parent=1000" TargetMode="External"/><Relationship Id="rId4380684986b4ddbca" Type="http://schemas.openxmlformats.org/officeDocument/2006/relationships/hyperlink" Target="https://iservice.lombardini.it/jsp/Template2/manuale.jsp?id=822&amp;parent=1000" TargetMode="External"/><Relationship Id="rId3459684986b546c5b" Type="http://schemas.openxmlformats.org/officeDocument/2006/relationships/hyperlink" Target="https://iservice.lombardini.it/jsp/Template2/manuale.jsp?id=822&amp;parent=1000" TargetMode="External"/><Relationship Id="rId3657684986b56c8a8" Type="http://schemas.openxmlformats.org/officeDocument/2006/relationships/hyperlink" Target="https://iservice.lombardini.it/jsp/Template2/manuale.jsp?id=680&amp;parent=1000" TargetMode="External"/><Relationship Id="rId9594684986b56d53a" Type="http://schemas.openxmlformats.org/officeDocument/2006/relationships/hyperlink" Target="https://iservice.lombardini.it/jsp/Template2/manuale.jsp?id=822&amp;parent=1000" TargetMode="External"/><Relationship Id="rId6092684986b586b46" Type="http://schemas.openxmlformats.org/officeDocument/2006/relationships/hyperlink" Target="https://iservice.lombardini.it/jsp/Template2/manuale.jsp?id=822&amp;parent=1000" TargetMode="External"/><Relationship Id="rId3227684986b598b13" Type="http://schemas.openxmlformats.org/officeDocument/2006/relationships/hyperlink" Target="https://iservice.lombardini.it/jsp/Template2/manuale.jsp?id=146&amp;parent=1000" TargetMode="External"/><Relationship Id="rId4907684986b599b06" Type="http://schemas.openxmlformats.org/officeDocument/2006/relationships/hyperlink" Target="https://iservice.lombardini.it/jsp/Template2/manuale.jsp?id=822&amp;parent=1000" TargetMode="External"/><Relationship Id="rId7445684986b59a486" Type="http://schemas.openxmlformats.org/officeDocument/2006/relationships/hyperlink" Target="https://iservice.lombardini.it/jsp/Template2/manuale.jsp?id=822&amp;parent=1000" TargetMode="External"/><Relationship Id="rId5627684986b59a97b" Type="http://schemas.openxmlformats.org/officeDocument/2006/relationships/hyperlink" Target="https://iservice.lombardini.it/jsp/Template2/manuale.jsp?id=822&amp;parent=1000" TargetMode="External"/><Relationship Id="rId6160684986b59b5f7" Type="http://schemas.openxmlformats.org/officeDocument/2006/relationships/hyperlink" Target="https://iservice.lombardini.it/jsp/Template2/manuale.jsp?id=822&amp;parent=1000" TargetMode="External"/><Relationship Id="rId2998684986b59bb4b" Type="http://schemas.openxmlformats.org/officeDocument/2006/relationships/hyperlink" Target="https://iservice.lombardini.it/jsp/Template2/manuale.jsp?id=822&amp;parent=1000" TargetMode="External"/><Relationship Id="rId2059684986b5bcbc5" Type="http://schemas.openxmlformats.org/officeDocument/2006/relationships/hyperlink" Target="https://iservice.lombardini.it/jsp/Template2/manuale.jsp?id=822&amp;parent=1000" TargetMode="External"/><Relationship Id="rId4569684986b6c11b5" Type="http://schemas.openxmlformats.org/officeDocument/2006/relationships/hyperlink" Target="https://iservice.lombardini.it/jsp/Template2/manuale.jsp?id=822&amp;parent=1000" TargetMode="External"/><Relationship Id="rId9139684986b6c13b4" Type="http://schemas.openxmlformats.org/officeDocument/2006/relationships/hyperlink" Target="https://iservice.lombardini.it/jsp/Template2/manuale.jsp?id=822&amp;parent=1000" TargetMode="External"/><Relationship Id="rId4181684986b6c1d94" Type="http://schemas.openxmlformats.org/officeDocument/2006/relationships/hyperlink" Target="https://iservice.lombardini.it/jsp/Template2/manuale.jsp?id=822&amp;parent=1000" TargetMode="External"/><Relationship Id="rId4219684986b6c25bc" Type="http://schemas.openxmlformats.org/officeDocument/2006/relationships/hyperlink" Target="https://iservice.lombardini.it/jsp/Template2/manuale.jsp?id=822&amp;parent=1000" TargetMode="External"/><Relationship Id="rId6104684986b6ec81d" Type="http://schemas.openxmlformats.org/officeDocument/2006/relationships/hyperlink" Target="https://iservice.lombardini.it/jsp/Template2/manuale.jsp?id=822&amp;parent=1000" TargetMode="External"/><Relationship Id="rId2211684986b6edd86" Type="http://schemas.openxmlformats.org/officeDocument/2006/relationships/hyperlink" Target="https://iservice.lombardini.it/jsp/Template2/manuale.jsp?id=133&amp;parent=1000" TargetMode="External"/><Relationship Id="rId6108684986b74db64" Type="http://schemas.openxmlformats.org/officeDocument/2006/relationships/hyperlink" Target="https://iservice.lombardini.it/jsp/Template2/manuale.jsp?id=143&amp;parent=1000" TargetMode="External"/><Relationship Id="rId5564684986b74df10" Type="http://schemas.openxmlformats.org/officeDocument/2006/relationships/hyperlink" Target="https://iservice.lombardini.it/jsp/Template2/manuale.jsp?id=822&amp;parent=1000" TargetMode="External"/><Relationship Id="rId2901684986b7dd8fc" Type="http://schemas.openxmlformats.org/officeDocument/2006/relationships/hyperlink" Target="https://iservice.lombardini.it/jsp/Template2/manuale.jsp?id=97&amp;parent=1000" TargetMode="External"/><Relationship Id="rId2530684986b80ec3d" Type="http://schemas.openxmlformats.org/officeDocument/2006/relationships/hyperlink" Target="https://iservice.lombardini.it/jsp/Template2/manuale.jsp?id=822&amp;parent=1000" TargetMode="External"/><Relationship Id="rId7127684986b810475" Type="http://schemas.openxmlformats.org/officeDocument/2006/relationships/hyperlink" Target="https://iservice.lombardini.it/jsp/Template2/manuale.jsp?id=822&amp;parent=1000" TargetMode="External"/><Relationship Id="rId1933684986b810de5" Type="http://schemas.openxmlformats.org/officeDocument/2006/relationships/hyperlink" Target="https://iservice.lombardini.it/jsp/Template2/manuale.jsp?id=822&amp;parent=1000" TargetMode="External"/><Relationship Id="rId2718684986b83295b" Type="http://schemas.openxmlformats.org/officeDocument/2006/relationships/hyperlink" Target="https://iservice.lombardini.it/jsp/Template2/manuale.jsp?id=822&amp;parent=1000" TargetMode="External"/><Relationship Id="rId4413684986b8a2136" Type="http://schemas.openxmlformats.org/officeDocument/2006/relationships/hyperlink" Target="https://iservice.lombardini.it/jsp/Template2/manuale.jsp?id=132&amp;parent=1000" TargetMode="External"/><Relationship Id="rId5864684986b8b8a02" Type="http://schemas.openxmlformats.org/officeDocument/2006/relationships/hyperlink" Target="https://iservice.lombardini.it/jsp/Template2/manuale.jsp?id=157&amp;parent=1000" TargetMode="External"/><Relationship Id="rId1324684986b8bad66" Type="http://schemas.openxmlformats.org/officeDocument/2006/relationships/hyperlink" Target="https://iservice.lombardini.it/jsp/Template2/manuale.jsp?id=104&amp;parent=1000" TargetMode="External"/><Relationship Id="rId9727684986b8e1296" Type="http://schemas.openxmlformats.org/officeDocument/2006/relationships/hyperlink" Target="https://iservice.lombardini.it/jsp/Template2/manuale.jsp?id=822&amp;parent=1000" TargetMode="External"/><Relationship Id="rId6549684986b92e37c" Type="http://schemas.openxmlformats.org/officeDocument/2006/relationships/hyperlink" Target="https://iservice.lombardini.it/jsp/Template2/manuale.jsp?id=822&amp;parent=1000" TargetMode="External"/><Relationship Id="rId4917684986b94d188" Type="http://schemas.openxmlformats.org/officeDocument/2006/relationships/hyperlink" Target="https://iservice.lombardini.it/jsp/Template2/manuale.jsp?id=128&amp;parent=1000" TargetMode="External"/><Relationship Id="rId3059684986b94ec77" Type="http://schemas.openxmlformats.org/officeDocument/2006/relationships/hyperlink" Target="https://iservice.lombardini.it/jsp/Template2/manuale.jsp?id=822&amp;parent=1000" TargetMode="External"/><Relationship Id="rId8450684986b99236d" Type="http://schemas.openxmlformats.org/officeDocument/2006/relationships/hyperlink" Target="https://iservice.lombardini.it/jsp/Template2/manuale.jsp?id=822&amp;parent=1000" TargetMode="External"/><Relationship Id="rId9900684986b9ab713" Type="http://schemas.openxmlformats.org/officeDocument/2006/relationships/hyperlink" Target="https://iservice.lombardini.it/jsp/Template2/manuale.jsp?id=113&amp;parent=1000" TargetMode="External"/><Relationship Id="rId3783684986b9eb3c0" Type="http://schemas.openxmlformats.org/officeDocument/2006/relationships/hyperlink" Target="https://iservice.lombardini.it/jsp/Template2/manuale.jsp?id=113&amp;parent=1000" TargetMode="External"/><Relationship Id="rId3978684986ba4d06c" Type="http://schemas.openxmlformats.org/officeDocument/2006/relationships/hyperlink" Target="https://iservice.lombardini.it/jsp/Template2/manuale.jsp?id=822&amp;parent=1000" TargetMode="External"/><Relationship Id="rId6512684986ba7aed1" Type="http://schemas.openxmlformats.org/officeDocument/2006/relationships/hyperlink" Target="https://iservice.lombardini.it/jsp/Template2/manuale.jsp?id=822&amp;parent=1000" TargetMode="External"/><Relationship Id="rId4139684986ba97bf2" Type="http://schemas.openxmlformats.org/officeDocument/2006/relationships/hyperlink" Target="https://iservice.lombardini.it/jsp/Template2/manuale.jsp?id=822&amp;parent=1000" TargetMode="External"/><Relationship Id="rId9637684986ba9891f" Type="http://schemas.openxmlformats.org/officeDocument/2006/relationships/hyperlink" Target="https://iservice.lombardini.it/jsp/Template2/manuale.jsp?id=822&amp;parent=1000" TargetMode="External"/><Relationship Id="rId3894684986bb0f229" Type="http://schemas.openxmlformats.org/officeDocument/2006/relationships/hyperlink" Target="https://iservice.lombardini.it/jsp/Template2/manuale.jsp?id=822&amp;parent=1000" TargetMode="External"/><Relationship Id="rId2927684986bb1b3b9" Type="http://schemas.openxmlformats.org/officeDocument/2006/relationships/hyperlink" Target="https://iservice.lombardini.it/jsp/Template2/manuale.jsp?id=822&amp;parent=1000" TargetMode="External"/><Relationship Id="rId9420684986bba7ce0" Type="http://schemas.openxmlformats.org/officeDocument/2006/relationships/hyperlink" Target="https://iservice.lombardini.it/jsp/Template2/manuale.jsp?id=822&amp;parent=1000" TargetMode="External"/><Relationship Id="rId8492684986bbb3f0f" Type="http://schemas.openxmlformats.org/officeDocument/2006/relationships/hyperlink" Target="https://iservice.lombardini.it/jsp/Template2/manuale.jsp?id=822&amp;parent=1000" TargetMode="External"/><Relationship Id="rId3898684986bbbf758" Type="http://schemas.openxmlformats.org/officeDocument/2006/relationships/hyperlink" Target="https://iservice.lombardini.it/jsp/Template2/manuale.jsp?id=822&amp;parent=1000" TargetMode="External"/><Relationship Id="rId5621684986bbc0aaf" Type="http://schemas.openxmlformats.org/officeDocument/2006/relationships/hyperlink" Target="https://iservice.lombardini.it/jsp/Template2/manuale.jsp?id=822&amp;parent=1000" TargetMode="External"/><Relationship Id="rId1610684986b267dc4" Type="http://schemas.openxmlformats.org/officeDocument/2006/relationships/image" Target="media/imgrId1610684986b267dc4.jpg"/><Relationship Id="rId1634684986b2705ae" Type="http://schemas.openxmlformats.org/officeDocument/2006/relationships/image" Target="media/imgrId1634684986b2705ae.jpg"/><Relationship Id="rId6375684986b27958b" Type="http://schemas.openxmlformats.org/officeDocument/2006/relationships/image" Target="media/imgrId6375684986b27958b.jpg"/><Relationship Id="rId9548684986b27fa75" Type="http://schemas.openxmlformats.org/officeDocument/2006/relationships/image" Target="media/imgrId9548684986b27fa75.jpg"/><Relationship Id="rId8054684986b28e526" Type="http://schemas.openxmlformats.org/officeDocument/2006/relationships/image" Target="media/imgrId8054684986b28e526.jpg"/><Relationship Id="rId8672684986b299654" Type="http://schemas.openxmlformats.org/officeDocument/2006/relationships/image" Target="media/imgrId8672684986b299654.jpg"/><Relationship Id="rId5480684986b2a4b3c" Type="http://schemas.openxmlformats.org/officeDocument/2006/relationships/image" Target="media/imgrId5480684986b2a4b3c.jpg"/><Relationship Id="rId3007684986b2b0d34" Type="http://schemas.openxmlformats.org/officeDocument/2006/relationships/image" Target="media/imgrId3007684986b2b0d34.jpg"/><Relationship Id="rId5085684986b2bb3ac" Type="http://schemas.openxmlformats.org/officeDocument/2006/relationships/image" Target="media/imgrId5085684986b2bb3ac.jpg"/><Relationship Id="rId9550684986b2c3606" Type="http://schemas.openxmlformats.org/officeDocument/2006/relationships/image" Target="media/imgrId9550684986b2c3606.jpg"/><Relationship Id="rId5187684986b2cf4a0" Type="http://schemas.openxmlformats.org/officeDocument/2006/relationships/image" Target="media/imgrId5187684986b2cf4a0.jpg"/><Relationship Id="rId7163684986b2daa70" Type="http://schemas.openxmlformats.org/officeDocument/2006/relationships/image" Target="media/imgrId7163684986b2daa70.jpg"/><Relationship Id="rId5117684986b309a90" Type="http://schemas.openxmlformats.org/officeDocument/2006/relationships/image" Target="media/imgrId5117684986b309a90.jpg"/><Relationship Id="rId5333684986b317648" Type="http://schemas.openxmlformats.org/officeDocument/2006/relationships/image" Target="media/imgrId5333684986b317648.jpg"/><Relationship Id="rId1598684986b33e316" Type="http://schemas.openxmlformats.org/officeDocument/2006/relationships/image" Target="media/imgrId1598684986b33e316.jpg"/><Relationship Id="rId8821684986b352e63" Type="http://schemas.openxmlformats.org/officeDocument/2006/relationships/image" Target="media/imgrId8821684986b352e63.jpg"/><Relationship Id="rId1765684986b36079c" Type="http://schemas.openxmlformats.org/officeDocument/2006/relationships/image" Target="media/imgrId1765684986b36079c.jpg"/><Relationship Id="rId4581684986b36a69d" Type="http://schemas.openxmlformats.org/officeDocument/2006/relationships/image" Target="media/imgrId4581684986b36a69d.png"/><Relationship Id="rId2729684986b373bd8" Type="http://schemas.openxmlformats.org/officeDocument/2006/relationships/image" Target="media/imgrId2729684986b373bd8.jpg"/><Relationship Id="rId9023684986b3834d9" Type="http://schemas.openxmlformats.org/officeDocument/2006/relationships/image" Target="media/imgrId9023684986b3834d9.jpg"/><Relationship Id="rId2474684986b38d418" Type="http://schemas.openxmlformats.org/officeDocument/2006/relationships/image" Target="media/imgrId2474684986b38d418.jpg"/><Relationship Id="rId3193684986b396d9d" Type="http://schemas.openxmlformats.org/officeDocument/2006/relationships/image" Target="media/imgrId3193684986b396d9d.jpg"/><Relationship Id="rId5368684986b3a10fd" Type="http://schemas.openxmlformats.org/officeDocument/2006/relationships/image" Target="media/imgrId5368684986b3a10fd.jpg"/><Relationship Id="rId3494684986b3a9ad0" Type="http://schemas.openxmlformats.org/officeDocument/2006/relationships/image" Target="media/imgrId3494684986b3a9ad0.jpg"/><Relationship Id="rId7520684986b3b4bc5" Type="http://schemas.openxmlformats.org/officeDocument/2006/relationships/image" Target="media/imgrId7520684986b3b4bc5.jpg"/><Relationship Id="rId8753684986b3c5e30" Type="http://schemas.openxmlformats.org/officeDocument/2006/relationships/image" Target="media/imgrId8753684986b3c5e30.jpg"/><Relationship Id="rId4957684986b3d1986" Type="http://schemas.openxmlformats.org/officeDocument/2006/relationships/image" Target="media/imgrId4957684986b3d1986.jpg"/><Relationship Id="rId7617684986b3d755c" Type="http://schemas.openxmlformats.org/officeDocument/2006/relationships/image" Target="media/imgrId7617684986b3d755c.jpg"/><Relationship Id="rId2050684986b3e3f05" Type="http://schemas.openxmlformats.org/officeDocument/2006/relationships/image" Target="media/imgrId2050684986b3e3f05.jpg"/><Relationship Id="rId7288684986b3ed546" Type="http://schemas.openxmlformats.org/officeDocument/2006/relationships/image" Target="media/imgrId7288684986b3ed546.jpg"/><Relationship Id="rId9514684986b404c8e" Type="http://schemas.openxmlformats.org/officeDocument/2006/relationships/image" Target="media/imgrId9514684986b404c8e.jpg"/><Relationship Id="rId1355684986b410e3a" Type="http://schemas.openxmlformats.org/officeDocument/2006/relationships/image" Target="media/imgrId1355684986b410e3a.jpg"/><Relationship Id="rId7756684986b419f35" Type="http://schemas.openxmlformats.org/officeDocument/2006/relationships/image" Target="media/imgrId7756684986b419f35.jpg"/><Relationship Id="rId7925684986b426232" Type="http://schemas.openxmlformats.org/officeDocument/2006/relationships/image" Target="media/imgrId7925684986b426232.jpg"/><Relationship Id="rId2476684986b42d5f3" Type="http://schemas.openxmlformats.org/officeDocument/2006/relationships/image" Target="media/imgrId2476684986b42d5f3.jpg"/><Relationship Id="rId4962684986b43b0a5" Type="http://schemas.openxmlformats.org/officeDocument/2006/relationships/image" Target="media/imgrId4962684986b43b0a5.jpg"/><Relationship Id="rId4886684986b44b346" Type="http://schemas.openxmlformats.org/officeDocument/2006/relationships/image" Target="media/imgrId4886684986b44b346.jpg"/><Relationship Id="rId3233684986b45c3cf" Type="http://schemas.openxmlformats.org/officeDocument/2006/relationships/image" Target="media/imgrId3233684986b45c3cf.jpg"/><Relationship Id="rId4462684986b4704a1" Type="http://schemas.openxmlformats.org/officeDocument/2006/relationships/image" Target="media/imgrId4462684986b4704a1.jpg"/><Relationship Id="rId5460684986b47b3ad" Type="http://schemas.openxmlformats.org/officeDocument/2006/relationships/image" Target="media/imgrId5460684986b47b3ad.jpg"/><Relationship Id="rId8830684986b48267a" Type="http://schemas.openxmlformats.org/officeDocument/2006/relationships/image" Target="media/imgrId8830684986b48267a.jpg"/><Relationship Id="rId9357684986b490d23" Type="http://schemas.openxmlformats.org/officeDocument/2006/relationships/image" Target="media/imgrId9357684986b490d23.jpg"/><Relationship Id="rId5112684986b49c812" Type="http://schemas.openxmlformats.org/officeDocument/2006/relationships/image" Target="media/imgrId5112684986b49c812.jpg"/><Relationship Id="rId8486684986b4a4dd6" Type="http://schemas.openxmlformats.org/officeDocument/2006/relationships/image" Target="media/imgrId8486684986b4a4dd6.jpg"/><Relationship Id="rId1904684986b4af3e0" Type="http://schemas.openxmlformats.org/officeDocument/2006/relationships/image" Target="media/imgrId1904684986b4af3e0.jpg"/><Relationship Id="rId3822684986b4b87c6" Type="http://schemas.openxmlformats.org/officeDocument/2006/relationships/image" Target="media/imgrId3822684986b4b87c6.jpg"/><Relationship Id="rId9249684986b4c1acd" Type="http://schemas.openxmlformats.org/officeDocument/2006/relationships/image" Target="media/imgrId9249684986b4c1acd.jpg"/><Relationship Id="rId2077684986b4c8d3c" Type="http://schemas.openxmlformats.org/officeDocument/2006/relationships/image" Target="media/imgrId2077684986b4c8d3c.jpg"/><Relationship Id="rId3607684986b4d22f6" Type="http://schemas.openxmlformats.org/officeDocument/2006/relationships/image" Target="media/imgrId3607684986b4d22f6.jpg"/><Relationship Id="rId7739684986b4dbb53" Type="http://schemas.openxmlformats.org/officeDocument/2006/relationships/image" Target="media/imgrId7739684986b4dbb53.jpg"/><Relationship Id="rId5951684986b4ea481" Type="http://schemas.openxmlformats.org/officeDocument/2006/relationships/image" Target="media/imgrId5951684986b4ea481.jpg"/><Relationship Id="rId7616684986b5025d8" Type="http://schemas.openxmlformats.org/officeDocument/2006/relationships/image" Target="media/imgrId7616684986b5025d8.jpg"/><Relationship Id="rId5435684986b50d893" Type="http://schemas.openxmlformats.org/officeDocument/2006/relationships/image" Target="media/imgrId5435684986b50d893.jpg"/><Relationship Id="rId7836684986b51bcce" Type="http://schemas.openxmlformats.org/officeDocument/2006/relationships/image" Target="media/imgrId7836684986b51bcce.jpg"/><Relationship Id="rId4277684986b526943" Type="http://schemas.openxmlformats.org/officeDocument/2006/relationships/image" Target="media/imgrId4277684986b526943.jpg"/><Relationship Id="rId9414684986b531502" Type="http://schemas.openxmlformats.org/officeDocument/2006/relationships/image" Target="media/imgrId9414684986b531502.jpg"/><Relationship Id="rId6190684986b538a02" Type="http://schemas.openxmlformats.org/officeDocument/2006/relationships/image" Target="media/imgrId6190684986b538a02.jpg"/><Relationship Id="rId3573684986b543127" Type="http://schemas.openxmlformats.org/officeDocument/2006/relationships/image" Target="media/imgrId3573684986b543127.jpg"/><Relationship Id="rId2217684986b54fa31" Type="http://schemas.openxmlformats.org/officeDocument/2006/relationships/image" Target="media/imgrId2217684986b54fa31.jpg"/><Relationship Id="rId8481684986b5588df" Type="http://schemas.openxmlformats.org/officeDocument/2006/relationships/image" Target="media/imgrId8481684986b5588df.jpg"/><Relationship Id="rId2038684986b564c27" Type="http://schemas.openxmlformats.org/officeDocument/2006/relationships/image" Target="media/imgrId2038684986b564c27.jpg"/><Relationship Id="rId3629684986b56c162" Type="http://schemas.openxmlformats.org/officeDocument/2006/relationships/image" Target="media/imgrId3629684986b56c162.jpg"/><Relationship Id="rId2295684986b57466f" Type="http://schemas.openxmlformats.org/officeDocument/2006/relationships/image" Target="media/imgrId2295684986b57466f.jpg"/><Relationship Id="rId9445684986b57b290" Type="http://schemas.openxmlformats.org/officeDocument/2006/relationships/image" Target="media/imgrId9445684986b57b290.gif"/><Relationship Id="rId2386684986b585545" Type="http://schemas.openxmlformats.org/officeDocument/2006/relationships/image" Target="media/imgrId2386684986b585545.jpg"/><Relationship Id="rId7296684986b5906fb" Type="http://schemas.openxmlformats.org/officeDocument/2006/relationships/image" Target="media/imgrId7296684986b5906fb.jpg"/><Relationship Id="rId2866684986b598056" Type="http://schemas.openxmlformats.org/officeDocument/2006/relationships/image" Target="media/imgrId2866684986b598056.jpg"/><Relationship Id="rId9677684986b5a4068" Type="http://schemas.openxmlformats.org/officeDocument/2006/relationships/image" Target="media/imgrId9677684986b5a4068.jpg"/><Relationship Id="rId9195684986b5b0900" Type="http://schemas.openxmlformats.org/officeDocument/2006/relationships/image" Target="media/imgrId9195684986b5b0900.jpg"/><Relationship Id="rId6463684986b5bb844" Type="http://schemas.openxmlformats.org/officeDocument/2006/relationships/image" Target="media/imgrId6463684986b5bb844.jpg"/><Relationship Id="rId6942684986b5c611a" Type="http://schemas.openxmlformats.org/officeDocument/2006/relationships/image" Target="media/imgrId6942684986b5c611a.jpg"/><Relationship Id="rId8289684986b5ccd1e" Type="http://schemas.openxmlformats.org/officeDocument/2006/relationships/image" Target="media/imgrId8289684986b5ccd1e.jpg"/><Relationship Id="rId6805684986b5d4d3c" Type="http://schemas.openxmlformats.org/officeDocument/2006/relationships/image" Target="media/imgrId6805684986b5d4d3c.jpg"/><Relationship Id="rId8473684986b5e0047" Type="http://schemas.openxmlformats.org/officeDocument/2006/relationships/image" Target="media/imgrId8473684986b5e0047.jpg"/><Relationship Id="rId2027684986b5ed5ed" Type="http://schemas.openxmlformats.org/officeDocument/2006/relationships/image" Target="media/imgrId2027684986b5ed5ed.jpg"/><Relationship Id="rId4067684986b603a4e" Type="http://schemas.openxmlformats.org/officeDocument/2006/relationships/image" Target="media/imgrId4067684986b603a4e.jpg"/><Relationship Id="rId3446684986b60da3e" Type="http://schemas.openxmlformats.org/officeDocument/2006/relationships/image" Target="media/imgrId3446684986b60da3e.jpg"/><Relationship Id="rId5077684986b614575" Type="http://schemas.openxmlformats.org/officeDocument/2006/relationships/image" Target="media/imgrId5077684986b614575.jpg"/><Relationship Id="rId6496684986b621c6c" Type="http://schemas.openxmlformats.org/officeDocument/2006/relationships/image" Target="media/imgrId6496684986b621c6c.jpg"/><Relationship Id="rId7549684986b62876d" Type="http://schemas.openxmlformats.org/officeDocument/2006/relationships/image" Target="media/imgrId7549684986b62876d.jpg"/><Relationship Id="rId5608684986b63729c" Type="http://schemas.openxmlformats.org/officeDocument/2006/relationships/image" Target="media/imgrId5608684986b63729c.jpg"/><Relationship Id="rId4147684986b6461e8" Type="http://schemas.openxmlformats.org/officeDocument/2006/relationships/image" Target="media/imgrId4147684986b6461e8.jpg"/><Relationship Id="rId7114684986b64ccaf" Type="http://schemas.openxmlformats.org/officeDocument/2006/relationships/image" Target="media/imgrId7114684986b64ccaf.jpg"/><Relationship Id="rId4395684986b657313" Type="http://schemas.openxmlformats.org/officeDocument/2006/relationships/image" Target="media/imgrId4395684986b657313.jpg"/><Relationship Id="rId2710684986b6629fe" Type="http://schemas.openxmlformats.org/officeDocument/2006/relationships/image" Target="media/imgrId2710684986b6629fe.jpg"/><Relationship Id="rId3958684986b66b102" Type="http://schemas.openxmlformats.org/officeDocument/2006/relationships/image" Target="media/imgrId3958684986b66b102.jpg"/><Relationship Id="rId6409684986b677fb7" Type="http://schemas.openxmlformats.org/officeDocument/2006/relationships/image" Target="media/imgrId6409684986b677fb7.jpg"/><Relationship Id="rId9312684986b67faa0" Type="http://schemas.openxmlformats.org/officeDocument/2006/relationships/image" Target="media/imgrId9312684986b67faa0.jpg"/><Relationship Id="rId7034684986b688ba7" Type="http://schemas.openxmlformats.org/officeDocument/2006/relationships/image" Target="media/imgrId7034684986b688ba7.jpg"/><Relationship Id="rId2463684986b696f5d" Type="http://schemas.openxmlformats.org/officeDocument/2006/relationships/image" Target="media/imgrId2463684986b696f5d.jpg"/><Relationship Id="rId6000684986b6a1814" Type="http://schemas.openxmlformats.org/officeDocument/2006/relationships/image" Target="media/imgrId6000684986b6a1814.jpg"/><Relationship Id="rId6220684986b6abbdf" Type="http://schemas.openxmlformats.org/officeDocument/2006/relationships/image" Target="media/imgrId6220684986b6abbdf.jpg"/><Relationship Id="rId6580684986b6b66da" Type="http://schemas.openxmlformats.org/officeDocument/2006/relationships/image" Target="media/imgrId6580684986b6b66da.jpg"/><Relationship Id="rId7751684986b6c0782" Type="http://schemas.openxmlformats.org/officeDocument/2006/relationships/image" Target="media/imgrId7751684986b6c0782.jpg"/><Relationship Id="rId5813684986b6ccfda" Type="http://schemas.openxmlformats.org/officeDocument/2006/relationships/image" Target="media/imgrId5813684986b6ccfda.jpg"/><Relationship Id="rId3985684986b6d746c" Type="http://schemas.openxmlformats.org/officeDocument/2006/relationships/image" Target="media/imgrId3985684986b6d746c.jpg"/><Relationship Id="rId2090684986b6e3b90" Type="http://schemas.openxmlformats.org/officeDocument/2006/relationships/image" Target="media/imgrId2090684986b6e3b90.jpg"/><Relationship Id="rId6507684986b6ebf65" Type="http://schemas.openxmlformats.org/officeDocument/2006/relationships/image" Target="media/imgrId6507684986b6ebf65.jpg"/><Relationship Id="rId6254684986b719271" Type="http://schemas.openxmlformats.org/officeDocument/2006/relationships/image" Target="media/imgrId6254684986b719271.jpg"/><Relationship Id="rId5333684986b72914a" Type="http://schemas.openxmlformats.org/officeDocument/2006/relationships/image" Target="media/imgrId5333684986b72914a.jpg"/><Relationship Id="rId8801684986b735659" Type="http://schemas.openxmlformats.org/officeDocument/2006/relationships/image" Target="media/imgrId8801684986b735659.jpg"/><Relationship Id="rId7473684986b742b4e" Type="http://schemas.openxmlformats.org/officeDocument/2006/relationships/image" Target="media/imgrId7473684986b742b4e.jpg"/><Relationship Id="rId2970684986b74cc93" Type="http://schemas.openxmlformats.org/officeDocument/2006/relationships/image" Target="media/imgrId2970684986b74cc93.jpg"/><Relationship Id="rId5585684986b759836" Type="http://schemas.openxmlformats.org/officeDocument/2006/relationships/image" Target="media/imgrId5585684986b759836.jpg"/><Relationship Id="rId5136684986b768b4c" Type="http://schemas.openxmlformats.org/officeDocument/2006/relationships/image" Target="media/imgrId5136684986b768b4c.jpg"/><Relationship Id="rId7243684986b777105" Type="http://schemas.openxmlformats.org/officeDocument/2006/relationships/image" Target="media/imgrId7243684986b777105.jpg"/><Relationship Id="rId9963684986b784ccd" Type="http://schemas.openxmlformats.org/officeDocument/2006/relationships/image" Target="media/imgrId9963684986b784ccd.jpg"/><Relationship Id="rId2077684986b791d25" Type="http://schemas.openxmlformats.org/officeDocument/2006/relationships/image" Target="media/imgrId2077684986b791d25.jpg"/><Relationship Id="rId5480684986b79fcdd" Type="http://schemas.openxmlformats.org/officeDocument/2006/relationships/image" Target="media/imgrId5480684986b79fcdd.jpg"/><Relationship Id="rId7955684986b7aa0d9" Type="http://schemas.openxmlformats.org/officeDocument/2006/relationships/image" Target="media/imgrId7955684986b7aa0d9.jpg"/><Relationship Id="rId3803684986b7bb7c9" Type="http://schemas.openxmlformats.org/officeDocument/2006/relationships/image" Target="media/imgrId3803684986b7bb7c9.jpg"/><Relationship Id="rId8426684986b7c9696" Type="http://schemas.openxmlformats.org/officeDocument/2006/relationships/image" Target="media/imgrId8426684986b7c9696.jpg"/><Relationship Id="rId1985684986b7d4645" Type="http://schemas.openxmlformats.org/officeDocument/2006/relationships/image" Target="media/imgrId1985684986b7d4645.jpg"/><Relationship Id="rId3697684986b7dcf52" Type="http://schemas.openxmlformats.org/officeDocument/2006/relationships/image" Target="media/imgrId3697684986b7dcf52.jpg"/><Relationship Id="rId1461684986b807b59" Type="http://schemas.openxmlformats.org/officeDocument/2006/relationships/image" Target="media/imgrId1461684986b807b59.jpg"/><Relationship Id="rId3112684986b80deb5" Type="http://schemas.openxmlformats.org/officeDocument/2006/relationships/image" Target="media/imgrId3112684986b80deb5.jpg"/><Relationship Id="rId1809684986b81e07a" Type="http://schemas.openxmlformats.org/officeDocument/2006/relationships/image" Target="media/imgrId1809684986b81e07a.jpg"/><Relationship Id="rId7221684986b829b5b" Type="http://schemas.openxmlformats.org/officeDocument/2006/relationships/image" Target="media/imgrId7221684986b829b5b.jpg"/><Relationship Id="rId5936684986b83092b" Type="http://schemas.openxmlformats.org/officeDocument/2006/relationships/image" Target="media/imgrId5936684986b83092b.jpg"/><Relationship Id="rId9563684986b83ca11" Type="http://schemas.openxmlformats.org/officeDocument/2006/relationships/image" Target="media/imgrId9563684986b83ca11.jpg"/><Relationship Id="rId1207684986b848a95" Type="http://schemas.openxmlformats.org/officeDocument/2006/relationships/image" Target="media/imgrId1207684986b848a95.jpg"/><Relationship Id="rId1951684986b8502b7" Type="http://schemas.openxmlformats.org/officeDocument/2006/relationships/image" Target="media/imgrId1951684986b8502b7.jpg"/><Relationship Id="rId5948684986b85ebb8" Type="http://schemas.openxmlformats.org/officeDocument/2006/relationships/image" Target="media/imgrId5948684986b85ebb8.jpg"/><Relationship Id="rId2437684986b866d15" Type="http://schemas.openxmlformats.org/officeDocument/2006/relationships/image" Target="media/imgrId2437684986b866d15.jpg"/><Relationship Id="rId4906684986b875aa0" Type="http://schemas.openxmlformats.org/officeDocument/2006/relationships/image" Target="media/imgrId4906684986b875aa0.jpg"/><Relationship Id="rId1589684986b880a57" Type="http://schemas.openxmlformats.org/officeDocument/2006/relationships/image" Target="media/imgrId1589684986b880a57.jpg"/><Relationship Id="rId9926684986b888e9f" Type="http://schemas.openxmlformats.org/officeDocument/2006/relationships/image" Target="media/imgrId9926684986b888e9f.jpg"/><Relationship Id="rId5131684986b8918e6" Type="http://schemas.openxmlformats.org/officeDocument/2006/relationships/image" Target="media/imgrId5131684986b8918e6.jpg"/><Relationship Id="rId6215684986b8a1a00" Type="http://schemas.openxmlformats.org/officeDocument/2006/relationships/image" Target="media/imgrId6215684986b8a1a00.jpg"/><Relationship Id="rId7838684986b8ac53b" Type="http://schemas.openxmlformats.org/officeDocument/2006/relationships/image" Target="media/imgrId7838684986b8ac53b.jpg"/><Relationship Id="rId6642684986b8b7a9a" Type="http://schemas.openxmlformats.org/officeDocument/2006/relationships/image" Target="media/imgrId6642684986b8b7a9a.jpg"/><Relationship Id="rId6377684986b8ca675" Type="http://schemas.openxmlformats.org/officeDocument/2006/relationships/image" Target="media/imgrId6377684986b8ca675.jpg"/><Relationship Id="rId7981684986b8d460d" Type="http://schemas.openxmlformats.org/officeDocument/2006/relationships/image" Target="media/imgrId7981684986b8d460d.jpg"/><Relationship Id="rId5752684986b8e08d8" Type="http://schemas.openxmlformats.org/officeDocument/2006/relationships/image" Target="media/imgrId5752684986b8e08d8.jpg"/><Relationship Id="rId5050684986b8f0f3c" Type="http://schemas.openxmlformats.org/officeDocument/2006/relationships/image" Target="media/imgrId5050684986b8f0f3c.jpg"/><Relationship Id="rId6035684986b918392" Type="http://schemas.openxmlformats.org/officeDocument/2006/relationships/image" Target="media/imgrId6035684986b918392.jpg"/><Relationship Id="rId1819684986b925eb6" Type="http://schemas.openxmlformats.org/officeDocument/2006/relationships/image" Target="media/imgrId1819684986b925eb6.jpg"/><Relationship Id="rId4726684986b92cdd5" Type="http://schemas.openxmlformats.org/officeDocument/2006/relationships/image" Target="media/imgrId4726684986b92cdd5.jpg"/><Relationship Id="rId9667684986b93896f" Type="http://schemas.openxmlformats.org/officeDocument/2006/relationships/image" Target="media/imgrId9667684986b93896f.jpg"/><Relationship Id="rId7900684986b940b6b" Type="http://schemas.openxmlformats.org/officeDocument/2006/relationships/image" Target="media/imgrId7900684986b940b6b.jpg"/><Relationship Id="rId8340684986b94c24a" Type="http://schemas.openxmlformats.org/officeDocument/2006/relationships/image" Target="media/imgrId8340684986b94c24a.jpg"/><Relationship Id="rId6528684986b95bad5" Type="http://schemas.openxmlformats.org/officeDocument/2006/relationships/image" Target="media/imgrId6528684986b95bad5.jpg"/><Relationship Id="rId7758684986b9630d6" Type="http://schemas.openxmlformats.org/officeDocument/2006/relationships/image" Target="media/imgrId7758684986b9630d6.jpg"/><Relationship Id="rId8899684986b972534" Type="http://schemas.openxmlformats.org/officeDocument/2006/relationships/image" Target="media/imgrId8899684986b972534.jpg"/><Relationship Id="rId5336684986b979ffc" Type="http://schemas.openxmlformats.org/officeDocument/2006/relationships/image" Target="media/imgrId5336684986b979ffc.jpg"/><Relationship Id="rId5821684986b985434" Type="http://schemas.openxmlformats.org/officeDocument/2006/relationships/image" Target="media/imgrId5821684986b985434.jpg"/><Relationship Id="rId9547684986b99106b" Type="http://schemas.openxmlformats.org/officeDocument/2006/relationships/image" Target="media/imgrId9547684986b99106b.jpg"/><Relationship Id="rId8568684986b9a10c5" Type="http://schemas.openxmlformats.org/officeDocument/2006/relationships/image" Target="media/imgrId8568684986b9a10c5.jpg"/><Relationship Id="rId3802684986b9aaf49" Type="http://schemas.openxmlformats.org/officeDocument/2006/relationships/image" Target="media/imgrId3802684986b9aaf49.jpg"/><Relationship Id="rId5011684986b9d9361" Type="http://schemas.openxmlformats.org/officeDocument/2006/relationships/image" Target="media/imgrId5011684986b9d9361.jpg"/><Relationship Id="rId6223684986b9e0706" Type="http://schemas.openxmlformats.org/officeDocument/2006/relationships/image" Target="media/imgrId6223684986b9e0706.jpg"/><Relationship Id="rId4100684986b9ea6e2" Type="http://schemas.openxmlformats.org/officeDocument/2006/relationships/image" Target="media/imgrId4100684986b9ea6e2.jpg"/><Relationship Id="rId9117684986ba1dece" Type="http://schemas.openxmlformats.org/officeDocument/2006/relationships/image" Target="media/imgrId9117684986ba1dece.jpg"/><Relationship Id="rId1993684986ba32caf" Type="http://schemas.openxmlformats.org/officeDocument/2006/relationships/image" Target="media/imgrId1993684986ba32caf.jpg"/><Relationship Id="rId2486684986ba41ca0" Type="http://schemas.openxmlformats.org/officeDocument/2006/relationships/image" Target="media/imgrId2486684986ba41ca0.jpg"/><Relationship Id="rId3201684986ba4b725" Type="http://schemas.openxmlformats.org/officeDocument/2006/relationships/image" Target="media/imgrId3201684986ba4b725.jpg"/><Relationship Id="rId3690684986ba58067" Type="http://schemas.openxmlformats.org/officeDocument/2006/relationships/image" Target="media/imgrId3690684986ba58067.jpg"/><Relationship Id="rId1782684986ba67aa8" Type="http://schemas.openxmlformats.org/officeDocument/2006/relationships/image" Target="media/imgrId1782684986ba67aa8.jpg"/><Relationship Id="rId3999684986ba7917c" Type="http://schemas.openxmlformats.org/officeDocument/2006/relationships/image" Target="media/imgrId3999684986ba7917c.jpg"/><Relationship Id="rId3417684986ba87498" Type="http://schemas.openxmlformats.org/officeDocument/2006/relationships/image" Target="media/imgrId3417684986ba87498.jpg"/><Relationship Id="rId5985684986ba956f7" Type="http://schemas.openxmlformats.org/officeDocument/2006/relationships/image" Target="media/imgrId5985684986ba956f7.jpg"/><Relationship Id="rId7003684986baa4037" Type="http://schemas.openxmlformats.org/officeDocument/2006/relationships/image" Target="media/imgrId7003684986baa4037.jpg"/><Relationship Id="rId6423684986baaf868" Type="http://schemas.openxmlformats.org/officeDocument/2006/relationships/image" Target="media/imgrId6423684986baaf868.jpg"/><Relationship Id="rId5574684986bab9f6b" Type="http://schemas.openxmlformats.org/officeDocument/2006/relationships/image" Target="media/imgrId5574684986bab9f6b.jpg"/><Relationship Id="rId2288684986bac6470" Type="http://schemas.openxmlformats.org/officeDocument/2006/relationships/image" Target="media/imgrId2288684986bac6470.jpg"/><Relationship Id="rId9805684986bacea26" Type="http://schemas.openxmlformats.org/officeDocument/2006/relationships/image" Target="media/imgrId9805684986bacea26.jpg"/><Relationship Id="rId1155684986badd41b" Type="http://schemas.openxmlformats.org/officeDocument/2006/relationships/image" Target="media/imgrId1155684986badd41b.jpg"/><Relationship Id="rId7761684986baed690" Type="http://schemas.openxmlformats.org/officeDocument/2006/relationships/image" Target="media/imgrId7761684986baed690.jpg"/><Relationship Id="rId4426684986bb08494" Type="http://schemas.openxmlformats.org/officeDocument/2006/relationships/image" Target="media/imgrId4426684986bb08494.jpg"/><Relationship Id="rId3153684986bb0eaa2" Type="http://schemas.openxmlformats.org/officeDocument/2006/relationships/image" Target="media/imgrId3153684986bb0eaa2.jpg"/><Relationship Id="rId8370684986bb19f32" Type="http://schemas.openxmlformats.org/officeDocument/2006/relationships/image" Target="media/imgrId8370684986bb19f32.jpg"/><Relationship Id="rId3898684986bb46c68" Type="http://schemas.openxmlformats.org/officeDocument/2006/relationships/image" Target="media/imgrId3898684986bb46c68.jpg"/><Relationship Id="rId5799684986bb523ec" Type="http://schemas.openxmlformats.org/officeDocument/2006/relationships/image" Target="media/imgrId5799684986bb523ec.jpg"/><Relationship Id="rId4625684986bb5ef17" Type="http://schemas.openxmlformats.org/officeDocument/2006/relationships/image" Target="media/imgrId4625684986bb5ef17.jpg"/><Relationship Id="rId3772684986bb6abc0" Type="http://schemas.openxmlformats.org/officeDocument/2006/relationships/image" Target="media/imgrId3772684986bb6abc0.jpg"/><Relationship Id="rId7593684986bb76c81" Type="http://schemas.openxmlformats.org/officeDocument/2006/relationships/image" Target="media/imgrId7593684986bb76c81.jpg"/><Relationship Id="rId8067684986bb81174" Type="http://schemas.openxmlformats.org/officeDocument/2006/relationships/image" Target="media/imgrId8067684986bb81174.jpg"/><Relationship Id="rId3585684986bb8c5a3" Type="http://schemas.openxmlformats.org/officeDocument/2006/relationships/image" Target="media/imgrId3585684986bb8c5a3.jpg"/><Relationship Id="rId3419684986bb991aa" Type="http://schemas.openxmlformats.org/officeDocument/2006/relationships/image" Target="media/imgrId3419684986bb991aa.jpg"/><Relationship Id="rId7469684986bba6791" Type="http://schemas.openxmlformats.org/officeDocument/2006/relationships/image" Target="media/imgrId7469684986bba6791.jpg"/><Relationship Id="rId3707684986bbb3197" Type="http://schemas.openxmlformats.org/officeDocument/2006/relationships/image" Target="media/imgrId3707684986bbb3197.jpg"/><Relationship Id="rId4119684986bbbeade" Type="http://schemas.openxmlformats.org/officeDocument/2006/relationships/image" Target="media/imgrId4119684986bbbeade.jpg"/><Relationship Id="rId6536684986bbcadfa" Type="http://schemas.openxmlformats.org/officeDocument/2006/relationships/image" Target="media/imgrId6536684986bbcadfa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832093" Type="http://schemas.openxmlformats.org/officeDocument/2006/relationships/image" Target="media/imgrId5683209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832093" Type="http://schemas.openxmlformats.org/officeDocument/2006/relationships/image" Target="media/imgrId5683209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832093" Type="http://schemas.openxmlformats.org/officeDocument/2006/relationships/image" Target="media/imgrId5683209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832093" Type="http://schemas.openxmlformats.org/officeDocument/2006/relationships/image" Target="media/imgrId5683209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832093" Type="http://schemas.openxmlformats.org/officeDocument/2006/relationships/image" Target="media/imgrId5683209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6832093" Type="http://schemas.openxmlformats.org/officeDocument/2006/relationships/image" Target="media/imgrId5683209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