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511878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9366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213470" w:name="ctxt"/>
    <w:bookmarkEnd w:id="48213470"/>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7684"/>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7684"/>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2211684ac230800c9"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6371684ac230802a9"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27684"/>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76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7684"/>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7684"/>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7684"/>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4847684ac23082cb0"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5167684ac23082eed"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27684"/>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7684"/>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7684"/>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93781293" name="name9482684ac2308e6d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047684ac2308e6d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7684"/>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7684"/>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7684"/>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5943684ac2308f79a"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95248796" name="name6467684ac230a0d15"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748684ac230a0d12"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2805828" name="name4923684ac230b205f"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066684ac230b205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5765299" name="name3958684ac230c02b3"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2242684ac230c02af"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96116899" name="name6056684ac230d129d"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100684ac230d129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6968504" name="name3865684ac230dc8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20684ac230dc85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9351102" name="name4523684ac230e4af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79684ac230e4af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457195" name="name2747684ac230eb53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55684ac230eb53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0384422" name="name6209684ac230f1ca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64684ac230f1ca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11754977" name="name5995684ac23110ed1"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086684ac23110ec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99929059" name="name7387684ac2312177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428684ac2312177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99138108" name="name2427684ac2313187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7073684ac2313187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21618607" name="name7141684ac2315ef6d"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495684ac2315ef69"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8628684ac2315f6cf"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10820408" name="name5512684ac231a8dce"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9205684ac231a8dca"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685">
    <w:multiLevelType w:val="hybridMultilevel"/>
    <w:lvl w:ilvl="0" w:tplc="80308926">
      <w:start w:val="1"/>
      <w:numFmt w:val="decimal"/>
      <w:lvlText w:val="%1."/>
      <w:lvlJc w:val="left"/>
      <w:pPr>
        <w:ind w:left="720" w:hanging="360"/>
      </w:pPr>
    </w:lvl>
    <w:lvl w:ilvl="1" w:tplc="80308926" w:tentative="1">
      <w:start w:val="1"/>
      <w:numFmt w:val="lowerLetter"/>
      <w:lvlText w:val="%2."/>
      <w:lvlJc w:val="left"/>
      <w:pPr>
        <w:ind w:left="1440" w:hanging="360"/>
      </w:pPr>
    </w:lvl>
    <w:lvl w:ilvl="2" w:tplc="80308926" w:tentative="1">
      <w:start w:val="1"/>
      <w:numFmt w:val="lowerRoman"/>
      <w:lvlText w:val="%3."/>
      <w:lvlJc w:val="right"/>
      <w:pPr>
        <w:ind w:left="2160" w:hanging="180"/>
      </w:pPr>
    </w:lvl>
    <w:lvl w:ilvl="3" w:tplc="80308926" w:tentative="1">
      <w:start w:val="1"/>
      <w:numFmt w:val="decimal"/>
      <w:lvlText w:val="%4."/>
      <w:lvlJc w:val="left"/>
      <w:pPr>
        <w:ind w:left="2880" w:hanging="360"/>
      </w:pPr>
    </w:lvl>
    <w:lvl w:ilvl="4" w:tplc="80308926" w:tentative="1">
      <w:start w:val="1"/>
      <w:numFmt w:val="lowerLetter"/>
      <w:lvlText w:val="%5."/>
      <w:lvlJc w:val="left"/>
      <w:pPr>
        <w:ind w:left="3600" w:hanging="360"/>
      </w:pPr>
    </w:lvl>
    <w:lvl w:ilvl="5" w:tplc="80308926" w:tentative="1">
      <w:start w:val="1"/>
      <w:numFmt w:val="lowerRoman"/>
      <w:lvlText w:val="%6."/>
      <w:lvlJc w:val="right"/>
      <w:pPr>
        <w:ind w:left="4320" w:hanging="180"/>
      </w:pPr>
    </w:lvl>
    <w:lvl w:ilvl="6" w:tplc="80308926" w:tentative="1">
      <w:start w:val="1"/>
      <w:numFmt w:val="decimal"/>
      <w:lvlText w:val="%7."/>
      <w:lvlJc w:val="left"/>
      <w:pPr>
        <w:ind w:left="5040" w:hanging="360"/>
      </w:pPr>
    </w:lvl>
    <w:lvl w:ilvl="7" w:tplc="80308926" w:tentative="1">
      <w:start w:val="1"/>
      <w:numFmt w:val="lowerLetter"/>
      <w:lvlText w:val="%8."/>
      <w:lvlJc w:val="left"/>
      <w:pPr>
        <w:ind w:left="5760" w:hanging="360"/>
      </w:pPr>
    </w:lvl>
    <w:lvl w:ilvl="8" w:tplc="80308926" w:tentative="1">
      <w:start w:val="1"/>
      <w:numFmt w:val="lowerRoman"/>
      <w:lvlText w:val="%9."/>
      <w:lvlJc w:val="right"/>
      <w:pPr>
        <w:ind w:left="6480" w:hanging="180"/>
      </w:pPr>
    </w:lvl>
  </w:abstractNum>
  <w:abstractNum w:abstractNumId="27684">
    <w:multiLevelType w:val="hybridMultilevel"/>
    <w:lvl w:ilvl="0" w:tplc="772546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684">
    <w:abstractNumId w:val="27684"/>
  </w:num>
  <w:num w:numId="27685">
    <w:abstractNumId w:val="276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0873022" Type="http://schemas.openxmlformats.org/officeDocument/2006/relationships/comments" Target="comments.xml"/><Relationship Id="rId369714833" Type="http://schemas.microsoft.com/office/2011/relationships/commentsExtended" Target="commentsExtended.xml"/><Relationship Id="rId65936619" Type="http://schemas.openxmlformats.org/officeDocument/2006/relationships/image" Target="media/imgrId65936619.jpg"/><Relationship Id="rId2211684ac230800c9" Type="http://schemas.openxmlformats.org/officeDocument/2006/relationships/hyperlink" Target="https://iservice.lombardini.it/jsp/Template2/manuale.jsp?id=259&amp;parent=1136" TargetMode="External"/><Relationship Id="rId6371684ac230802a9" Type="http://schemas.openxmlformats.org/officeDocument/2006/relationships/hyperlink" Target="https://iservice.lombardini.it/jsp/Template2/manuale.jsp?id=260&amp;parent=1136" TargetMode="External"/><Relationship Id="rId4847684ac23082cb0" Type="http://schemas.openxmlformats.org/officeDocument/2006/relationships/hyperlink" Target="https://iservice.lombardini.it/jsp/Template2/manuale.jsp?id=335&amp;parent=1136" TargetMode="External"/><Relationship Id="rId5167684ac23082eed" Type="http://schemas.openxmlformats.org/officeDocument/2006/relationships/hyperlink" Target="https://iservice.lombardini.it/jsp/Template2/manuale.jsp?id=335&amp;parent=1136" TargetMode="External"/><Relationship Id="rId5943684ac2308f79a" Type="http://schemas.openxmlformats.org/officeDocument/2006/relationships/hyperlink" Target="https://iservice.lombardini.it/jsp/Template2/manuale.jsp?id=282&amp;parent=1136" TargetMode="External"/><Relationship Id="rId8628684ac2315f6cf" Type="http://schemas.openxmlformats.org/officeDocument/2006/relationships/hyperlink" Target="https://iservice.lombardini.it/jsp/Template2/manuale.jsp?id=341&amp;parent=1136" TargetMode="External"/><Relationship Id="rId8047684ac2308e6d1" Type="http://schemas.openxmlformats.org/officeDocument/2006/relationships/image" Target="media/imgrId8047684ac2308e6d1.gif"/><Relationship Id="rId2748684ac230a0d12" Type="http://schemas.openxmlformats.org/officeDocument/2006/relationships/image" Target="media/imgrId2748684ac230a0d12.jpg"/><Relationship Id="rId3066684ac230b205b" Type="http://schemas.openxmlformats.org/officeDocument/2006/relationships/image" Target="media/imgrId3066684ac230b205b.jpg"/><Relationship Id="rId2242684ac230c02af" Type="http://schemas.openxmlformats.org/officeDocument/2006/relationships/image" Target="media/imgrId2242684ac230c02af.jpg"/><Relationship Id="rId8100684ac230d1299" Type="http://schemas.openxmlformats.org/officeDocument/2006/relationships/image" Target="media/imgrId8100684ac230d1299.jpg"/><Relationship Id="rId4520684ac230dc85a" Type="http://schemas.openxmlformats.org/officeDocument/2006/relationships/image" Target="media/imgrId4520684ac230dc85a.gif"/><Relationship Id="rId2379684ac230e4af4" Type="http://schemas.openxmlformats.org/officeDocument/2006/relationships/image" Target="media/imgrId2379684ac230e4af4.gif"/><Relationship Id="rId9155684ac230eb53b" Type="http://schemas.openxmlformats.org/officeDocument/2006/relationships/image" Target="media/imgrId9155684ac230eb53b.gif"/><Relationship Id="rId5564684ac230f1ca1" Type="http://schemas.openxmlformats.org/officeDocument/2006/relationships/image" Target="media/imgrId5564684ac230f1ca1.gif"/><Relationship Id="rId3086684ac23110ecd" Type="http://schemas.openxmlformats.org/officeDocument/2006/relationships/image" Target="media/imgrId3086684ac23110ecd.jpg"/><Relationship Id="rId4428684ac23121773" Type="http://schemas.openxmlformats.org/officeDocument/2006/relationships/image" Target="media/imgrId4428684ac23121773.jpg"/><Relationship Id="rId7073684ac23131878" Type="http://schemas.openxmlformats.org/officeDocument/2006/relationships/image" Target="media/imgrId7073684ac23131878.jpg"/><Relationship Id="rId5495684ac2315ef69" Type="http://schemas.openxmlformats.org/officeDocument/2006/relationships/image" Target="media/imgrId5495684ac2315ef69.jpg"/><Relationship Id="rId9205684ac231a8dca" Type="http://schemas.openxmlformats.org/officeDocument/2006/relationships/image" Target="media/imgrId9205684ac231a8dc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936619" Type="http://schemas.openxmlformats.org/officeDocument/2006/relationships/image" Target="media/imgrId659366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936619" Type="http://schemas.openxmlformats.org/officeDocument/2006/relationships/image" Target="media/imgrId659366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936619" Type="http://schemas.openxmlformats.org/officeDocument/2006/relationships/image" Target="media/imgrId659366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936619" Type="http://schemas.openxmlformats.org/officeDocument/2006/relationships/image" Target="media/imgrId659366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936619" Type="http://schemas.openxmlformats.org/officeDocument/2006/relationships/image" Target="media/imgrId659366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936619" Type="http://schemas.openxmlformats.org/officeDocument/2006/relationships/image" Target="media/imgrId659366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