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7107298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90340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7393807" w:name="ctxt"/>
    <w:bookmarkEnd w:id="2739380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254"/>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54"/>
        </w:numPr>
        <w:spacing w:before="0" w:after="0" w:line="240" w:lineRule="auto"/>
        <w:jc w:val="left"/>
        <w:rPr>
          <w:color w:val="00274C"/>
          <w:sz w:val="20"/>
          <w:szCs w:val="20"/>
        </w:rPr>
      </w:pPr>
      <w:bookmarkStart w:id="3312310" w:name="result_box"/>
      <w:bookmarkEnd w:id="3312310"/>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9312684ad65673d51"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6538684ad65673f11"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2254"/>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25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254"/>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254"/>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254"/>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1844684ad65675feb"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9968684ad6567616e"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254"/>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254"/>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254"/>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2254"/>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34157784" name="name9453684ad6567e514"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1887684ad6567e511"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254"/>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254"/>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59359186" w:name="result_box"/>
      <w:bookmarkEnd w:id="5935918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555522" w:name="result_box"/>
      <w:bookmarkEnd w:id="3555522"/>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357394" w:name="result_box"/>
      <w:bookmarkEnd w:id="235739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254"/>
        </w:numPr>
        <w:spacing w:before="0" w:after="0" w:line="240" w:lineRule="auto"/>
        <w:jc w:val="left"/>
        <w:rPr>
          <w:color w:val="00274C"/>
          <w:sz w:val="20"/>
          <w:szCs w:val="20"/>
        </w:rPr>
      </w:pPr>
      <w:bookmarkStart w:id="11805329" w:name="result_box"/>
      <w:bookmarkEnd w:id="1180532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6688684ad65680853" w:history="1">
        <w:r>
          <w:rPr>
            <w:rStyle w:val="DefaultParagraphFontPHPDOCX"/>
            <w:b/>
            <w:bCs/>
            <w:color w:val="0000FF"/>
            <w:sz w:val="20"/>
            <w:szCs w:val="20"/>
            <w:u w:val="none"/>
          </w:rPr>
          <w:t xml:space="preserve">Chap. 3</w:t>
        </w:r>
      </w:hyperlink>
      <w:r>
        <w:rPr>
          <w:color w:val="00274C"/>
          <w:sz w:val="20"/>
          <w:szCs w:val="20"/>
          <w:u w:val="none"/>
        </w:rPr>
        <w:t xml:space="preserve"> </w:t>
      </w:r>
      <w:bookmarkStart w:id="9925450" w:name="result_box"/>
      <w:bookmarkEnd w:id="9925450"/>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72300813" name="name7169684ad656948ea"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027684ad656948e7"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97322316" name="name6041684ad656a75ab"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4471684ad656a75a7"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37812875" name="name6594684ad656b6652"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7167684ad656b664f"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80897043" name="name4260684ad656cc3f7"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7799684ad656cc3f3"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97126434" name="name4590684ad657000f0"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3544684ad657000eb"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3097954" name="name8277684ad657106ed"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7374684ad657106ea"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5925367" name="name9862684ad65718e5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451684ad65718e5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6603444" name="name5795684ad6571eca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315684ad6571ec9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819404" name="name1994684ad65724b5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858684ad65724b4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5465036" name="name1733684ad6572b56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860684ad6572b56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95386786" name="name4576684ad657404ce"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5189684ad657404ca"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77759371" name="name6755684ad6575297c"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3614684ad65752978"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79731753" name="name2786684ad65769186"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5192684ad65769182"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4274684ad6576987a"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80192302" name="name1084684ad657ce100"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2351684ad657ce0fc"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(Coolant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p>
          <w:p>
            <w:pPr>
              <w:widowControl w:val="on"/>
              <w:pBdr/>
              <w:spacing w:before="0" w:after="0" w:line="262" w:lineRule="auto"/>
              <w:ind w:left="0" w:right="0"/>
              <w:jc w:val="left"/>
              <w:textAlignment w:val="center"/>
            </w:pPr>
            <w:r>
              <w:rPr>
                <w:position w:val="-203"/>
              </w:rPr>
              <w:drawing>
                <wp:inline distT="0" distB="0" distL="0" distR="0">
                  <wp:extent cx="2880000" cy="2606400"/>
                  <wp:effectExtent b="0" l="0" r="0" t="0"/>
                  <wp:docPr id="39179697" name="name1294684ad657de6e9" descr="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jpg"/>
                          <pic:cNvPicPr/>
                        </pic:nvPicPr>
                        <pic:blipFill>
                          <a:blip r:embed="rId1261684ad657de6e5" cstate="print"/>
                          <a:stretch>
                            <a:fillRect/>
                          </a:stretch>
                        </pic:blipFill>
                        <pic:spPr>
                          <a:xfrm>
                            <a:off x="0" y="0"/>
                            <a:ext cx="2880000" cy="260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1.10</w:t>
            </w:r>
          </w:p>
        </w:tc>
        <w:tc>
          <w:tcPr>
            <w:tcW w:w="0" w:type="auto"/>
            <w:vMerge w:val="restart"/>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1.6</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p>
          <w:p>
            <w:pPr>
              <w:widowControl w:val="on"/>
              <w:pBdr/>
              <w:spacing w:before="0" w:after="0" w:line="262" w:lineRule="auto"/>
              <w:ind w:left="0" w:right="0"/>
              <w:jc w:val="left"/>
              <w:textAlignment w:val="center"/>
            </w:pPr>
            <w:r>
              <w:rPr>
                <w:position w:val="-208"/>
              </w:rPr>
              <w:drawing>
                <wp:inline distT="0" distB="0" distL="0" distR="0">
                  <wp:extent cx="2880000" cy="2664000"/>
                  <wp:effectExtent b="0" l="0" r="0" t="0"/>
                  <wp:docPr id="5365195" name="name6437684ad657f1935" descr="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5861684ad657f1931" cstate="print"/>
                          <a:stretch>
                            <a:fillRect/>
                          </a:stretch>
                        </pic:blipFill>
                        <pic:spPr>
                          <a:xfrm>
                            <a:off x="0" y="0"/>
                            <a:ext cx="2880000" cy="266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1.11</w:t>
            </w:r>
          </w:p>
        </w:tc>
        <w:tc>
          <w:tcPr>
            <w:gridSpan w:val="1"/>
            <w:vMerge w:val="continue"/>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r>
              <w:rPr>
                <w:color w:val="00274C"/>
                <w:position w:val="-2"/>
                <w:sz w:val="20"/>
                <w:szCs w:val="20"/>
                <w:u w:val="none"/>
              </w:rPr>
              <w:t xml:space="preserve"> </w:t>
            </w:r>
            <w:r>
              <w:rPr>
                <w:position w:val="-286"/>
              </w:rPr>
              <w:drawing>
                <wp:inline distT="0" distB="0" distL="0" distR="0">
                  <wp:extent cx="5544000" cy="3636000"/>
                  <wp:effectExtent b="0" l="0" r="0" t="0"/>
                  <wp:docPr id="20984064" name="name4620684ad6580fac2" descr="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jpg"/>
                          <pic:cNvPicPr/>
                        </pic:nvPicPr>
                        <pic:blipFill>
                          <a:blip r:embed="rId3381684ad6580fabe"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SIDE – INTAKE</w:t>
            </w:r>
            <w:r>
              <w:rPr>
                <w:color w:val="00274C"/>
                <w:position w:val="-2"/>
                <w:sz w:val="20"/>
                <w:szCs w:val="20"/>
                <w:u w:val="none"/>
              </w:rPr>
              <w:t xml:space="preserve"> </w:t>
            </w:r>
            <w:r>
              <w:rPr>
                <w:position w:val="-208"/>
              </w:rPr>
              <w:drawing>
                <wp:inline distT="0" distB="0" distL="0" distR="0">
                  <wp:extent cx="2880000" cy="2656800"/>
                  <wp:effectExtent b="0" l="0" r="0" t="0"/>
                  <wp:docPr id="96799780" name="name4360684ad6581b132" descr="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jpg"/>
                          <pic:cNvPicPr/>
                        </pic:nvPicPr>
                        <pic:blipFill>
                          <a:blip r:embed="rId8453684ad6581b12f" cstate="print"/>
                          <a:stretch>
                            <a:fillRect/>
                          </a:stretch>
                        </pic:blipFill>
                        <pic:spPr>
                          <a:xfrm>
                            <a:off x="0" y="0"/>
                            <a:ext cx="2880000" cy="2656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1.13</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w:t>
            </w:r>
            <w:r>
              <w:rPr>
                <w:color w:val="00274C"/>
                <w:position w:val="0"/>
                <w:sz w:val="20"/>
                <w:szCs w:val="20"/>
                <w:u w:val="none"/>
              </w:rPr>
              <w:t xml:space="preserve"> </w:t>
            </w:r>
            <w:r>
              <w:rPr>
                <w:b/>
                <w:bCs/>
                <w:color w:val="00274C"/>
                <w:position w:val="0"/>
                <w:sz w:val="20"/>
                <w:szCs w:val="20"/>
                <w:u w:val="none"/>
              </w:rPr>
              <w:t xml:space="preserve">1.12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r>
              <w:rPr>
                <w:color w:val="00274C"/>
                <w:position w:val="-2"/>
                <w:sz w:val="20"/>
                <w:szCs w:val="20"/>
                <w:u w:val="none"/>
              </w:rPr>
              <w:t xml:space="preserve"> </w:t>
            </w:r>
            <w:r>
              <w:rPr>
                <w:position w:val="-232"/>
              </w:rPr>
              <w:drawing>
                <wp:inline distT="0" distB="0" distL="0" distR="0">
                  <wp:extent cx="2880000" cy="2959200"/>
                  <wp:effectExtent b="0" l="0" r="0" t="0"/>
                  <wp:docPr id="87227103" name="name4721684ad6582c2cc" descr="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jpg"/>
                          <pic:cNvPicPr/>
                        </pic:nvPicPr>
                        <pic:blipFill>
                          <a:blip r:embed="rId7666684ad6582c2c9" cstate="print"/>
                          <a:stretch>
                            <a:fillRect/>
                          </a:stretch>
                        </pic:blipFill>
                        <pic:spPr>
                          <a:xfrm>
                            <a:off x="0" y="0"/>
                            <a:ext cx="2880000" cy="29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1.14</w:t>
            </w:r>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1.8</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p/>
          <w:p/>
          <w:p/>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EXHAUST SIDE</w:t>
            </w:r>
            <w:r>
              <w:rPr>
                <w:color w:val="00274C"/>
                <w:position w:val="-2"/>
                <w:sz w:val="20"/>
                <w:szCs w:val="20"/>
                <w:u w:val="none"/>
              </w:rPr>
              <w:t xml:space="preserve">   </w:t>
            </w:r>
            <w:r>
              <w:rPr>
                <w:position w:val="-300"/>
              </w:rPr>
              <w:drawing>
                <wp:inline distT="0" distB="0" distL="0" distR="0">
                  <wp:extent cx="5544000" cy="3808800"/>
                  <wp:effectExtent b="0" l="0" r="0" t="0"/>
                  <wp:docPr id="13130890" name="name9611684ad658413f5" descr="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jpg"/>
                          <pic:cNvPicPr/>
                        </pic:nvPicPr>
                        <pic:blipFill>
                          <a:blip r:embed="rId1088684ad658413f1" cstate="print"/>
                          <a:stretch>
                            <a:fillRect/>
                          </a:stretch>
                        </pic:blipFill>
                        <pic:spPr>
                          <a:xfrm>
                            <a:off x="0" y="0"/>
                            <a:ext cx="5544000" cy="380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1.15</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55">
    <w:multiLevelType w:val="hybridMultilevel"/>
    <w:lvl w:ilvl="0" w:tplc="32777745">
      <w:start w:val="1"/>
      <w:numFmt w:val="decimal"/>
      <w:lvlText w:val="%1."/>
      <w:lvlJc w:val="left"/>
      <w:pPr>
        <w:ind w:left="720" w:hanging="360"/>
      </w:pPr>
    </w:lvl>
    <w:lvl w:ilvl="1" w:tplc="32777745" w:tentative="1">
      <w:start w:val="1"/>
      <w:numFmt w:val="lowerLetter"/>
      <w:lvlText w:val="%2."/>
      <w:lvlJc w:val="left"/>
      <w:pPr>
        <w:ind w:left="1440" w:hanging="360"/>
      </w:pPr>
    </w:lvl>
    <w:lvl w:ilvl="2" w:tplc="32777745" w:tentative="1">
      <w:start w:val="1"/>
      <w:numFmt w:val="lowerRoman"/>
      <w:lvlText w:val="%3."/>
      <w:lvlJc w:val="right"/>
      <w:pPr>
        <w:ind w:left="2160" w:hanging="180"/>
      </w:pPr>
    </w:lvl>
    <w:lvl w:ilvl="3" w:tplc="32777745" w:tentative="1">
      <w:start w:val="1"/>
      <w:numFmt w:val="decimal"/>
      <w:lvlText w:val="%4."/>
      <w:lvlJc w:val="left"/>
      <w:pPr>
        <w:ind w:left="2880" w:hanging="360"/>
      </w:pPr>
    </w:lvl>
    <w:lvl w:ilvl="4" w:tplc="32777745" w:tentative="1">
      <w:start w:val="1"/>
      <w:numFmt w:val="lowerLetter"/>
      <w:lvlText w:val="%5."/>
      <w:lvlJc w:val="left"/>
      <w:pPr>
        <w:ind w:left="3600" w:hanging="360"/>
      </w:pPr>
    </w:lvl>
    <w:lvl w:ilvl="5" w:tplc="32777745" w:tentative="1">
      <w:start w:val="1"/>
      <w:numFmt w:val="lowerRoman"/>
      <w:lvlText w:val="%6."/>
      <w:lvlJc w:val="right"/>
      <w:pPr>
        <w:ind w:left="4320" w:hanging="180"/>
      </w:pPr>
    </w:lvl>
    <w:lvl w:ilvl="6" w:tplc="32777745" w:tentative="1">
      <w:start w:val="1"/>
      <w:numFmt w:val="decimal"/>
      <w:lvlText w:val="%7."/>
      <w:lvlJc w:val="left"/>
      <w:pPr>
        <w:ind w:left="5040" w:hanging="360"/>
      </w:pPr>
    </w:lvl>
    <w:lvl w:ilvl="7" w:tplc="32777745" w:tentative="1">
      <w:start w:val="1"/>
      <w:numFmt w:val="lowerLetter"/>
      <w:lvlText w:val="%8."/>
      <w:lvlJc w:val="left"/>
      <w:pPr>
        <w:ind w:left="5760" w:hanging="360"/>
      </w:pPr>
    </w:lvl>
    <w:lvl w:ilvl="8" w:tplc="32777745" w:tentative="1">
      <w:start w:val="1"/>
      <w:numFmt w:val="lowerRoman"/>
      <w:lvlText w:val="%9."/>
      <w:lvlJc w:val="right"/>
      <w:pPr>
        <w:ind w:left="6480" w:hanging="180"/>
      </w:pPr>
    </w:lvl>
  </w:abstractNum>
  <w:abstractNum w:abstractNumId="2254">
    <w:multiLevelType w:val="hybridMultilevel"/>
    <w:lvl w:ilvl="0" w:tplc="9846221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54">
    <w:abstractNumId w:val="2254"/>
  </w:num>
  <w:num w:numId="2255">
    <w:abstractNumId w:val="2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4728959" Type="http://schemas.openxmlformats.org/officeDocument/2006/relationships/comments" Target="comments.xml"/><Relationship Id="rId221967596" Type="http://schemas.microsoft.com/office/2011/relationships/commentsExtended" Target="commentsExtended.xml"/><Relationship Id="rId25903409" Type="http://schemas.openxmlformats.org/officeDocument/2006/relationships/image" Target="media/imgrId25903409.jpg"/><Relationship Id="rId9312684ad65673d51" Type="http://schemas.openxmlformats.org/officeDocument/2006/relationships/hyperlink" Target="https://iservice.lombardini.it/jsp/Template2/manuale.jsp?id=547&amp;parent=1273" TargetMode="External"/><Relationship Id="rId6538684ad65673f11" Type="http://schemas.openxmlformats.org/officeDocument/2006/relationships/hyperlink" Target="https://iservice.lombardini.it/jsp/Template2/manuale.jsp?id=548&amp;parent=1273" TargetMode="External"/><Relationship Id="rId1844684ad65675feb" Type="http://schemas.openxmlformats.org/officeDocument/2006/relationships/hyperlink" Target="https://iservice.lombardini.it/jsp/Template2/manuale.jsp?id=193&amp;parent=1273" TargetMode="External"/><Relationship Id="rId9968684ad6567616e" Type="http://schemas.openxmlformats.org/officeDocument/2006/relationships/hyperlink" Target="https://iservice.lombardini.it/jsp/Template2/manuale.jsp?id=193&amp;parent=1273" TargetMode="External"/><Relationship Id="rId6688684ad65680853" Type="http://schemas.openxmlformats.org/officeDocument/2006/relationships/hyperlink" Target="https://iservice.lombardini.it/jsp/Template2/manuale.jsp?id=114&amp;parent=1273" TargetMode="External"/><Relationship Id="rId4274684ad6576987a" Type="http://schemas.openxmlformats.org/officeDocument/2006/relationships/hyperlink" Target="https://iservice.lombardini.it/jsp/Template2/manuale.jsp?id=624&amp;parent=1273" TargetMode="External"/><Relationship Id="rId1887684ad6567e511" Type="http://schemas.openxmlformats.org/officeDocument/2006/relationships/image" Target="media/imgrId1887684ad6567e511.gif"/><Relationship Id="rId2027684ad656948e7" Type="http://schemas.openxmlformats.org/officeDocument/2006/relationships/image" Target="media/imgrId2027684ad656948e7.png"/><Relationship Id="rId4471684ad656a75a7" Type="http://schemas.openxmlformats.org/officeDocument/2006/relationships/image" Target="media/imgrId4471684ad656a75a7.png"/><Relationship Id="rId7167684ad656b664f" Type="http://schemas.openxmlformats.org/officeDocument/2006/relationships/image" Target="media/imgrId7167684ad656b664f.jpg"/><Relationship Id="rId7799684ad656cc3f3" Type="http://schemas.openxmlformats.org/officeDocument/2006/relationships/image" Target="media/imgrId7799684ad656cc3f3.jpg"/><Relationship Id="rId3544684ad657000eb" Type="http://schemas.openxmlformats.org/officeDocument/2006/relationships/image" Target="media/imgrId3544684ad657000eb.jpg"/><Relationship Id="rId7374684ad657106ea" Type="http://schemas.openxmlformats.org/officeDocument/2006/relationships/image" Target="media/imgrId7374684ad657106ea.png"/><Relationship Id="rId1451684ad65718e53" Type="http://schemas.openxmlformats.org/officeDocument/2006/relationships/image" Target="media/imgrId1451684ad65718e53.gif"/><Relationship Id="rId3315684ad6571ec9c" Type="http://schemas.openxmlformats.org/officeDocument/2006/relationships/image" Target="media/imgrId3315684ad6571ec9c.gif"/><Relationship Id="rId9858684ad65724b4e" Type="http://schemas.openxmlformats.org/officeDocument/2006/relationships/image" Target="media/imgrId9858684ad65724b4e.gif"/><Relationship Id="rId3860684ad6572b565" Type="http://schemas.openxmlformats.org/officeDocument/2006/relationships/image" Target="media/imgrId3860684ad6572b565.gif"/><Relationship Id="rId5189684ad657404ca" Type="http://schemas.openxmlformats.org/officeDocument/2006/relationships/image" Target="media/imgrId5189684ad657404ca.png"/><Relationship Id="rId3614684ad65752978" Type="http://schemas.openxmlformats.org/officeDocument/2006/relationships/image" Target="media/imgrId3614684ad65752978.png"/><Relationship Id="rId5192684ad65769182" Type="http://schemas.openxmlformats.org/officeDocument/2006/relationships/image" Target="media/imgrId5192684ad65769182.png"/><Relationship Id="rId2351684ad657ce0fc" Type="http://schemas.openxmlformats.org/officeDocument/2006/relationships/image" Target="media/imgrId2351684ad657ce0fc.png"/><Relationship Id="rId1261684ad657de6e5" Type="http://schemas.openxmlformats.org/officeDocument/2006/relationships/image" Target="media/imgrId1261684ad657de6e5.jpg"/><Relationship Id="rId5861684ad657f1931" Type="http://schemas.openxmlformats.org/officeDocument/2006/relationships/image" Target="media/imgrId5861684ad657f1931.jpg"/><Relationship Id="rId3381684ad6580fabe" Type="http://schemas.openxmlformats.org/officeDocument/2006/relationships/image" Target="media/imgrId3381684ad6580fabe.jpg"/><Relationship Id="rId8453684ad6581b12f" Type="http://schemas.openxmlformats.org/officeDocument/2006/relationships/image" Target="media/imgrId8453684ad6581b12f.jpg"/><Relationship Id="rId7666684ad6582c2c9" Type="http://schemas.openxmlformats.org/officeDocument/2006/relationships/image" Target="media/imgrId7666684ad6582c2c9.jpg"/><Relationship Id="rId1088684ad658413f1" Type="http://schemas.openxmlformats.org/officeDocument/2006/relationships/image" Target="media/imgrId1088684ad658413f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5903409" Type="http://schemas.openxmlformats.org/officeDocument/2006/relationships/image" Target="media/imgrId2590340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5903409" Type="http://schemas.openxmlformats.org/officeDocument/2006/relationships/image" Target="media/imgrId2590340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5903409" Type="http://schemas.openxmlformats.org/officeDocument/2006/relationships/image" Target="media/imgrId2590340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5903409" Type="http://schemas.openxmlformats.org/officeDocument/2006/relationships/image" Target="media/imgrId2590340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5903409" Type="http://schemas.openxmlformats.org/officeDocument/2006/relationships/image" Target="media/imgrId2590340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5903409" Type="http://schemas.openxmlformats.org/officeDocument/2006/relationships/image" Target="media/imgrId2590340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