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Fluids filling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2987591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85802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2427587" w:name="ctxt"/>
    <w:bookmarkEnd w:id="4242758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Fluids filling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Engine oil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448809" name="name9919684ae412428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24684ae412428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602684ae412431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use the engine with the oil level below the minimum.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accessible.</w:t>
            </w:r>
          </w:p>
          <w:p>
            <w:pPr>
              <w:numPr>
                <w:ilvl w:val="0"/>
                <w:numId w:val="11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Add the type and amount of oil recommended ( </w:t>
            </w:r>
            <w:hyperlink r:id="rId7050684ae412441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8098003" name="name1132684ae4125cab5" descr="10.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1.png"/>
                          <pic:cNvPicPr/>
                        </pic:nvPicPr>
                        <pic:blipFill>
                          <a:blip r:embed="rId7708684ae4125ca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level is up to but does not exceed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oil level is not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more oil until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level is reached as indicated on the dipstick.</w:t>
            </w:r>
          </w:p>
          <w:p>
            <w:pPr>
              <w:numPr>
                <w:ilvl w:val="0"/>
                <w:numId w:val="11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or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See the </w:t>
            </w:r>
            <w:hyperlink r:id="rId7573684ae4125df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various configurations of the oil dipstick.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8998765" name="name2022684ae4126db73" descr="10.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2.png"/>
                          <pic:cNvPicPr/>
                        </pic:nvPicPr>
                        <pic:blipFill>
                          <a:blip r:embed="rId7830684ae4126db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918247" name="name3554684ae4127646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62684ae412764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768684ae41276d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cap.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replacing the copper gasket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3109903" name="name2416684ae41284022" descr="10.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3.png"/>
                          <pic:cNvPicPr/>
                        </pic:nvPicPr>
                        <pic:blipFill>
                          <a:blip r:embed="rId1821684ae412840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replacing the copper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7540459" name="name6215684ae4129378a" descr="10.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4.png"/>
                          <pic:cNvPicPr/>
                        </pic:nvPicPr>
                        <pic:blipFill>
                          <a:blip r:embed="rId2290684ae412937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10.4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Refill the radiator with coolant (refer to </w:t>
            </w:r>
            <w:hyperlink r:id="rId4673684ae41293d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liquid specifications).</w:t>
            </w:r>
          </w:p>
          <w:p>
            <w:pPr>
              <w:numPr>
                <w:ilvl w:val="0"/>
                <w:numId w:val="11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Top liquid up until the pipes inside the radiator are covered by about 5 mm.</w:t>
            </w:r>
          </w:p>
          <w:p>
            <w:pPr>
              <w:numPr>
                <w:ilvl w:val="0"/>
                <w:numId w:val="11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engines equipped with separate expansion tank, pour in fluid until reaching the max level mark.</w:t>
            </w:r>
          </w:p>
          <w:p>
            <w:pPr>
              <w:numPr>
                <w:ilvl w:val="0"/>
                <w:numId w:val="11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release any air and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 - Fig. 10.7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without the radiator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the expansion tank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98610912" name="name9490684ae412a27da" descr="Fig._10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0.5.jpg"/>
                          <pic:cNvPicPr/>
                        </pic:nvPicPr>
                        <pic:blipFill>
                          <a:blip r:embed="rId5281684ae412a27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Keep it running at idle speed until the cooling liquid level goes down and becomes steady (the waiting times varies according to the ambient temperature).</w:t>
            </w:r>
          </w:p>
          <w:p>
            <w:pPr>
              <w:numPr>
                <w:ilvl w:val="0"/>
                <w:numId w:val="11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Stop the engine and allow it to cool.</w:t>
            </w:r>
          </w:p>
          <w:p>
            <w:pPr>
              <w:numPr>
                <w:ilvl w:val="0"/>
                <w:numId w:val="11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there is an expansion tank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top liquid up to the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Without expansion tank top liquid up until the pipes inside the radiator are covered by 5 mm. Do not overfill the radiator, but leave room for the coolant to expand.</w:t>
            </w:r>
          </w:p>
          <w:p>
            <w:pPr>
              <w:numPr>
                <w:ilvl w:val="0"/>
                <w:numId w:val="11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radiator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the expansion tank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37873" name="name7253684ae412aa1ff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503684ae412aa1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make sure that the radiator cap and expansion tank cap, if present, are installed correctly to avoid spillage of liquid or vapour at high temperatures.</w:t>
            </w:r>
          </w:p>
          <w:p/>
          <w:p/>
          <w:p>
            <w:pPr>
              <w:numPr>
                <w:ilvl w:val="0"/>
                <w:numId w:val="11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a few hours of operation stop the engine and allow it to cool.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and top up the coolant liquid.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32000" cy="1663200"/>
                  <wp:effectExtent b="0" l="0" r="0" t="0"/>
                  <wp:docPr id="70487751" name="name8982684ae412bbabe" descr="10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6.png"/>
                          <pic:cNvPicPr/>
                        </pic:nvPicPr>
                        <pic:blipFill>
                          <a:blip r:embed="rId7056684ae412bba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10.6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38"/>
              </w:rPr>
              <w:drawing>
                <wp:inline distT="0" distB="0" distL="0" distR="0">
                  <wp:extent cx="5544000" cy="1792800"/>
                  <wp:effectExtent b="0" l="0" r="0" t="0"/>
                  <wp:docPr id="36573552" name="name8283684ae412cfc2b" descr="10.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7.png"/>
                          <pic:cNvPicPr/>
                        </pic:nvPicPr>
                        <pic:blipFill>
                          <a:blip r:embed="rId8946684ae412cfc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79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10.7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1487">
    <w:multiLevelType w:val="hybridMultilevel"/>
    <w:lvl w:ilvl="0" w:tplc="93380191">
      <w:start w:val="1"/>
      <w:numFmt w:val="decimal"/>
      <w:lvlText w:val="%1."/>
      <w:lvlJc w:val="left"/>
      <w:pPr>
        <w:ind w:left="720" w:hanging="360"/>
      </w:pPr>
    </w:lvl>
    <w:lvl w:ilvl="1" w:tplc="93380191" w:tentative="1">
      <w:start w:val="1"/>
      <w:numFmt w:val="lowerLetter"/>
      <w:lvlText w:val="%2."/>
      <w:lvlJc w:val="left"/>
      <w:pPr>
        <w:ind w:left="1440" w:hanging="360"/>
      </w:pPr>
    </w:lvl>
    <w:lvl w:ilvl="2" w:tplc="93380191" w:tentative="1">
      <w:start w:val="1"/>
      <w:numFmt w:val="lowerRoman"/>
      <w:lvlText w:val="%3."/>
      <w:lvlJc w:val="right"/>
      <w:pPr>
        <w:ind w:left="2160" w:hanging="180"/>
      </w:pPr>
    </w:lvl>
    <w:lvl w:ilvl="3" w:tplc="93380191" w:tentative="1">
      <w:start w:val="1"/>
      <w:numFmt w:val="decimal"/>
      <w:lvlText w:val="%4."/>
      <w:lvlJc w:val="left"/>
      <w:pPr>
        <w:ind w:left="2880" w:hanging="360"/>
      </w:pPr>
    </w:lvl>
    <w:lvl w:ilvl="4" w:tplc="93380191" w:tentative="1">
      <w:start w:val="1"/>
      <w:numFmt w:val="lowerLetter"/>
      <w:lvlText w:val="%5."/>
      <w:lvlJc w:val="left"/>
      <w:pPr>
        <w:ind w:left="3600" w:hanging="360"/>
      </w:pPr>
    </w:lvl>
    <w:lvl w:ilvl="5" w:tplc="93380191" w:tentative="1">
      <w:start w:val="1"/>
      <w:numFmt w:val="lowerRoman"/>
      <w:lvlText w:val="%6."/>
      <w:lvlJc w:val="right"/>
      <w:pPr>
        <w:ind w:left="4320" w:hanging="180"/>
      </w:pPr>
    </w:lvl>
    <w:lvl w:ilvl="6" w:tplc="93380191" w:tentative="1">
      <w:start w:val="1"/>
      <w:numFmt w:val="decimal"/>
      <w:lvlText w:val="%7."/>
      <w:lvlJc w:val="left"/>
      <w:pPr>
        <w:ind w:left="5040" w:hanging="360"/>
      </w:pPr>
    </w:lvl>
    <w:lvl w:ilvl="7" w:tplc="93380191" w:tentative="1">
      <w:start w:val="1"/>
      <w:numFmt w:val="lowerLetter"/>
      <w:lvlText w:val="%8."/>
      <w:lvlJc w:val="left"/>
      <w:pPr>
        <w:ind w:left="5760" w:hanging="360"/>
      </w:pPr>
    </w:lvl>
    <w:lvl w:ilvl="8" w:tplc="933801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86">
    <w:multiLevelType w:val="hybridMultilevel"/>
    <w:lvl w:ilvl="0" w:tplc="35671822">
      <w:start w:val="1"/>
      <w:numFmt w:val="decimal"/>
      <w:lvlText w:val="%1."/>
      <w:lvlJc w:val="left"/>
      <w:pPr>
        <w:ind w:left="720" w:hanging="360"/>
      </w:pPr>
    </w:lvl>
    <w:lvl w:ilvl="1" w:tplc="35671822" w:tentative="1">
      <w:start w:val="1"/>
      <w:numFmt w:val="lowerLetter"/>
      <w:lvlText w:val="%2."/>
      <w:lvlJc w:val="left"/>
      <w:pPr>
        <w:ind w:left="1440" w:hanging="360"/>
      </w:pPr>
    </w:lvl>
    <w:lvl w:ilvl="2" w:tplc="35671822" w:tentative="1">
      <w:start w:val="1"/>
      <w:numFmt w:val="lowerRoman"/>
      <w:lvlText w:val="%3."/>
      <w:lvlJc w:val="right"/>
      <w:pPr>
        <w:ind w:left="2160" w:hanging="180"/>
      </w:pPr>
    </w:lvl>
    <w:lvl w:ilvl="3" w:tplc="35671822" w:tentative="1">
      <w:start w:val="1"/>
      <w:numFmt w:val="decimal"/>
      <w:lvlText w:val="%4."/>
      <w:lvlJc w:val="left"/>
      <w:pPr>
        <w:ind w:left="2880" w:hanging="360"/>
      </w:pPr>
    </w:lvl>
    <w:lvl w:ilvl="4" w:tplc="35671822" w:tentative="1">
      <w:start w:val="1"/>
      <w:numFmt w:val="lowerLetter"/>
      <w:lvlText w:val="%5."/>
      <w:lvlJc w:val="left"/>
      <w:pPr>
        <w:ind w:left="3600" w:hanging="360"/>
      </w:pPr>
    </w:lvl>
    <w:lvl w:ilvl="5" w:tplc="35671822" w:tentative="1">
      <w:start w:val="1"/>
      <w:numFmt w:val="lowerRoman"/>
      <w:lvlText w:val="%6."/>
      <w:lvlJc w:val="right"/>
      <w:pPr>
        <w:ind w:left="4320" w:hanging="180"/>
      </w:pPr>
    </w:lvl>
    <w:lvl w:ilvl="6" w:tplc="35671822" w:tentative="1">
      <w:start w:val="1"/>
      <w:numFmt w:val="decimal"/>
      <w:lvlText w:val="%7."/>
      <w:lvlJc w:val="left"/>
      <w:pPr>
        <w:ind w:left="5040" w:hanging="360"/>
      </w:pPr>
    </w:lvl>
    <w:lvl w:ilvl="7" w:tplc="35671822" w:tentative="1">
      <w:start w:val="1"/>
      <w:numFmt w:val="lowerLetter"/>
      <w:lvlText w:val="%8."/>
      <w:lvlJc w:val="left"/>
      <w:pPr>
        <w:ind w:left="5760" w:hanging="360"/>
      </w:pPr>
    </w:lvl>
    <w:lvl w:ilvl="8" w:tplc="356718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85">
    <w:multiLevelType w:val="hybridMultilevel"/>
    <w:lvl w:ilvl="0" w:tplc="89766385">
      <w:start w:val="1"/>
      <w:numFmt w:val="decimal"/>
      <w:lvlText w:val="%1."/>
      <w:lvlJc w:val="left"/>
      <w:pPr>
        <w:ind w:left="720" w:hanging="360"/>
      </w:pPr>
    </w:lvl>
    <w:lvl w:ilvl="1" w:tplc="89766385" w:tentative="1">
      <w:start w:val="1"/>
      <w:numFmt w:val="lowerLetter"/>
      <w:lvlText w:val="%2."/>
      <w:lvlJc w:val="left"/>
      <w:pPr>
        <w:ind w:left="1440" w:hanging="360"/>
      </w:pPr>
    </w:lvl>
    <w:lvl w:ilvl="2" w:tplc="89766385" w:tentative="1">
      <w:start w:val="1"/>
      <w:numFmt w:val="lowerRoman"/>
      <w:lvlText w:val="%3."/>
      <w:lvlJc w:val="right"/>
      <w:pPr>
        <w:ind w:left="2160" w:hanging="180"/>
      </w:pPr>
    </w:lvl>
    <w:lvl w:ilvl="3" w:tplc="89766385" w:tentative="1">
      <w:start w:val="1"/>
      <w:numFmt w:val="decimal"/>
      <w:lvlText w:val="%4."/>
      <w:lvlJc w:val="left"/>
      <w:pPr>
        <w:ind w:left="2880" w:hanging="360"/>
      </w:pPr>
    </w:lvl>
    <w:lvl w:ilvl="4" w:tplc="89766385" w:tentative="1">
      <w:start w:val="1"/>
      <w:numFmt w:val="lowerLetter"/>
      <w:lvlText w:val="%5."/>
      <w:lvlJc w:val="left"/>
      <w:pPr>
        <w:ind w:left="3600" w:hanging="360"/>
      </w:pPr>
    </w:lvl>
    <w:lvl w:ilvl="5" w:tplc="89766385" w:tentative="1">
      <w:start w:val="1"/>
      <w:numFmt w:val="lowerRoman"/>
      <w:lvlText w:val="%6."/>
      <w:lvlJc w:val="right"/>
      <w:pPr>
        <w:ind w:left="4320" w:hanging="180"/>
      </w:pPr>
    </w:lvl>
    <w:lvl w:ilvl="6" w:tplc="89766385" w:tentative="1">
      <w:start w:val="1"/>
      <w:numFmt w:val="decimal"/>
      <w:lvlText w:val="%7."/>
      <w:lvlJc w:val="left"/>
      <w:pPr>
        <w:ind w:left="5040" w:hanging="360"/>
      </w:pPr>
    </w:lvl>
    <w:lvl w:ilvl="7" w:tplc="89766385" w:tentative="1">
      <w:start w:val="1"/>
      <w:numFmt w:val="lowerLetter"/>
      <w:lvlText w:val="%8."/>
      <w:lvlJc w:val="left"/>
      <w:pPr>
        <w:ind w:left="5760" w:hanging="360"/>
      </w:pPr>
    </w:lvl>
    <w:lvl w:ilvl="8" w:tplc="897663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84">
    <w:multiLevelType w:val="hybridMultilevel"/>
    <w:lvl w:ilvl="0" w:tplc="29334491">
      <w:start w:val="1"/>
      <w:numFmt w:val="decimal"/>
      <w:lvlText w:val="%1."/>
      <w:lvlJc w:val="left"/>
      <w:pPr>
        <w:ind w:left="720" w:hanging="360"/>
      </w:pPr>
    </w:lvl>
    <w:lvl w:ilvl="1" w:tplc="29334491" w:tentative="1">
      <w:start w:val="1"/>
      <w:numFmt w:val="lowerLetter"/>
      <w:lvlText w:val="%2."/>
      <w:lvlJc w:val="left"/>
      <w:pPr>
        <w:ind w:left="1440" w:hanging="360"/>
      </w:pPr>
    </w:lvl>
    <w:lvl w:ilvl="2" w:tplc="29334491" w:tentative="1">
      <w:start w:val="1"/>
      <w:numFmt w:val="lowerRoman"/>
      <w:lvlText w:val="%3."/>
      <w:lvlJc w:val="right"/>
      <w:pPr>
        <w:ind w:left="2160" w:hanging="180"/>
      </w:pPr>
    </w:lvl>
    <w:lvl w:ilvl="3" w:tplc="29334491" w:tentative="1">
      <w:start w:val="1"/>
      <w:numFmt w:val="decimal"/>
      <w:lvlText w:val="%4."/>
      <w:lvlJc w:val="left"/>
      <w:pPr>
        <w:ind w:left="2880" w:hanging="360"/>
      </w:pPr>
    </w:lvl>
    <w:lvl w:ilvl="4" w:tplc="29334491" w:tentative="1">
      <w:start w:val="1"/>
      <w:numFmt w:val="lowerLetter"/>
      <w:lvlText w:val="%5."/>
      <w:lvlJc w:val="left"/>
      <w:pPr>
        <w:ind w:left="3600" w:hanging="360"/>
      </w:pPr>
    </w:lvl>
    <w:lvl w:ilvl="5" w:tplc="29334491" w:tentative="1">
      <w:start w:val="1"/>
      <w:numFmt w:val="lowerRoman"/>
      <w:lvlText w:val="%6."/>
      <w:lvlJc w:val="right"/>
      <w:pPr>
        <w:ind w:left="4320" w:hanging="180"/>
      </w:pPr>
    </w:lvl>
    <w:lvl w:ilvl="6" w:tplc="29334491" w:tentative="1">
      <w:start w:val="1"/>
      <w:numFmt w:val="decimal"/>
      <w:lvlText w:val="%7."/>
      <w:lvlJc w:val="left"/>
      <w:pPr>
        <w:ind w:left="5040" w:hanging="360"/>
      </w:pPr>
    </w:lvl>
    <w:lvl w:ilvl="7" w:tplc="29334491" w:tentative="1">
      <w:start w:val="1"/>
      <w:numFmt w:val="lowerLetter"/>
      <w:lvlText w:val="%8."/>
      <w:lvlJc w:val="left"/>
      <w:pPr>
        <w:ind w:left="5760" w:hanging="360"/>
      </w:pPr>
    </w:lvl>
    <w:lvl w:ilvl="8" w:tplc="293344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83">
    <w:multiLevelType w:val="hybridMultilevel"/>
    <w:lvl w:ilvl="0" w:tplc="94752991">
      <w:start w:val="1"/>
      <w:numFmt w:val="decimal"/>
      <w:lvlText w:val="%1."/>
      <w:lvlJc w:val="left"/>
      <w:pPr>
        <w:ind w:left="720" w:hanging="360"/>
      </w:pPr>
    </w:lvl>
    <w:lvl w:ilvl="1" w:tplc="94752991" w:tentative="1">
      <w:start w:val="1"/>
      <w:numFmt w:val="lowerLetter"/>
      <w:lvlText w:val="%2."/>
      <w:lvlJc w:val="left"/>
      <w:pPr>
        <w:ind w:left="1440" w:hanging="360"/>
      </w:pPr>
    </w:lvl>
    <w:lvl w:ilvl="2" w:tplc="94752991" w:tentative="1">
      <w:start w:val="1"/>
      <w:numFmt w:val="lowerRoman"/>
      <w:lvlText w:val="%3."/>
      <w:lvlJc w:val="right"/>
      <w:pPr>
        <w:ind w:left="2160" w:hanging="180"/>
      </w:pPr>
    </w:lvl>
    <w:lvl w:ilvl="3" w:tplc="94752991" w:tentative="1">
      <w:start w:val="1"/>
      <w:numFmt w:val="decimal"/>
      <w:lvlText w:val="%4."/>
      <w:lvlJc w:val="left"/>
      <w:pPr>
        <w:ind w:left="2880" w:hanging="360"/>
      </w:pPr>
    </w:lvl>
    <w:lvl w:ilvl="4" w:tplc="94752991" w:tentative="1">
      <w:start w:val="1"/>
      <w:numFmt w:val="lowerLetter"/>
      <w:lvlText w:val="%5."/>
      <w:lvlJc w:val="left"/>
      <w:pPr>
        <w:ind w:left="3600" w:hanging="360"/>
      </w:pPr>
    </w:lvl>
    <w:lvl w:ilvl="5" w:tplc="94752991" w:tentative="1">
      <w:start w:val="1"/>
      <w:numFmt w:val="lowerRoman"/>
      <w:lvlText w:val="%6."/>
      <w:lvlJc w:val="right"/>
      <w:pPr>
        <w:ind w:left="4320" w:hanging="180"/>
      </w:pPr>
    </w:lvl>
    <w:lvl w:ilvl="6" w:tplc="94752991" w:tentative="1">
      <w:start w:val="1"/>
      <w:numFmt w:val="decimal"/>
      <w:lvlText w:val="%7."/>
      <w:lvlJc w:val="left"/>
      <w:pPr>
        <w:ind w:left="5040" w:hanging="360"/>
      </w:pPr>
    </w:lvl>
    <w:lvl w:ilvl="7" w:tplc="94752991" w:tentative="1">
      <w:start w:val="1"/>
      <w:numFmt w:val="lowerLetter"/>
      <w:lvlText w:val="%8."/>
      <w:lvlJc w:val="left"/>
      <w:pPr>
        <w:ind w:left="5760" w:hanging="360"/>
      </w:pPr>
    </w:lvl>
    <w:lvl w:ilvl="8" w:tplc="947529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82">
    <w:multiLevelType w:val="hybridMultilevel"/>
    <w:lvl w:ilvl="0" w:tplc="39522579">
      <w:start w:val="1"/>
      <w:numFmt w:val="decimal"/>
      <w:lvlText w:val="%1."/>
      <w:lvlJc w:val="left"/>
      <w:pPr>
        <w:ind w:left="720" w:hanging="360"/>
      </w:pPr>
    </w:lvl>
    <w:lvl w:ilvl="1" w:tplc="39522579" w:tentative="1">
      <w:start w:val="1"/>
      <w:numFmt w:val="lowerLetter"/>
      <w:lvlText w:val="%2."/>
      <w:lvlJc w:val="left"/>
      <w:pPr>
        <w:ind w:left="1440" w:hanging="360"/>
      </w:pPr>
    </w:lvl>
    <w:lvl w:ilvl="2" w:tplc="39522579" w:tentative="1">
      <w:start w:val="1"/>
      <w:numFmt w:val="lowerRoman"/>
      <w:lvlText w:val="%3."/>
      <w:lvlJc w:val="right"/>
      <w:pPr>
        <w:ind w:left="2160" w:hanging="180"/>
      </w:pPr>
    </w:lvl>
    <w:lvl w:ilvl="3" w:tplc="39522579" w:tentative="1">
      <w:start w:val="1"/>
      <w:numFmt w:val="decimal"/>
      <w:lvlText w:val="%4."/>
      <w:lvlJc w:val="left"/>
      <w:pPr>
        <w:ind w:left="2880" w:hanging="360"/>
      </w:pPr>
    </w:lvl>
    <w:lvl w:ilvl="4" w:tplc="39522579" w:tentative="1">
      <w:start w:val="1"/>
      <w:numFmt w:val="lowerLetter"/>
      <w:lvlText w:val="%5."/>
      <w:lvlJc w:val="left"/>
      <w:pPr>
        <w:ind w:left="3600" w:hanging="360"/>
      </w:pPr>
    </w:lvl>
    <w:lvl w:ilvl="5" w:tplc="39522579" w:tentative="1">
      <w:start w:val="1"/>
      <w:numFmt w:val="lowerRoman"/>
      <w:lvlText w:val="%6."/>
      <w:lvlJc w:val="right"/>
      <w:pPr>
        <w:ind w:left="4320" w:hanging="180"/>
      </w:pPr>
    </w:lvl>
    <w:lvl w:ilvl="6" w:tplc="39522579" w:tentative="1">
      <w:start w:val="1"/>
      <w:numFmt w:val="decimal"/>
      <w:lvlText w:val="%7."/>
      <w:lvlJc w:val="left"/>
      <w:pPr>
        <w:ind w:left="5040" w:hanging="360"/>
      </w:pPr>
    </w:lvl>
    <w:lvl w:ilvl="7" w:tplc="39522579" w:tentative="1">
      <w:start w:val="1"/>
      <w:numFmt w:val="lowerLetter"/>
      <w:lvlText w:val="%8."/>
      <w:lvlJc w:val="left"/>
      <w:pPr>
        <w:ind w:left="5760" w:hanging="360"/>
      </w:pPr>
    </w:lvl>
    <w:lvl w:ilvl="8" w:tplc="395225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81">
    <w:multiLevelType w:val="hybridMultilevel"/>
    <w:lvl w:ilvl="0" w:tplc="69877117">
      <w:start w:val="1"/>
      <w:numFmt w:val="decimal"/>
      <w:lvlText w:val="%1."/>
      <w:lvlJc w:val="left"/>
      <w:pPr>
        <w:ind w:left="720" w:hanging="360"/>
      </w:pPr>
    </w:lvl>
    <w:lvl w:ilvl="1" w:tplc="69877117" w:tentative="1">
      <w:start w:val="1"/>
      <w:numFmt w:val="lowerLetter"/>
      <w:lvlText w:val="%2."/>
      <w:lvlJc w:val="left"/>
      <w:pPr>
        <w:ind w:left="1440" w:hanging="360"/>
      </w:pPr>
    </w:lvl>
    <w:lvl w:ilvl="2" w:tplc="69877117" w:tentative="1">
      <w:start w:val="1"/>
      <w:numFmt w:val="lowerRoman"/>
      <w:lvlText w:val="%3."/>
      <w:lvlJc w:val="right"/>
      <w:pPr>
        <w:ind w:left="2160" w:hanging="180"/>
      </w:pPr>
    </w:lvl>
    <w:lvl w:ilvl="3" w:tplc="69877117" w:tentative="1">
      <w:start w:val="1"/>
      <w:numFmt w:val="decimal"/>
      <w:lvlText w:val="%4."/>
      <w:lvlJc w:val="left"/>
      <w:pPr>
        <w:ind w:left="2880" w:hanging="360"/>
      </w:pPr>
    </w:lvl>
    <w:lvl w:ilvl="4" w:tplc="69877117" w:tentative="1">
      <w:start w:val="1"/>
      <w:numFmt w:val="lowerLetter"/>
      <w:lvlText w:val="%5."/>
      <w:lvlJc w:val="left"/>
      <w:pPr>
        <w:ind w:left="3600" w:hanging="360"/>
      </w:pPr>
    </w:lvl>
    <w:lvl w:ilvl="5" w:tplc="69877117" w:tentative="1">
      <w:start w:val="1"/>
      <w:numFmt w:val="lowerRoman"/>
      <w:lvlText w:val="%6."/>
      <w:lvlJc w:val="right"/>
      <w:pPr>
        <w:ind w:left="4320" w:hanging="180"/>
      </w:pPr>
    </w:lvl>
    <w:lvl w:ilvl="6" w:tplc="69877117" w:tentative="1">
      <w:start w:val="1"/>
      <w:numFmt w:val="decimal"/>
      <w:lvlText w:val="%7."/>
      <w:lvlJc w:val="left"/>
      <w:pPr>
        <w:ind w:left="5040" w:hanging="360"/>
      </w:pPr>
    </w:lvl>
    <w:lvl w:ilvl="7" w:tplc="69877117" w:tentative="1">
      <w:start w:val="1"/>
      <w:numFmt w:val="lowerLetter"/>
      <w:lvlText w:val="%8."/>
      <w:lvlJc w:val="left"/>
      <w:pPr>
        <w:ind w:left="5760" w:hanging="360"/>
      </w:pPr>
    </w:lvl>
    <w:lvl w:ilvl="8" w:tplc="698771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80">
    <w:multiLevelType w:val="hybridMultilevel"/>
    <w:lvl w:ilvl="0" w:tplc="60438249">
      <w:start w:val="1"/>
      <w:numFmt w:val="decimal"/>
      <w:lvlText w:val="%1."/>
      <w:lvlJc w:val="left"/>
      <w:pPr>
        <w:ind w:left="720" w:hanging="360"/>
      </w:pPr>
    </w:lvl>
    <w:lvl w:ilvl="1" w:tplc="60438249" w:tentative="1">
      <w:start w:val="1"/>
      <w:numFmt w:val="lowerLetter"/>
      <w:lvlText w:val="%2."/>
      <w:lvlJc w:val="left"/>
      <w:pPr>
        <w:ind w:left="1440" w:hanging="360"/>
      </w:pPr>
    </w:lvl>
    <w:lvl w:ilvl="2" w:tplc="60438249" w:tentative="1">
      <w:start w:val="1"/>
      <w:numFmt w:val="lowerRoman"/>
      <w:lvlText w:val="%3."/>
      <w:lvlJc w:val="right"/>
      <w:pPr>
        <w:ind w:left="2160" w:hanging="180"/>
      </w:pPr>
    </w:lvl>
    <w:lvl w:ilvl="3" w:tplc="60438249" w:tentative="1">
      <w:start w:val="1"/>
      <w:numFmt w:val="decimal"/>
      <w:lvlText w:val="%4."/>
      <w:lvlJc w:val="left"/>
      <w:pPr>
        <w:ind w:left="2880" w:hanging="360"/>
      </w:pPr>
    </w:lvl>
    <w:lvl w:ilvl="4" w:tplc="60438249" w:tentative="1">
      <w:start w:val="1"/>
      <w:numFmt w:val="lowerLetter"/>
      <w:lvlText w:val="%5."/>
      <w:lvlJc w:val="left"/>
      <w:pPr>
        <w:ind w:left="3600" w:hanging="360"/>
      </w:pPr>
    </w:lvl>
    <w:lvl w:ilvl="5" w:tplc="60438249" w:tentative="1">
      <w:start w:val="1"/>
      <w:numFmt w:val="lowerRoman"/>
      <w:lvlText w:val="%6."/>
      <w:lvlJc w:val="right"/>
      <w:pPr>
        <w:ind w:left="4320" w:hanging="180"/>
      </w:pPr>
    </w:lvl>
    <w:lvl w:ilvl="6" w:tplc="60438249" w:tentative="1">
      <w:start w:val="1"/>
      <w:numFmt w:val="decimal"/>
      <w:lvlText w:val="%7."/>
      <w:lvlJc w:val="left"/>
      <w:pPr>
        <w:ind w:left="5040" w:hanging="360"/>
      </w:pPr>
    </w:lvl>
    <w:lvl w:ilvl="7" w:tplc="60438249" w:tentative="1">
      <w:start w:val="1"/>
      <w:numFmt w:val="lowerLetter"/>
      <w:lvlText w:val="%8."/>
      <w:lvlJc w:val="left"/>
      <w:pPr>
        <w:ind w:left="5760" w:hanging="360"/>
      </w:pPr>
    </w:lvl>
    <w:lvl w:ilvl="8" w:tplc="604382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79">
    <w:multiLevelType w:val="hybridMultilevel"/>
    <w:lvl w:ilvl="0" w:tplc="314349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479">
    <w:abstractNumId w:val="11479"/>
  </w:num>
  <w:num w:numId="11480">
    <w:abstractNumId w:val="11480"/>
  </w:num>
  <w:num w:numId="11481">
    <w:abstractNumId w:val="11481"/>
  </w:num>
  <w:num w:numId="11482">
    <w:abstractNumId w:val="11482"/>
  </w:num>
  <w:num w:numId="11483">
    <w:abstractNumId w:val="11483"/>
  </w:num>
  <w:num w:numId="11484">
    <w:abstractNumId w:val="11484"/>
  </w:num>
  <w:num w:numId="11485">
    <w:abstractNumId w:val="11485"/>
  </w:num>
  <w:num w:numId="11486">
    <w:abstractNumId w:val="11486"/>
  </w:num>
  <w:num w:numId="11487">
    <w:abstractNumId w:val="1148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57224929" Type="http://schemas.openxmlformats.org/officeDocument/2006/relationships/comments" Target="comments.xml"/><Relationship Id="rId479003356" Type="http://schemas.microsoft.com/office/2011/relationships/commentsExtended" Target="commentsExtended.xml"/><Relationship Id="rId18580231" Type="http://schemas.openxmlformats.org/officeDocument/2006/relationships/image" Target="media/imgrId18580231.jpg"/><Relationship Id="rId1602684ae412431b4" Type="http://schemas.openxmlformats.org/officeDocument/2006/relationships/hyperlink" Target="https://iservice.lombardini.it/jsp/Template2/manuale.jsp?id=283&amp;parent=1136" TargetMode="External"/><Relationship Id="rId7050684ae412441d3" Type="http://schemas.openxmlformats.org/officeDocument/2006/relationships/hyperlink" Target="https://iservice.lombardini.it/jsp/Template2/manuale.jsp?id=268&amp;parent=1136" TargetMode="External"/><Relationship Id="rId7573684ae4125df5d" Type="http://schemas.openxmlformats.org/officeDocument/2006/relationships/hyperlink" Target="https://iservice.lombardini.it/jsp/Template2/manuale.jsp?id=341&amp;parent=1136" TargetMode="External"/><Relationship Id="rId8768684ae41276d19" Type="http://schemas.openxmlformats.org/officeDocument/2006/relationships/hyperlink" Target="https://iservice.lombardini.it/jsp/Template2/manuale.jsp?id=283&amp;parent=1136" TargetMode="External"/><Relationship Id="rId4673684ae41293d55" Type="http://schemas.openxmlformats.org/officeDocument/2006/relationships/hyperlink" Target="https://iservice.lombardini.it/jsp/Template2/manuale.jsp?id=281&amp;parent=1136" TargetMode="External"/><Relationship Id="rId5024684ae41242833" Type="http://schemas.openxmlformats.org/officeDocument/2006/relationships/image" Target="media/imgrId5024684ae41242833.jpg"/><Relationship Id="rId7708684ae4125cab2" Type="http://schemas.openxmlformats.org/officeDocument/2006/relationships/image" Target="media/imgrId7708684ae4125cab2.png"/><Relationship Id="rId7830684ae4126db6f" Type="http://schemas.openxmlformats.org/officeDocument/2006/relationships/image" Target="media/imgrId7830684ae4126db6f.png"/><Relationship Id="rId9662684ae4127645e" Type="http://schemas.openxmlformats.org/officeDocument/2006/relationships/image" Target="media/imgrId9662684ae4127645e.jpg"/><Relationship Id="rId1821684ae4128401e" Type="http://schemas.openxmlformats.org/officeDocument/2006/relationships/image" Target="media/imgrId1821684ae4128401e.png"/><Relationship Id="rId2290684ae41293786" Type="http://schemas.openxmlformats.org/officeDocument/2006/relationships/image" Target="media/imgrId2290684ae41293786.png"/><Relationship Id="rId5281684ae412a27d7" Type="http://schemas.openxmlformats.org/officeDocument/2006/relationships/image" Target="media/imgrId5281684ae412a27d7.jpg"/><Relationship Id="rId7503684ae412aa1fb" Type="http://schemas.openxmlformats.org/officeDocument/2006/relationships/image" Target="media/imgrId7503684ae412aa1fb.jpg"/><Relationship Id="rId7056684ae412bbaba" Type="http://schemas.openxmlformats.org/officeDocument/2006/relationships/image" Target="media/imgrId7056684ae412bbaba.png"/><Relationship Id="rId8946684ae412cfc27" Type="http://schemas.openxmlformats.org/officeDocument/2006/relationships/image" Target="media/imgrId8946684ae412cfc27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580231" Type="http://schemas.openxmlformats.org/officeDocument/2006/relationships/image" Target="media/imgrId1858023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580231" Type="http://schemas.openxmlformats.org/officeDocument/2006/relationships/image" Target="media/imgrId1858023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580231" Type="http://schemas.openxmlformats.org/officeDocument/2006/relationships/image" Target="media/imgrId1858023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580231" Type="http://schemas.openxmlformats.org/officeDocument/2006/relationships/image" Target="media/imgrId1858023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580231" Type="http://schemas.openxmlformats.org/officeDocument/2006/relationships/image" Target="media/imgrId1858023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580231" Type="http://schemas.openxmlformats.org/officeDocument/2006/relationships/image" Target="media/imgrId1858023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