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1671707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9688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988323" w:name="ctxt"/>
    <w:bookmarkEnd w:id="2998832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85079052" name="name1437684aeb59a4cd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426684aeb59a4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8696684aeb59a51f6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22039429" name="name4438684aeb59ad2ba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9894684aeb59ad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Componenti in gomma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Delta-P &gt; DPF   </w:t>
                  </w:r>
                  <w:r>
                    <w:rPr>
                      <w:color w:val="000000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7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1115827" name="name9043684aeb59c1a1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898684aeb59c1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6387961" name="name4754684aeb59ce605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6556684aeb59ce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50418334" name="name8917684aeb59dab12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3764684aeb59da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7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77687617" name="name1411684aeb59e5aa2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3687684aeb59e5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4504281" name="name8803684aeb59f0423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0684aeb59f0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7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8668420" name="name6586684aeb5a0a98b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1409684aeb5a0a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10645302" name="name1938684aeb5a15b12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2358684aeb5a15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05478" name="name8809684aeb5a203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32684aeb5a20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1784684aeb5a20b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11310" name="name3904684aeb5a26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7684aeb5a26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030684aeb5a27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2391693" name="name1783684aeb5a35c12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9275684aeb5a35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3046550" name="name7072684aeb5a41fb1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006684aeb5a41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228684aeb5a42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0434219" name="name1542684aeb5a4b9d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047684aeb5a4b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078684aeb5a4be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5898036" name="name3188684aeb5a57c9e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7739684aeb5a57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6981055" name="name8365684aeb5a64b85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4423684aeb5a64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7154" name="name2855684aeb5a6e3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0684aeb5a6e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639684aeb5a6e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56008" name="name5494684aeb5a7612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252684aeb5a76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289684aeb5a76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43493" name="name2618684aeb5a7ca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67684aeb5a7c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7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8603684aeb5a7ec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24979" name="name6397684aeb5a861c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06684aeb5a86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9372625" name="name8713684aeb5a91335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3197684aeb5a91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93691895" name="name3460684aeb5a9db20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5060684aeb5a9d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75341963" name="name8771684aeb5aa5bb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990684aeb5aa5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1867684aeb5aa6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2486831" name="name4901684aeb5ab0da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256684aeb5ab0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8011684aeb5ab1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7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69195" name="name5846684aeb5ac1057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7144684aeb5ac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0707927" name="name4712684aeb5ac8a64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056684aeb5ac8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8125684aeb5ac90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7999684aeb5ac94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2895684aeb5aca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4998684aeb5acae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7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7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8928684aeb5acea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9407399" name="name7936684aeb5ad9377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831684aeb5ad9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7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8064684aeb5ad9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1567684aeb5ad9d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7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2042684aeb5ada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760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618">
    <w:multiLevelType w:val="hybridMultilevel"/>
    <w:lvl w:ilvl="0" w:tplc="27529743">
      <w:start w:val="1"/>
      <w:numFmt w:val="decimal"/>
      <w:lvlText w:val="%1."/>
      <w:lvlJc w:val="left"/>
      <w:pPr>
        <w:ind w:left="720" w:hanging="360"/>
      </w:pPr>
    </w:lvl>
    <w:lvl w:ilvl="1" w:tplc="27529743" w:tentative="1">
      <w:start w:val="1"/>
      <w:numFmt w:val="lowerLetter"/>
      <w:lvlText w:val="%2."/>
      <w:lvlJc w:val="left"/>
      <w:pPr>
        <w:ind w:left="1440" w:hanging="360"/>
      </w:pPr>
    </w:lvl>
    <w:lvl w:ilvl="2" w:tplc="27529743" w:tentative="1">
      <w:start w:val="1"/>
      <w:numFmt w:val="lowerRoman"/>
      <w:lvlText w:val="%3."/>
      <w:lvlJc w:val="right"/>
      <w:pPr>
        <w:ind w:left="2160" w:hanging="180"/>
      </w:pPr>
    </w:lvl>
    <w:lvl w:ilvl="3" w:tplc="27529743" w:tentative="1">
      <w:start w:val="1"/>
      <w:numFmt w:val="decimal"/>
      <w:lvlText w:val="%4."/>
      <w:lvlJc w:val="left"/>
      <w:pPr>
        <w:ind w:left="2880" w:hanging="360"/>
      </w:pPr>
    </w:lvl>
    <w:lvl w:ilvl="4" w:tplc="27529743" w:tentative="1">
      <w:start w:val="1"/>
      <w:numFmt w:val="lowerLetter"/>
      <w:lvlText w:val="%5."/>
      <w:lvlJc w:val="left"/>
      <w:pPr>
        <w:ind w:left="3600" w:hanging="360"/>
      </w:pPr>
    </w:lvl>
    <w:lvl w:ilvl="5" w:tplc="27529743" w:tentative="1">
      <w:start w:val="1"/>
      <w:numFmt w:val="lowerRoman"/>
      <w:lvlText w:val="%6."/>
      <w:lvlJc w:val="right"/>
      <w:pPr>
        <w:ind w:left="4320" w:hanging="180"/>
      </w:pPr>
    </w:lvl>
    <w:lvl w:ilvl="6" w:tplc="27529743" w:tentative="1">
      <w:start w:val="1"/>
      <w:numFmt w:val="decimal"/>
      <w:lvlText w:val="%7."/>
      <w:lvlJc w:val="left"/>
      <w:pPr>
        <w:ind w:left="5040" w:hanging="360"/>
      </w:pPr>
    </w:lvl>
    <w:lvl w:ilvl="7" w:tplc="27529743" w:tentative="1">
      <w:start w:val="1"/>
      <w:numFmt w:val="lowerLetter"/>
      <w:lvlText w:val="%8."/>
      <w:lvlJc w:val="left"/>
      <w:pPr>
        <w:ind w:left="5760" w:hanging="360"/>
      </w:pPr>
    </w:lvl>
    <w:lvl w:ilvl="8" w:tplc="27529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7">
    <w:multiLevelType w:val="hybridMultilevel"/>
    <w:lvl w:ilvl="0" w:tplc="15528547">
      <w:start w:val="1"/>
      <w:numFmt w:val="decimal"/>
      <w:lvlText w:val="%1."/>
      <w:lvlJc w:val="left"/>
      <w:pPr>
        <w:ind w:left="720" w:hanging="360"/>
      </w:pPr>
    </w:lvl>
    <w:lvl w:ilvl="1" w:tplc="15528547" w:tentative="1">
      <w:start w:val="1"/>
      <w:numFmt w:val="lowerLetter"/>
      <w:lvlText w:val="%2."/>
      <w:lvlJc w:val="left"/>
      <w:pPr>
        <w:ind w:left="1440" w:hanging="360"/>
      </w:pPr>
    </w:lvl>
    <w:lvl w:ilvl="2" w:tplc="15528547" w:tentative="1">
      <w:start w:val="1"/>
      <w:numFmt w:val="lowerRoman"/>
      <w:lvlText w:val="%3."/>
      <w:lvlJc w:val="right"/>
      <w:pPr>
        <w:ind w:left="2160" w:hanging="180"/>
      </w:pPr>
    </w:lvl>
    <w:lvl w:ilvl="3" w:tplc="15528547" w:tentative="1">
      <w:start w:val="1"/>
      <w:numFmt w:val="decimal"/>
      <w:lvlText w:val="%4."/>
      <w:lvlJc w:val="left"/>
      <w:pPr>
        <w:ind w:left="2880" w:hanging="360"/>
      </w:pPr>
    </w:lvl>
    <w:lvl w:ilvl="4" w:tplc="15528547" w:tentative="1">
      <w:start w:val="1"/>
      <w:numFmt w:val="lowerLetter"/>
      <w:lvlText w:val="%5."/>
      <w:lvlJc w:val="left"/>
      <w:pPr>
        <w:ind w:left="3600" w:hanging="360"/>
      </w:pPr>
    </w:lvl>
    <w:lvl w:ilvl="5" w:tplc="15528547" w:tentative="1">
      <w:start w:val="1"/>
      <w:numFmt w:val="lowerRoman"/>
      <w:lvlText w:val="%6."/>
      <w:lvlJc w:val="right"/>
      <w:pPr>
        <w:ind w:left="4320" w:hanging="180"/>
      </w:pPr>
    </w:lvl>
    <w:lvl w:ilvl="6" w:tplc="15528547" w:tentative="1">
      <w:start w:val="1"/>
      <w:numFmt w:val="decimal"/>
      <w:lvlText w:val="%7."/>
      <w:lvlJc w:val="left"/>
      <w:pPr>
        <w:ind w:left="5040" w:hanging="360"/>
      </w:pPr>
    </w:lvl>
    <w:lvl w:ilvl="7" w:tplc="15528547" w:tentative="1">
      <w:start w:val="1"/>
      <w:numFmt w:val="lowerLetter"/>
      <w:lvlText w:val="%8."/>
      <w:lvlJc w:val="left"/>
      <w:pPr>
        <w:ind w:left="5760" w:hanging="360"/>
      </w:pPr>
    </w:lvl>
    <w:lvl w:ilvl="8" w:tplc="15528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6">
    <w:multiLevelType w:val="hybridMultilevel"/>
    <w:lvl w:ilvl="0" w:tplc="34991357">
      <w:start w:val="1"/>
      <w:numFmt w:val="decimal"/>
      <w:lvlText w:val="%1."/>
      <w:lvlJc w:val="left"/>
      <w:pPr>
        <w:ind w:left="720" w:hanging="360"/>
      </w:pPr>
    </w:lvl>
    <w:lvl w:ilvl="1" w:tplc="34991357" w:tentative="1">
      <w:start w:val="1"/>
      <w:numFmt w:val="lowerLetter"/>
      <w:lvlText w:val="%2."/>
      <w:lvlJc w:val="left"/>
      <w:pPr>
        <w:ind w:left="1440" w:hanging="360"/>
      </w:pPr>
    </w:lvl>
    <w:lvl w:ilvl="2" w:tplc="34991357" w:tentative="1">
      <w:start w:val="1"/>
      <w:numFmt w:val="lowerRoman"/>
      <w:lvlText w:val="%3."/>
      <w:lvlJc w:val="right"/>
      <w:pPr>
        <w:ind w:left="2160" w:hanging="180"/>
      </w:pPr>
    </w:lvl>
    <w:lvl w:ilvl="3" w:tplc="34991357" w:tentative="1">
      <w:start w:val="1"/>
      <w:numFmt w:val="decimal"/>
      <w:lvlText w:val="%4."/>
      <w:lvlJc w:val="left"/>
      <w:pPr>
        <w:ind w:left="2880" w:hanging="360"/>
      </w:pPr>
    </w:lvl>
    <w:lvl w:ilvl="4" w:tplc="34991357" w:tentative="1">
      <w:start w:val="1"/>
      <w:numFmt w:val="lowerLetter"/>
      <w:lvlText w:val="%5."/>
      <w:lvlJc w:val="left"/>
      <w:pPr>
        <w:ind w:left="3600" w:hanging="360"/>
      </w:pPr>
    </w:lvl>
    <w:lvl w:ilvl="5" w:tplc="34991357" w:tentative="1">
      <w:start w:val="1"/>
      <w:numFmt w:val="lowerRoman"/>
      <w:lvlText w:val="%6."/>
      <w:lvlJc w:val="right"/>
      <w:pPr>
        <w:ind w:left="4320" w:hanging="180"/>
      </w:pPr>
    </w:lvl>
    <w:lvl w:ilvl="6" w:tplc="34991357" w:tentative="1">
      <w:start w:val="1"/>
      <w:numFmt w:val="decimal"/>
      <w:lvlText w:val="%7."/>
      <w:lvlJc w:val="left"/>
      <w:pPr>
        <w:ind w:left="5040" w:hanging="360"/>
      </w:pPr>
    </w:lvl>
    <w:lvl w:ilvl="7" w:tplc="34991357" w:tentative="1">
      <w:start w:val="1"/>
      <w:numFmt w:val="lowerLetter"/>
      <w:lvlText w:val="%8."/>
      <w:lvlJc w:val="left"/>
      <w:pPr>
        <w:ind w:left="5760" w:hanging="360"/>
      </w:pPr>
    </w:lvl>
    <w:lvl w:ilvl="8" w:tplc="34991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5">
    <w:multiLevelType w:val="hybridMultilevel"/>
    <w:lvl w:ilvl="0" w:tplc="89431397">
      <w:start w:val="1"/>
      <w:numFmt w:val="decimal"/>
      <w:lvlText w:val="%1."/>
      <w:lvlJc w:val="left"/>
      <w:pPr>
        <w:ind w:left="720" w:hanging="360"/>
      </w:pPr>
    </w:lvl>
    <w:lvl w:ilvl="1" w:tplc="89431397" w:tentative="1">
      <w:start w:val="1"/>
      <w:numFmt w:val="lowerLetter"/>
      <w:lvlText w:val="%2."/>
      <w:lvlJc w:val="left"/>
      <w:pPr>
        <w:ind w:left="1440" w:hanging="360"/>
      </w:pPr>
    </w:lvl>
    <w:lvl w:ilvl="2" w:tplc="89431397" w:tentative="1">
      <w:start w:val="1"/>
      <w:numFmt w:val="lowerRoman"/>
      <w:lvlText w:val="%3."/>
      <w:lvlJc w:val="right"/>
      <w:pPr>
        <w:ind w:left="2160" w:hanging="180"/>
      </w:pPr>
    </w:lvl>
    <w:lvl w:ilvl="3" w:tplc="89431397" w:tentative="1">
      <w:start w:val="1"/>
      <w:numFmt w:val="decimal"/>
      <w:lvlText w:val="%4."/>
      <w:lvlJc w:val="left"/>
      <w:pPr>
        <w:ind w:left="2880" w:hanging="360"/>
      </w:pPr>
    </w:lvl>
    <w:lvl w:ilvl="4" w:tplc="89431397" w:tentative="1">
      <w:start w:val="1"/>
      <w:numFmt w:val="lowerLetter"/>
      <w:lvlText w:val="%5."/>
      <w:lvlJc w:val="left"/>
      <w:pPr>
        <w:ind w:left="3600" w:hanging="360"/>
      </w:pPr>
    </w:lvl>
    <w:lvl w:ilvl="5" w:tplc="89431397" w:tentative="1">
      <w:start w:val="1"/>
      <w:numFmt w:val="lowerRoman"/>
      <w:lvlText w:val="%6."/>
      <w:lvlJc w:val="right"/>
      <w:pPr>
        <w:ind w:left="4320" w:hanging="180"/>
      </w:pPr>
    </w:lvl>
    <w:lvl w:ilvl="6" w:tplc="89431397" w:tentative="1">
      <w:start w:val="1"/>
      <w:numFmt w:val="decimal"/>
      <w:lvlText w:val="%7."/>
      <w:lvlJc w:val="left"/>
      <w:pPr>
        <w:ind w:left="5040" w:hanging="360"/>
      </w:pPr>
    </w:lvl>
    <w:lvl w:ilvl="7" w:tplc="89431397" w:tentative="1">
      <w:start w:val="1"/>
      <w:numFmt w:val="lowerLetter"/>
      <w:lvlText w:val="%8."/>
      <w:lvlJc w:val="left"/>
      <w:pPr>
        <w:ind w:left="5760" w:hanging="360"/>
      </w:pPr>
    </w:lvl>
    <w:lvl w:ilvl="8" w:tplc="89431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4">
    <w:multiLevelType w:val="hybridMultilevel"/>
    <w:lvl w:ilvl="0" w:tplc="26396958">
      <w:start w:val="1"/>
      <w:numFmt w:val="decimal"/>
      <w:lvlText w:val="%1."/>
      <w:lvlJc w:val="left"/>
      <w:pPr>
        <w:ind w:left="720" w:hanging="360"/>
      </w:pPr>
    </w:lvl>
    <w:lvl w:ilvl="1" w:tplc="26396958" w:tentative="1">
      <w:start w:val="1"/>
      <w:numFmt w:val="lowerLetter"/>
      <w:lvlText w:val="%2."/>
      <w:lvlJc w:val="left"/>
      <w:pPr>
        <w:ind w:left="1440" w:hanging="360"/>
      </w:pPr>
    </w:lvl>
    <w:lvl w:ilvl="2" w:tplc="26396958" w:tentative="1">
      <w:start w:val="1"/>
      <w:numFmt w:val="lowerRoman"/>
      <w:lvlText w:val="%3."/>
      <w:lvlJc w:val="right"/>
      <w:pPr>
        <w:ind w:left="2160" w:hanging="180"/>
      </w:pPr>
    </w:lvl>
    <w:lvl w:ilvl="3" w:tplc="26396958" w:tentative="1">
      <w:start w:val="1"/>
      <w:numFmt w:val="decimal"/>
      <w:lvlText w:val="%4."/>
      <w:lvlJc w:val="left"/>
      <w:pPr>
        <w:ind w:left="2880" w:hanging="360"/>
      </w:pPr>
    </w:lvl>
    <w:lvl w:ilvl="4" w:tplc="26396958" w:tentative="1">
      <w:start w:val="1"/>
      <w:numFmt w:val="lowerLetter"/>
      <w:lvlText w:val="%5."/>
      <w:lvlJc w:val="left"/>
      <w:pPr>
        <w:ind w:left="3600" w:hanging="360"/>
      </w:pPr>
    </w:lvl>
    <w:lvl w:ilvl="5" w:tplc="26396958" w:tentative="1">
      <w:start w:val="1"/>
      <w:numFmt w:val="lowerRoman"/>
      <w:lvlText w:val="%6."/>
      <w:lvlJc w:val="right"/>
      <w:pPr>
        <w:ind w:left="4320" w:hanging="180"/>
      </w:pPr>
    </w:lvl>
    <w:lvl w:ilvl="6" w:tplc="26396958" w:tentative="1">
      <w:start w:val="1"/>
      <w:numFmt w:val="decimal"/>
      <w:lvlText w:val="%7."/>
      <w:lvlJc w:val="left"/>
      <w:pPr>
        <w:ind w:left="5040" w:hanging="360"/>
      </w:pPr>
    </w:lvl>
    <w:lvl w:ilvl="7" w:tplc="26396958" w:tentative="1">
      <w:start w:val="1"/>
      <w:numFmt w:val="lowerLetter"/>
      <w:lvlText w:val="%8."/>
      <w:lvlJc w:val="left"/>
      <w:pPr>
        <w:ind w:left="5760" w:hanging="360"/>
      </w:pPr>
    </w:lvl>
    <w:lvl w:ilvl="8" w:tplc="26396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3">
    <w:multiLevelType w:val="hybridMultilevel"/>
    <w:lvl w:ilvl="0" w:tplc="57115958">
      <w:start w:val="1"/>
      <w:numFmt w:val="decimal"/>
      <w:lvlText w:val="%1."/>
      <w:lvlJc w:val="left"/>
      <w:pPr>
        <w:ind w:left="720" w:hanging="360"/>
      </w:pPr>
    </w:lvl>
    <w:lvl w:ilvl="1" w:tplc="57115958" w:tentative="1">
      <w:start w:val="1"/>
      <w:numFmt w:val="lowerLetter"/>
      <w:lvlText w:val="%2."/>
      <w:lvlJc w:val="left"/>
      <w:pPr>
        <w:ind w:left="1440" w:hanging="360"/>
      </w:pPr>
    </w:lvl>
    <w:lvl w:ilvl="2" w:tplc="57115958" w:tentative="1">
      <w:start w:val="1"/>
      <w:numFmt w:val="lowerRoman"/>
      <w:lvlText w:val="%3."/>
      <w:lvlJc w:val="right"/>
      <w:pPr>
        <w:ind w:left="2160" w:hanging="180"/>
      </w:pPr>
    </w:lvl>
    <w:lvl w:ilvl="3" w:tplc="57115958" w:tentative="1">
      <w:start w:val="1"/>
      <w:numFmt w:val="decimal"/>
      <w:lvlText w:val="%4."/>
      <w:lvlJc w:val="left"/>
      <w:pPr>
        <w:ind w:left="2880" w:hanging="360"/>
      </w:pPr>
    </w:lvl>
    <w:lvl w:ilvl="4" w:tplc="57115958" w:tentative="1">
      <w:start w:val="1"/>
      <w:numFmt w:val="lowerLetter"/>
      <w:lvlText w:val="%5."/>
      <w:lvlJc w:val="left"/>
      <w:pPr>
        <w:ind w:left="3600" w:hanging="360"/>
      </w:pPr>
    </w:lvl>
    <w:lvl w:ilvl="5" w:tplc="57115958" w:tentative="1">
      <w:start w:val="1"/>
      <w:numFmt w:val="lowerRoman"/>
      <w:lvlText w:val="%6."/>
      <w:lvlJc w:val="right"/>
      <w:pPr>
        <w:ind w:left="4320" w:hanging="180"/>
      </w:pPr>
    </w:lvl>
    <w:lvl w:ilvl="6" w:tplc="57115958" w:tentative="1">
      <w:start w:val="1"/>
      <w:numFmt w:val="decimal"/>
      <w:lvlText w:val="%7."/>
      <w:lvlJc w:val="left"/>
      <w:pPr>
        <w:ind w:left="5040" w:hanging="360"/>
      </w:pPr>
    </w:lvl>
    <w:lvl w:ilvl="7" w:tplc="57115958" w:tentative="1">
      <w:start w:val="1"/>
      <w:numFmt w:val="lowerLetter"/>
      <w:lvlText w:val="%8."/>
      <w:lvlJc w:val="left"/>
      <w:pPr>
        <w:ind w:left="5760" w:hanging="360"/>
      </w:pPr>
    </w:lvl>
    <w:lvl w:ilvl="8" w:tplc="5711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2">
    <w:multiLevelType w:val="hybridMultilevel"/>
    <w:lvl w:ilvl="0" w:tplc="52743078">
      <w:start w:val="1"/>
      <w:numFmt w:val="decimal"/>
      <w:lvlText w:val="%1."/>
      <w:lvlJc w:val="left"/>
      <w:pPr>
        <w:ind w:left="720" w:hanging="360"/>
      </w:pPr>
    </w:lvl>
    <w:lvl w:ilvl="1" w:tplc="52743078" w:tentative="1">
      <w:start w:val="1"/>
      <w:numFmt w:val="lowerLetter"/>
      <w:lvlText w:val="%2."/>
      <w:lvlJc w:val="left"/>
      <w:pPr>
        <w:ind w:left="1440" w:hanging="360"/>
      </w:pPr>
    </w:lvl>
    <w:lvl w:ilvl="2" w:tplc="52743078" w:tentative="1">
      <w:start w:val="1"/>
      <w:numFmt w:val="lowerRoman"/>
      <w:lvlText w:val="%3."/>
      <w:lvlJc w:val="right"/>
      <w:pPr>
        <w:ind w:left="2160" w:hanging="180"/>
      </w:pPr>
    </w:lvl>
    <w:lvl w:ilvl="3" w:tplc="52743078" w:tentative="1">
      <w:start w:val="1"/>
      <w:numFmt w:val="decimal"/>
      <w:lvlText w:val="%4."/>
      <w:lvlJc w:val="left"/>
      <w:pPr>
        <w:ind w:left="2880" w:hanging="360"/>
      </w:pPr>
    </w:lvl>
    <w:lvl w:ilvl="4" w:tplc="52743078" w:tentative="1">
      <w:start w:val="1"/>
      <w:numFmt w:val="lowerLetter"/>
      <w:lvlText w:val="%5."/>
      <w:lvlJc w:val="left"/>
      <w:pPr>
        <w:ind w:left="3600" w:hanging="360"/>
      </w:pPr>
    </w:lvl>
    <w:lvl w:ilvl="5" w:tplc="52743078" w:tentative="1">
      <w:start w:val="1"/>
      <w:numFmt w:val="lowerRoman"/>
      <w:lvlText w:val="%6."/>
      <w:lvlJc w:val="right"/>
      <w:pPr>
        <w:ind w:left="4320" w:hanging="180"/>
      </w:pPr>
    </w:lvl>
    <w:lvl w:ilvl="6" w:tplc="52743078" w:tentative="1">
      <w:start w:val="1"/>
      <w:numFmt w:val="decimal"/>
      <w:lvlText w:val="%7."/>
      <w:lvlJc w:val="left"/>
      <w:pPr>
        <w:ind w:left="5040" w:hanging="360"/>
      </w:pPr>
    </w:lvl>
    <w:lvl w:ilvl="7" w:tplc="52743078" w:tentative="1">
      <w:start w:val="1"/>
      <w:numFmt w:val="lowerLetter"/>
      <w:lvlText w:val="%8."/>
      <w:lvlJc w:val="left"/>
      <w:pPr>
        <w:ind w:left="5760" w:hanging="360"/>
      </w:pPr>
    </w:lvl>
    <w:lvl w:ilvl="8" w:tplc="52743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1">
    <w:multiLevelType w:val="hybridMultilevel"/>
    <w:lvl w:ilvl="0" w:tplc="21487455">
      <w:start w:val="1"/>
      <w:numFmt w:val="decimal"/>
      <w:lvlText w:val="%1."/>
      <w:lvlJc w:val="left"/>
      <w:pPr>
        <w:ind w:left="720" w:hanging="360"/>
      </w:pPr>
    </w:lvl>
    <w:lvl w:ilvl="1" w:tplc="21487455" w:tentative="1">
      <w:start w:val="1"/>
      <w:numFmt w:val="lowerLetter"/>
      <w:lvlText w:val="%2."/>
      <w:lvlJc w:val="left"/>
      <w:pPr>
        <w:ind w:left="1440" w:hanging="360"/>
      </w:pPr>
    </w:lvl>
    <w:lvl w:ilvl="2" w:tplc="21487455" w:tentative="1">
      <w:start w:val="1"/>
      <w:numFmt w:val="lowerRoman"/>
      <w:lvlText w:val="%3."/>
      <w:lvlJc w:val="right"/>
      <w:pPr>
        <w:ind w:left="2160" w:hanging="180"/>
      </w:pPr>
    </w:lvl>
    <w:lvl w:ilvl="3" w:tplc="21487455" w:tentative="1">
      <w:start w:val="1"/>
      <w:numFmt w:val="decimal"/>
      <w:lvlText w:val="%4."/>
      <w:lvlJc w:val="left"/>
      <w:pPr>
        <w:ind w:left="2880" w:hanging="360"/>
      </w:pPr>
    </w:lvl>
    <w:lvl w:ilvl="4" w:tplc="21487455" w:tentative="1">
      <w:start w:val="1"/>
      <w:numFmt w:val="lowerLetter"/>
      <w:lvlText w:val="%5."/>
      <w:lvlJc w:val="left"/>
      <w:pPr>
        <w:ind w:left="3600" w:hanging="360"/>
      </w:pPr>
    </w:lvl>
    <w:lvl w:ilvl="5" w:tplc="21487455" w:tentative="1">
      <w:start w:val="1"/>
      <w:numFmt w:val="lowerRoman"/>
      <w:lvlText w:val="%6."/>
      <w:lvlJc w:val="right"/>
      <w:pPr>
        <w:ind w:left="4320" w:hanging="180"/>
      </w:pPr>
    </w:lvl>
    <w:lvl w:ilvl="6" w:tplc="21487455" w:tentative="1">
      <w:start w:val="1"/>
      <w:numFmt w:val="decimal"/>
      <w:lvlText w:val="%7."/>
      <w:lvlJc w:val="left"/>
      <w:pPr>
        <w:ind w:left="5040" w:hanging="360"/>
      </w:pPr>
    </w:lvl>
    <w:lvl w:ilvl="7" w:tplc="21487455" w:tentative="1">
      <w:start w:val="1"/>
      <w:numFmt w:val="lowerLetter"/>
      <w:lvlText w:val="%8."/>
      <w:lvlJc w:val="left"/>
      <w:pPr>
        <w:ind w:left="5760" w:hanging="360"/>
      </w:pPr>
    </w:lvl>
    <w:lvl w:ilvl="8" w:tplc="2148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10">
    <w:multiLevelType w:val="hybridMultilevel"/>
    <w:lvl w:ilvl="0" w:tplc="76241464">
      <w:start w:val="1"/>
      <w:numFmt w:val="decimal"/>
      <w:lvlText w:val="%1."/>
      <w:lvlJc w:val="left"/>
      <w:pPr>
        <w:ind w:left="720" w:hanging="360"/>
      </w:pPr>
    </w:lvl>
    <w:lvl w:ilvl="1" w:tplc="76241464" w:tentative="1">
      <w:start w:val="1"/>
      <w:numFmt w:val="lowerLetter"/>
      <w:lvlText w:val="%2."/>
      <w:lvlJc w:val="left"/>
      <w:pPr>
        <w:ind w:left="1440" w:hanging="360"/>
      </w:pPr>
    </w:lvl>
    <w:lvl w:ilvl="2" w:tplc="76241464" w:tentative="1">
      <w:start w:val="1"/>
      <w:numFmt w:val="lowerRoman"/>
      <w:lvlText w:val="%3."/>
      <w:lvlJc w:val="right"/>
      <w:pPr>
        <w:ind w:left="2160" w:hanging="180"/>
      </w:pPr>
    </w:lvl>
    <w:lvl w:ilvl="3" w:tplc="76241464" w:tentative="1">
      <w:start w:val="1"/>
      <w:numFmt w:val="decimal"/>
      <w:lvlText w:val="%4."/>
      <w:lvlJc w:val="left"/>
      <w:pPr>
        <w:ind w:left="2880" w:hanging="360"/>
      </w:pPr>
    </w:lvl>
    <w:lvl w:ilvl="4" w:tplc="76241464" w:tentative="1">
      <w:start w:val="1"/>
      <w:numFmt w:val="lowerLetter"/>
      <w:lvlText w:val="%5."/>
      <w:lvlJc w:val="left"/>
      <w:pPr>
        <w:ind w:left="3600" w:hanging="360"/>
      </w:pPr>
    </w:lvl>
    <w:lvl w:ilvl="5" w:tplc="76241464" w:tentative="1">
      <w:start w:val="1"/>
      <w:numFmt w:val="lowerRoman"/>
      <w:lvlText w:val="%6."/>
      <w:lvlJc w:val="right"/>
      <w:pPr>
        <w:ind w:left="4320" w:hanging="180"/>
      </w:pPr>
    </w:lvl>
    <w:lvl w:ilvl="6" w:tplc="76241464" w:tentative="1">
      <w:start w:val="1"/>
      <w:numFmt w:val="decimal"/>
      <w:lvlText w:val="%7."/>
      <w:lvlJc w:val="left"/>
      <w:pPr>
        <w:ind w:left="5040" w:hanging="360"/>
      </w:pPr>
    </w:lvl>
    <w:lvl w:ilvl="7" w:tplc="76241464" w:tentative="1">
      <w:start w:val="1"/>
      <w:numFmt w:val="lowerLetter"/>
      <w:lvlText w:val="%8."/>
      <w:lvlJc w:val="left"/>
      <w:pPr>
        <w:ind w:left="5760" w:hanging="360"/>
      </w:pPr>
    </w:lvl>
    <w:lvl w:ilvl="8" w:tplc="7624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9">
    <w:multiLevelType w:val="hybridMultilevel"/>
    <w:lvl w:ilvl="0" w:tplc="86878784">
      <w:start w:val="1"/>
      <w:numFmt w:val="decimal"/>
      <w:lvlText w:val="%1."/>
      <w:lvlJc w:val="left"/>
      <w:pPr>
        <w:ind w:left="720" w:hanging="360"/>
      </w:pPr>
    </w:lvl>
    <w:lvl w:ilvl="1" w:tplc="86878784" w:tentative="1">
      <w:start w:val="1"/>
      <w:numFmt w:val="lowerLetter"/>
      <w:lvlText w:val="%2."/>
      <w:lvlJc w:val="left"/>
      <w:pPr>
        <w:ind w:left="1440" w:hanging="360"/>
      </w:pPr>
    </w:lvl>
    <w:lvl w:ilvl="2" w:tplc="86878784" w:tentative="1">
      <w:start w:val="1"/>
      <w:numFmt w:val="lowerRoman"/>
      <w:lvlText w:val="%3."/>
      <w:lvlJc w:val="right"/>
      <w:pPr>
        <w:ind w:left="2160" w:hanging="180"/>
      </w:pPr>
    </w:lvl>
    <w:lvl w:ilvl="3" w:tplc="86878784" w:tentative="1">
      <w:start w:val="1"/>
      <w:numFmt w:val="decimal"/>
      <w:lvlText w:val="%4."/>
      <w:lvlJc w:val="left"/>
      <w:pPr>
        <w:ind w:left="2880" w:hanging="360"/>
      </w:pPr>
    </w:lvl>
    <w:lvl w:ilvl="4" w:tplc="86878784" w:tentative="1">
      <w:start w:val="1"/>
      <w:numFmt w:val="lowerLetter"/>
      <w:lvlText w:val="%5."/>
      <w:lvlJc w:val="left"/>
      <w:pPr>
        <w:ind w:left="3600" w:hanging="360"/>
      </w:pPr>
    </w:lvl>
    <w:lvl w:ilvl="5" w:tplc="86878784" w:tentative="1">
      <w:start w:val="1"/>
      <w:numFmt w:val="lowerRoman"/>
      <w:lvlText w:val="%6."/>
      <w:lvlJc w:val="right"/>
      <w:pPr>
        <w:ind w:left="4320" w:hanging="180"/>
      </w:pPr>
    </w:lvl>
    <w:lvl w:ilvl="6" w:tplc="86878784" w:tentative="1">
      <w:start w:val="1"/>
      <w:numFmt w:val="decimal"/>
      <w:lvlText w:val="%7."/>
      <w:lvlJc w:val="left"/>
      <w:pPr>
        <w:ind w:left="5040" w:hanging="360"/>
      </w:pPr>
    </w:lvl>
    <w:lvl w:ilvl="7" w:tplc="86878784" w:tentative="1">
      <w:start w:val="1"/>
      <w:numFmt w:val="lowerLetter"/>
      <w:lvlText w:val="%8."/>
      <w:lvlJc w:val="left"/>
      <w:pPr>
        <w:ind w:left="5760" w:hanging="360"/>
      </w:pPr>
    </w:lvl>
    <w:lvl w:ilvl="8" w:tplc="86878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8">
    <w:multiLevelType w:val="hybridMultilevel"/>
    <w:lvl w:ilvl="0" w:tplc="84611189">
      <w:start w:val="1"/>
      <w:numFmt w:val="decimal"/>
      <w:lvlText w:val="%1."/>
      <w:lvlJc w:val="left"/>
      <w:pPr>
        <w:ind w:left="720" w:hanging="360"/>
      </w:pPr>
    </w:lvl>
    <w:lvl w:ilvl="1" w:tplc="84611189" w:tentative="1">
      <w:start w:val="1"/>
      <w:numFmt w:val="lowerLetter"/>
      <w:lvlText w:val="%2."/>
      <w:lvlJc w:val="left"/>
      <w:pPr>
        <w:ind w:left="1440" w:hanging="360"/>
      </w:pPr>
    </w:lvl>
    <w:lvl w:ilvl="2" w:tplc="84611189" w:tentative="1">
      <w:start w:val="1"/>
      <w:numFmt w:val="lowerRoman"/>
      <w:lvlText w:val="%3."/>
      <w:lvlJc w:val="right"/>
      <w:pPr>
        <w:ind w:left="2160" w:hanging="180"/>
      </w:pPr>
    </w:lvl>
    <w:lvl w:ilvl="3" w:tplc="84611189" w:tentative="1">
      <w:start w:val="1"/>
      <w:numFmt w:val="decimal"/>
      <w:lvlText w:val="%4."/>
      <w:lvlJc w:val="left"/>
      <w:pPr>
        <w:ind w:left="2880" w:hanging="360"/>
      </w:pPr>
    </w:lvl>
    <w:lvl w:ilvl="4" w:tplc="84611189" w:tentative="1">
      <w:start w:val="1"/>
      <w:numFmt w:val="lowerLetter"/>
      <w:lvlText w:val="%5."/>
      <w:lvlJc w:val="left"/>
      <w:pPr>
        <w:ind w:left="3600" w:hanging="360"/>
      </w:pPr>
    </w:lvl>
    <w:lvl w:ilvl="5" w:tplc="84611189" w:tentative="1">
      <w:start w:val="1"/>
      <w:numFmt w:val="lowerRoman"/>
      <w:lvlText w:val="%6."/>
      <w:lvlJc w:val="right"/>
      <w:pPr>
        <w:ind w:left="4320" w:hanging="180"/>
      </w:pPr>
    </w:lvl>
    <w:lvl w:ilvl="6" w:tplc="84611189" w:tentative="1">
      <w:start w:val="1"/>
      <w:numFmt w:val="decimal"/>
      <w:lvlText w:val="%7."/>
      <w:lvlJc w:val="left"/>
      <w:pPr>
        <w:ind w:left="5040" w:hanging="360"/>
      </w:pPr>
    </w:lvl>
    <w:lvl w:ilvl="7" w:tplc="84611189" w:tentative="1">
      <w:start w:val="1"/>
      <w:numFmt w:val="lowerLetter"/>
      <w:lvlText w:val="%8."/>
      <w:lvlJc w:val="left"/>
      <w:pPr>
        <w:ind w:left="5760" w:hanging="360"/>
      </w:pPr>
    </w:lvl>
    <w:lvl w:ilvl="8" w:tplc="8461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7">
    <w:multiLevelType w:val="hybridMultilevel"/>
    <w:lvl w:ilvl="0" w:tplc="808586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607">
    <w:abstractNumId w:val="7607"/>
  </w:num>
  <w:num w:numId="7608">
    <w:abstractNumId w:val="7608"/>
  </w:num>
  <w:num w:numId="7609">
    <w:abstractNumId w:val="7609"/>
  </w:num>
  <w:num w:numId="7610">
    <w:abstractNumId w:val="7610"/>
  </w:num>
  <w:num w:numId="7611">
    <w:abstractNumId w:val="7611"/>
  </w:num>
  <w:num w:numId="7612">
    <w:abstractNumId w:val="7612"/>
  </w:num>
  <w:num w:numId="7613">
    <w:abstractNumId w:val="7613"/>
  </w:num>
  <w:num w:numId="7614">
    <w:abstractNumId w:val="7614"/>
  </w:num>
  <w:num w:numId="7615">
    <w:abstractNumId w:val="7615"/>
  </w:num>
  <w:num w:numId="7616">
    <w:abstractNumId w:val="7616"/>
  </w:num>
  <w:num w:numId="7617">
    <w:abstractNumId w:val="7617"/>
  </w:num>
  <w:num w:numId="7618">
    <w:abstractNumId w:val="76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2136218" Type="http://schemas.openxmlformats.org/officeDocument/2006/relationships/comments" Target="comments.xml"/><Relationship Id="rId952765074" Type="http://schemas.microsoft.com/office/2011/relationships/commentsExtended" Target="commentsExtended.xml"/><Relationship Id="rId79688281" Type="http://schemas.openxmlformats.org/officeDocument/2006/relationships/image" Target="media/imgrId79688281.jpg"/><Relationship Id="rId8696684aeb59a51f6" Type="http://schemas.openxmlformats.org/officeDocument/2006/relationships/hyperlink" Target="https://iservice.lombardini.it/jsp/Template2/manuale.jsp?id=2527&amp;parent=1972" TargetMode="External"/><Relationship Id="rId1784684aeb5a20bcc" Type="http://schemas.openxmlformats.org/officeDocument/2006/relationships/hyperlink" Target="https://iservice.lombardini.it/jsp/Template2/manuale.jsp?id=59&amp;parent=1369" TargetMode="External"/><Relationship Id="rId8030684aeb5a27755" Type="http://schemas.openxmlformats.org/officeDocument/2006/relationships/hyperlink" Target="https://iservice.lombardini.it/jsp/Template2/manuale.jsp?id=404&amp;parent=1369" TargetMode="External"/><Relationship Id="rId7228684aeb5a4248f" Type="http://schemas.openxmlformats.org/officeDocument/2006/relationships/hyperlink" Target="https://iservice.lombardini.it/jsp/Template2/manuale.jsp?id=59&amp;parent=1972" TargetMode="External"/><Relationship Id="rId9078684aeb5a4be9b" Type="http://schemas.openxmlformats.org/officeDocument/2006/relationships/hyperlink" Target="https://iservice.lombardini.it/jsp/Template2/manuale.jsp?id=2527&amp;parent=1972" TargetMode="External"/><Relationship Id="rId7639684aeb5a6eb1a" Type="http://schemas.openxmlformats.org/officeDocument/2006/relationships/hyperlink" Target="https://iservice.lombardini.it/jsp/Template2/manuale.jsp?id=404&amp;parent=1369" TargetMode="External"/><Relationship Id="rId6289684aeb5a7694c" Type="http://schemas.openxmlformats.org/officeDocument/2006/relationships/hyperlink" Target="https://iservice.lombardini.it/jsp/Template2/manuale.jsp?id=59&amp;parent=1369" TargetMode="External"/><Relationship Id="rId8603684aeb5a7ec43" Type="http://schemas.openxmlformats.org/officeDocument/2006/relationships/hyperlink" Target="https://iservice.lombardini.it/jsp/Template2/manuale.jsp?id=410&amp;parent=1369" TargetMode="External"/><Relationship Id="rId1867684aeb5aa62a2" Type="http://schemas.openxmlformats.org/officeDocument/2006/relationships/hyperlink" Target="https://iservice.lombardini.it/jsp/Template2/manuale.jsp?id=2527&amp;parent=1972" TargetMode="External"/><Relationship Id="rId8011684aeb5ab12b0" Type="http://schemas.openxmlformats.org/officeDocument/2006/relationships/hyperlink" Target="https://iservice.lombardini.it/jsp/Template2/manuale.jsp?id=59&amp;parent=1972" TargetMode="External"/><Relationship Id="rId8125684aeb5ac9069" Type="http://schemas.openxmlformats.org/officeDocument/2006/relationships/hyperlink" Target="https://iservice.lombardini.it/jsp/Template2/manuale.jsp?id=80&amp;parent=1972" TargetMode="External"/><Relationship Id="rId7999684aeb5ac940f" Type="http://schemas.openxmlformats.org/officeDocument/2006/relationships/hyperlink" Target="https://iservice.lombardini.it/jsp/Template2/manuale.jsp?id=2542&amp;parent=1972" TargetMode="External"/><Relationship Id="rId2895684aeb5acaaec" Type="http://schemas.openxmlformats.org/officeDocument/2006/relationships/hyperlink" Target="https://iservice.lombardini.it/jsp/Template2/manuale.jsp?id=80&amp;parent=1972" TargetMode="External"/><Relationship Id="rId4998684aeb5acaec1" Type="http://schemas.openxmlformats.org/officeDocument/2006/relationships/hyperlink" Target="https://iservice.lombardini.it/jsp/Template2/manuale.jsp?id=2544&amp;parent=1972" TargetMode="External"/><Relationship Id="rId8928684aeb5acea19" Type="http://schemas.openxmlformats.org/officeDocument/2006/relationships/hyperlink" Target="https://iservice.lombardini.it/jsp/Template2/manuale.jsp?id=2544&amp;parent=1972" TargetMode="External"/><Relationship Id="rId8064684aeb5ad9806" Type="http://schemas.openxmlformats.org/officeDocument/2006/relationships/hyperlink" Target="https://iservice.lombardini.it/jsp/Template2/manuale.jsp?id=2536&amp;parent=1972" TargetMode="External"/><Relationship Id="rId1567684aeb5ad9ddb" Type="http://schemas.openxmlformats.org/officeDocument/2006/relationships/hyperlink" Target="https://iservice.lombardini.it/jsp/Template2/manuale.jsp?id=2532&amp;parent=1972" TargetMode="External"/><Relationship Id="rId2042684aeb5ada20a" Type="http://schemas.openxmlformats.org/officeDocument/2006/relationships/hyperlink" Target="https://iservice.lombardini.it/jsp/Template2/manuale.jsp?id=2533&amp;parent=1972" TargetMode="External"/><Relationship Id="rId6426684aeb59a4cd3" Type="http://schemas.openxmlformats.org/officeDocument/2006/relationships/image" Target="media/imgrId6426684aeb59a4cd3.png"/><Relationship Id="rId9894684aeb59ad2b7" Type="http://schemas.openxmlformats.org/officeDocument/2006/relationships/image" Target="media/imgrId9894684aeb59ad2b7.png"/><Relationship Id="rId7898684aeb59c1a0e" Type="http://schemas.openxmlformats.org/officeDocument/2006/relationships/image" Target="media/imgrId7898684aeb59c1a0e.png"/><Relationship Id="rId6556684aeb59ce601" Type="http://schemas.openxmlformats.org/officeDocument/2006/relationships/image" Target="media/imgrId6556684aeb59ce601.png"/><Relationship Id="rId3764684aeb59dab0d" Type="http://schemas.openxmlformats.org/officeDocument/2006/relationships/image" Target="media/imgrId3764684aeb59dab0d.png"/><Relationship Id="rId3687684aeb59e5a9d" Type="http://schemas.openxmlformats.org/officeDocument/2006/relationships/image" Target="media/imgrId3687684aeb59e5a9d.jpg"/><Relationship Id="rId9750684aeb59f041f" Type="http://schemas.openxmlformats.org/officeDocument/2006/relationships/image" Target="media/imgrId9750684aeb59f041f.jpg"/><Relationship Id="rId1409684aeb5a0a986" Type="http://schemas.openxmlformats.org/officeDocument/2006/relationships/image" Target="media/imgrId1409684aeb5a0a986.jpg"/><Relationship Id="rId2358684aeb5a15b0e" Type="http://schemas.openxmlformats.org/officeDocument/2006/relationships/image" Target="media/imgrId2358684aeb5a15b0e.jpg"/><Relationship Id="rId3432684aeb5a203b9" Type="http://schemas.openxmlformats.org/officeDocument/2006/relationships/image" Target="media/imgrId3432684aeb5a203b9.jpg"/><Relationship Id="rId2927684aeb5a26fbd" Type="http://schemas.openxmlformats.org/officeDocument/2006/relationships/image" Target="media/imgrId2927684aeb5a26fbd.jpg"/><Relationship Id="rId9275684aeb5a35c0e" Type="http://schemas.openxmlformats.org/officeDocument/2006/relationships/image" Target="media/imgrId9275684aeb5a35c0e.png"/><Relationship Id="rId2006684aeb5a41fad" Type="http://schemas.openxmlformats.org/officeDocument/2006/relationships/image" Target="media/imgrId2006684aeb5a41fad.png"/><Relationship Id="rId3047684aeb5a4b9d3" Type="http://schemas.openxmlformats.org/officeDocument/2006/relationships/image" Target="media/imgrId3047684aeb5a4b9d3.png"/><Relationship Id="rId7739684aeb5a57c99" Type="http://schemas.openxmlformats.org/officeDocument/2006/relationships/image" Target="media/imgrId7739684aeb5a57c99.png"/><Relationship Id="rId4423684aeb5a64b82" Type="http://schemas.openxmlformats.org/officeDocument/2006/relationships/image" Target="media/imgrId4423684aeb5a64b82.png"/><Relationship Id="rId6310684aeb5a6e352" Type="http://schemas.openxmlformats.org/officeDocument/2006/relationships/image" Target="media/imgrId6310684aeb5a6e352.jpg"/><Relationship Id="rId1252684aeb5a76128" Type="http://schemas.openxmlformats.org/officeDocument/2006/relationships/image" Target="media/imgrId1252684aeb5a76128.jpg"/><Relationship Id="rId4967684aeb5a7ca1c" Type="http://schemas.openxmlformats.org/officeDocument/2006/relationships/image" Target="media/imgrId4967684aeb5a7ca1c.jpg"/><Relationship Id="rId7106684aeb5a861cb" Type="http://schemas.openxmlformats.org/officeDocument/2006/relationships/image" Target="media/imgrId7106684aeb5a861cb.jpg"/><Relationship Id="rId3197684aeb5a91331" Type="http://schemas.openxmlformats.org/officeDocument/2006/relationships/image" Target="media/imgrId3197684aeb5a91331.png"/><Relationship Id="rId5060684aeb5a9db1c" Type="http://schemas.openxmlformats.org/officeDocument/2006/relationships/image" Target="media/imgrId5060684aeb5a9db1c.png"/><Relationship Id="rId9990684aeb5aa5bb7" Type="http://schemas.openxmlformats.org/officeDocument/2006/relationships/image" Target="media/imgrId9990684aeb5aa5bb7.png"/><Relationship Id="rId3256684aeb5ab0d9e" Type="http://schemas.openxmlformats.org/officeDocument/2006/relationships/image" Target="media/imgrId3256684aeb5ab0d9e.png"/><Relationship Id="rId7144684aeb5ac1053" Type="http://schemas.openxmlformats.org/officeDocument/2006/relationships/image" Target="media/imgrId7144684aeb5ac1053.jpg"/><Relationship Id="rId1056684aeb5ac8a60" Type="http://schemas.openxmlformats.org/officeDocument/2006/relationships/image" Target="media/imgrId1056684aeb5ac8a60.png"/><Relationship Id="rId5831684aeb5ad9373" Type="http://schemas.openxmlformats.org/officeDocument/2006/relationships/image" Target="media/imgrId5831684aeb5ad937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88281" Type="http://schemas.openxmlformats.org/officeDocument/2006/relationships/image" Target="media/imgrId796882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88281" Type="http://schemas.openxmlformats.org/officeDocument/2006/relationships/image" Target="media/imgrId796882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88281" Type="http://schemas.openxmlformats.org/officeDocument/2006/relationships/image" Target="media/imgrId796882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88281" Type="http://schemas.openxmlformats.org/officeDocument/2006/relationships/image" Target="media/imgrId796882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88281" Type="http://schemas.openxmlformats.org/officeDocument/2006/relationships/image" Target="media/imgrId796882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9688281" Type="http://schemas.openxmlformats.org/officeDocument/2006/relationships/image" Target="media/imgrId796882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