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9505231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684660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4221106" w:name="ctxt"/>
    <w:bookmarkEnd w:id="4422110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4743"/>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4743"/>
        </w:numPr>
        <w:spacing w:before="0" w:after="0" w:line="240" w:lineRule="auto"/>
        <w:jc w:val="left"/>
        <w:rPr>
          <w:color w:val="00274C"/>
          <w:sz w:val="20"/>
          <w:szCs w:val="20"/>
        </w:rPr>
      </w:pPr>
      <w:bookmarkStart w:id="10364572" w:name="result_box"/>
      <w:bookmarkEnd w:id="10364572"/>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2796684aec1050245"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4623684aec105041e"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4743"/>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474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4743"/>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4743"/>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4743"/>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7110684aec1052444"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3470684aec1052609"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4743"/>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4743"/>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4743"/>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69923397" name="name1026684aec105a7ed"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360684aec105a7ea"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4743"/>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4743"/>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35233269" w:name="result_box"/>
      <w:bookmarkEnd w:id="35233269"/>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31114457" w:name="result_box"/>
      <w:bookmarkEnd w:id="31114457"/>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50045592" w:name="result_box"/>
      <w:bookmarkEnd w:id="50045592"/>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4743"/>
        </w:numPr>
        <w:spacing w:before="0" w:after="0" w:line="240" w:lineRule="auto"/>
        <w:jc w:val="left"/>
        <w:rPr>
          <w:color w:val="00274C"/>
          <w:sz w:val="20"/>
          <w:szCs w:val="20"/>
        </w:rPr>
      </w:pPr>
      <w:bookmarkStart w:id="11654853" w:name="result_box"/>
      <w:bookmarkEnd w:id="11654853"/>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64554299" name="name3029684aec10693ed"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7453684aec10693ea"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71111097" name="name8650684aec1077382"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5973684aec107737f"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18428799" name="name6658684aec108a1c2"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519684aec108a1bd"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79413168" name="name4822684aec109f5ac"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968684aec109f5a8"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14679645" name="name1803684aec10b5260"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501684aec10b525c"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2455729" name="name5847684aec10c1e15"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9963684aec10c1e11"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2660933" name="name7368684aec10c984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847684aec10c983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0408978" name="name5884684aec10d000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592684aec10d000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9269422" name="name9664684aec10d83b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668684aec10d83a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2367139" name="name9176684aec10dea5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558684aec10dea5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82311861" name="name1962684aec10ee9f5"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7714684aec10ee9f1"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47329159" name="name5423684aec110569e"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7012684aec1105699"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18239188" name="name5083684aec1123d6f"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920684aec1123d6b"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54873835" name="name2581684aec1136086"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5397684aec1136082"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9248684aec113685b"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79871966" name="name8750684aec115424d"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4263684aec115424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99818597" name="name2132684aec1166fc0"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6749684aec1166fbc"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98220364" name="name6232684aec118b973"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7601684aec118b96f"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4744">
    <w:multiLevelType w:val="hybridMultilevel"/>
    <w:lvl w:ilvl="0" w:tplc="15852674">
      <w:start w:val="1"/>
      <w:numFmt w:val="decimal"/>
      <w:lvlText w:val="%1."/>
      <w:lvlJc w:val="left"/>
      <w:pPr>
        <w:ind w:left="720" w:hanging="360"/>
      </w:pPr>
    </w:lvl>
    <w:lvl w:ilvl="1" w:tplc="15852674" w:tentative="1">
      <w:start w:val="1"/>
      <w:numFmt w:val="lowerLetter"/>
      <w:lvlText w:val="%2."/>
      <w:lvlJc w:val="left"/>
      <w:pPr>
        <w:ind w:left="1440" w:hanging="360"/>
      </w:pPr>
    </w:lvl>
    <w:lvl w:ilvl="2" w:tplc="15852674" w:tentative="1">
      <w:start w:val="1"/>
      <w:numFmt w:val="lowerRoman"/>
      <w:lvlText w:val="%3."/>
      <w:lvlJc w:val="right"/>
      <w:pPr>
        <w:ind w:left="2160" w:hanging="180"/>
      </w:pPr>
    </w:lvl>
    <w:lvl w:ilvl="3" w:tplc="15852674" w:tentative="1">
      <w:start w:val="1"/>
      <w:numFmt w:val="decimal"/>
      <w:lvlText w:val="%4."/>
      <w:lvlJc w:val="left"/>
      <w:pPr>
        <w:ind w:left="2880" w:hanging="360"/>
      </w:pPr>
    </w:lvl>
    <w:lvl w:ilvl="4" w:tplc="15852674" w:tentative="1">
      <w:start w:val="1"/>
      <w:numFmt w:val="lowerLetter"/>
      <w:lvlText w:val="%5."/>
      <w:lvlJc w:val="left"/>
      <w:pPr>
        <w:ind w:left="3600" w:hanging="360"/>
      </w:pPr>
    </w:lvl>
    <w:lvl w:ilvl="5" w:tplc="15852674" w:tentative="1">
      <w:start w:val="1"/>
      <w:numFmt w:val="lowerRoman"/>
      <w:lvlText w:val="%6."/>
      <w:lvlJc w:val="right"/>
      <w:pPr>
        <w:ind w:left="4320" w:hanging="180"/>
      </w:pPr>
    </w:lvl>
    <w:lvl w:ilvl="6" w:tplc="15852674" w:tentative="1">
      <w:start w:val="1"/>
      <w:numFmt w:val="decimal"/>
      <w:lvlText w:val="%7."/>
      <w:lvlJc w:val="left"/>
      <w:pPr>
        <w:ind w:left="5040" w:hanging="360"/>
      </w:pPr>
    </w:lvl>
    <w:lvl w:ilvl="7" w:tplc="15852674" w:tentative="1">
      <w:start w:val="1"/>
      <w:numFmt w:val="lowerLetter"/>
      <w:lvlText w:val="%8."/>
      <w:lvlJc w:val="left"/>
      <w:pPr>
        <w:ind w:left="5760" w:hanging="360"/>
      </w:pPr>
    </w:lvl>
    <w:lvl w:ilvl="8" w:tplc="15852674" w:tentative="1">
      <w:start w:val="1"/>
      <w:numFmt w:val="lowerRoman"/>
      <w:lvlText w:val="%9."/>
      <w:lvlJc w:val="right"/>
      <w:pPr>
        <w:ind w:left="6480" w:hanging="180"/>
      </w:pPr>
    </w:lvl>
  </w:abstractNum>
  <w:abstractNum w:abstractNumId="24743">
    <w:multiLevelType w:val="hybridMultilevel"/>
    <w:lvl w:ilvl="0" w:tplc="6155594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4743">
    <w:abstractNumId w:val="24743"/>
  </w:num>
  <w:num w:numId="24744">
    <w:abstractNumId w:val="247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27833822" Type="http://schemas.openxmlformats.org/officeDocument/2006/relationships/comments" Target="comments.xml"/><Relationship Id="rId888443188" Type="http://schemas.microsoft.com/office/2011/relationships/commentsExtended" Target="commentsExtended.xml"/><Relationship Id="rId36846606" Type="http://schemas.openxmlformats.org/officeDocument/2006/relationships/image" Target="media/imgrId36846606.jpg"/><Relationship Id="rId2796684aec1050245" Type="http://schemas.openxmlformats.org/officeDocument/2006/relationships/hyperlink" Target="https://iservice.lombardini.it/jsp/Template2/manuale.jsp?id=96&amp;parent=1000" TargetMode="External"/><Relationship Id="rId4623684aec105041e" Type="http://schemas.openxmlformats.org/officeDocument/2006/relationships/hyperlink" Target="https://iservice.lombardini.it/jsp/Template2/manuale.jsp?id=97&amp;parent=1000" TargetMode="External"/><Relationship Id="rId7110684aec1052444" Type="http://schemas.openxmlformats.org/officeDocument/2006/relationships/hyperlink" Target="https://iservice.lombardini.it/jsp/Template2/manuale.jsp?id=193&amp;parent=1000" TargetMode="External"/><Relationship Id="rId3470684aec1052609" Type="http://schemas.openxmlformats.org/officeDocument/2006/relationships/hyperlink" Target="https://iservice.lombardini.it/jsp/Template2/manuale.jsp?id=193&amp;parent=1000" TargetMode="External"/><Relationship Id="rId9248684aec113685b" Type="http://schemas.openxmlformats.org/officeDocument/2006/relationships/hyperlink" Target="https://iservice.lombardini.it/jsp/Template2/manuale.jsp?id=176&amp;parent=1000" TargetMode="External"/><Relationship Id="rId7360684aec105a7ea" Type="http://schemas.openxmlformats.org/officeDocument/2006/relationships/image" Target="media/imgrId7360684aec105a7ea.gif"/><Relationship Id="rId7453684aec10693ea" Type="http://schemas.openxmlformats.org/officeDocument/2006/relationships/image" Target="media/imgrId7453684aec10693ea.jpg"/><Relationship Id="rId5973684aec107737f" Type="http://schemas.openxmlformats.org/officeDocument/2006/relationships/image" Target="media/imgrId5973684aec107737f.jpg"/><Relationship Id="rId9519684aec108a1bd" Type="http://schemas.openxmlformats.org/officeDocument/2006/relationships/image" Target="media/imgrId9519684aec108a1bd.jpg"/><Relationship Id="rId2968684aec109f5a8" Type="http://schemas.openxmlformats.org/officeDocument/2006/relationships/image" Target="media/imgrId2968684aec109f5a8.jpg"/><Relationship Id="rId4501684aec10b525c" Type="http://schemas.openxmlformats.org/officeDocument/2006/relationships/image" Target="media/imgrId4501684aec10b525c.jpg"/><Relationship Id="rId9963684aec10c1e11" Type="http://schemas.openxmlformats.org/officeDocument/2006/relationships/image" Target="media/imgrId9963684aec10c1e11.jpg"/><Relationship Id="rId9847684aec10c983d" Type="http://schemas.openxmlformats.org/officeDocument/2006/relationships/image" Target="media/imgrId9847684aec10c983d.gif"/><Relationship Id="rId7592684aec10d0009" Type="http://schemas.openxmlformats.org/officeDocument/2006/relationships/image" Target="media/imgrId7592684aec10d0009.gif"/><Relationship Id="rId3668684aec10d83af" Type="http://schemas.openxmlformats.org/officeDocument/2006/relationships/image" Target="media/imgrId3668684aec10d83af.gif"/><Relationship Id="rId9558684aec10dea53" Type="http://schemas.openxmlformats.org/officeDocument/2006/relationships/image" Target="media/imgrId9558684aec10dea53.gif"/><Relationship Id="rId7714684aec10ee9f1" Type="http://schemas.openxmlformats.org/officeDocument/2006/relationships/image" Target="media/imgrId7714684aec10ee9f1.jpg"/><Relationship Id="rId7012684aec1105699" Type="http://schemas.openxmlformats.org/officeDocument/2006/relationships/image" Target="media/imgrId7012684aec1105699.jpg"/><Relationship Id="rId3920684aec1123d6b" Type="http://schemas.openxmlformats.org/officeDocument/2006/relationships/image" Target="media/imgrId3920684aec1123d6b.png"/><Relationship Id="rId5397684aec1136082" Type="http://schemas.openxmlformats.org/officeDocument/2006/relationships/image" Target="media/imgrId5397684aec1136082.png"/><Relationship Id="rId4263684aec115424a" Type="http://schemas.openxmlformats.org/officeDocument/2006/relationships/image" Target="media/imgrId4263684aec115424a.png"/><Relationship Id="rId6749684aec1166fbc" Type="http://schemas.openxmlformats.org/officeDocument/2006/relationships/image" Target="media/imgrId6749684aec1166fbc.png"/><Relationship Id="rId7601684aec118b96f" Type="http://schemas.openxmlformats.org/officeDocument/2006/relationships/image" Target="media/imgrId7601684aec118b96f.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6846606" Type="http://schemas.openxmlformats.org/officeDocument/2006/relationships/image" Target="media/imgrId3684660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6846606" Type="http://schemas.openxmlformats.org/officeDocument/2006/relationships/image" Target="media/imgrId3684660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6846606" Type="http://schemas.openxmlformats.org/officeDocument/2006/relationships/image" Target="media/imgrId3684660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6846606" Type="http://schemas.openxmlformats.org/officeDocument/2006/relationships/image" Target="media/imgrId3684660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6846606" Type="http://schemas.openxmlformats.org/officeDocument/2006/relationships/image" Target="media/imgrId3684660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6846606" Type="http://schemas.openxmlformats.org/officeDocument/2006/relationships/image" Target="media/imgrId3684660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