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384557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27410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042093" w:name="ctxt"/>
    <w:bookmarkEnd w:id="8804209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496684af6e9528c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19684af6e955b2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89479466" name="name2965684af6e9698a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518684af6e9698a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5289514" w:name="__mcenew"/>
            <w:bookmarkEnd w:id="35289514"/>
            <w:r>
              <w:rPr>
                <w:position w:val="-379"/>
              </w:rPr>
              <w:drawing>
                <wp:inline distT="0" distB="0" distL="0" distR="0">
                  <wp:extent cx="4168800" cy="4780800"/>
                  <wp:effectExtent b="0" l="0" r="0" t="0"/>
                  <wp:docPr id="29996362" name="name7654684af6e976d9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556684af6e976d9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79998" name="name4479684af6e9815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75684af6e981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6873" name="name3345684af6e9889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6684af6e9889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59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59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59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59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59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48637" name="name5024684af6e9903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6684af6e9903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59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59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59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59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59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5680485" name="name2464684af6e99d13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081684af6e99d13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3688811" name="name2463684af6e9a932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572684af6e9a932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6858533" name="name5919684af6e9b452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923684af6e9b451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59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59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59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234833" name="name6341684af6e9c34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8684af6e9c34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5817687" name="name4792684af6e9caf8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01684af6e9caf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4075058" name="name2646684af6e9dea7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398684af6e9dea7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805118" name="name6963684af6e9e9c2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113684af6e9e9c2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034698" name="name5579684af6e9f31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47684af6e9f31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59401" name="name5815684af6ea21b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6684af6ea21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3263954" name="name2904684af6ea2e6a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202684af6ea2e6a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9722130" name="name5155684af6ea3d9d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952684af6ea3d9c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6606" name="name8162684af6ea445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1684af6ea445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417684af6ea450e7" w:history="1">
              <w:r>
                <w:rPr>
                  <w:rStyle w:val="DefaultParagraphFontPHPDOCX"/>
                  <w:b/>
                  <w:bCs/>
                  <w:color w:val="0000FF"/>
                  <w:position w:val="-2"/>
                  <w:sz w:val="20"/>
                  <w:szCs w:val="20"/>
                  <w:u w:val="none"/>
                </w:rPr>
                <w:t xml:space="preserve">Par. 2.17.1.</w:t>
              </w:r>
            </w:hyperlink>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37012" name="name3815684af6ea549f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113684af6ea549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5548674" name="name6498684af6ea5e64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354684af6ea5e6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5462" name="name2006684af6ea65c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0684af6ea65c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236684af6ea66cd7" w:history="1">
              <w:r>
                <w:rPr>
                  <w:rStyle w:val="DefaultParagraphFontPHPDOCX"/>
                  <w:b/>
                  <w:bCs/>
                  <w:color w:val="0000FF"/>
                  <w:position w:val="-2"/>
                  <w:sz w:val="20"/>
                  <w:szCs w:val="20"/>
                  <w:u w:val="none"/>
                </w:rPr>
                <w:t xml:space="preserve">(ST_01).</w:t>
              </w:r>
            </w:hyperlink>
          </w:p>
          <w:p>
            <w:pPr>
              <w:numPr>
                <w:ilvl w:val="0"/>
                <w:numId w:val="1259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5079340" name="name4628684af6ea7006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295684af6ea7005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04712" name="name6257684af6ea7cc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7684af6ea7cc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8515435" name="name3169684af6ea8571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818684af6ea8571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0308850" name="name5700684af6ea95c5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171684af6ea95c5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259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259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259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259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259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035222" name="name9912684af6eaa053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294684af6eaa05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937684af6eaa13c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168684af6eaa1cb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99841" name="name6367684af6eaaae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6684af6eaaae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304863" name="name2029684af6eab257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332684af6eab257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8163214" name="name9486684af6eab979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176684af6eab97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3518652" name="name1405684af6eac297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852684af6eac29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5886104" name="name4452684af6ead597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753684af6ead597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7775429" name="name5088684af6eae0b8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164684af6eae0b8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651684af6eae126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4892212" name="name8360684af6eb010c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053684af6eb010b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4423461" name="name7486684af6eb128b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412684af6eb128a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0010223" name="name6763684af6eb2853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672684af6eb2853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7210945" name="name8136684af6eb388c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287684af6eb388c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4146950" name="name3770684af6eb48c3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99684af6eb48c3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2648289" name="name4825684af6eb5646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648684af6eb564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7785857" name="name1331684af6eb682f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178684af6eb682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6476560" name="name3432684af6eb738d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044684af6eb738c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5703238" name="name2026684af6eb7f59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839684af6eb7f5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48920" name="name4374684af6eb887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6684af6eb887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See </w:t>
            </w:r>
            <w:hyperlink r:id="rId9232684af6eb88f7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721710" name="name5914684af6eb9f8e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445684af6eb9f8d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36514" name="name6205684af6ebac1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6684af6ebac1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0747972" name="name2583684af6ebbf04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356684af6ebbf04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916210" name="name3756684af6ebcf15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599684af6ebcf15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1924740" name="name2295684af6ebdcfe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833684af6ebdcfd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252" name="name6446684af6ebe2b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5684af6ebe2b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73724" name="name5346684af6ec1797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359684af6ec1797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7052157" name="name1297684af6ec26c1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25684af6ec26c1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4961247" name="name4818684af6ec3062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52684af6ec3061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5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1995624" name="name9334684af6ec398a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552684af6ec398a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76362" name="name4575684af6ec42f9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89684af6ec42f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6152707" name="name6315684af6ec63ac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338684af6ec63ab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5004" name="name5964684af6ec725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2684af6ec725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9491069" name="name9547684af6ec7ee0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608684af6ec7edf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71894" name="name9393684af6ec911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3684af6ec911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3124799" name="name5217684af6eca173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579684af6eca172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6857433" w:name="result_box"/>
            <w:bookmarkEnd w:id="4685743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259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8352922" name="name8741684af6ecb20d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764684af6ecb20d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0975124" name="name5215684af6ecbc5f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822684af6ecbc5f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313065" name="name6552684af6eccf78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02684af6eccf7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3606433" name="name9548684af6ecd716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782684af6ecd71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49684af6ecd792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9461751" name="name6034684af6ece4ba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087684af6ece4ba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706729" name="name2272684af6ecec38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678684af6ecec38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222650" name="name9071684af6ecf346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395684af6ecf34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124430" name="name3895684af6ed0905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422684af6ed0905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16165" name="name2287684af6ed16c5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710684af6ed16c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636341" name="name5277684af6ed4412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738684af6ed4411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9076" name="name2073684af6ed4d39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499684af6ed4d3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004584" name="name5163684af6ed5504d"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940684af6ed5504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857276" name="name9574684af6ed5d54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062684af6ed5d5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8756664" name="name8763684af6ed680d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890684af6ed680d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088066" name="name3934684af6ed6f59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945684af6ed6f59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1747062" name="name6076684af6ed7753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876684af6ed7753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466948" name="name9180684af6ed7e57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814684af6ed7e57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16625" name="name6463684af6ed873d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940684af6ed873d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927684af6ed890a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228884" name="name7287684af6ed92d6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968684af6ed92d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230684af6ed941a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982265" name="name2357684af6ed9ded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134684af6ed9de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2316584" name="name7095684af6edae43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163684af6edae43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6904208" name="name1752684af6edbac0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890684af6edbac0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585864" name="name8873684af6edc89a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718684af6edc89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519644" name="name5971684af6eddd01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497684af6eddd01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82249" name="name8026684af6ede51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6684af6ede51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246177" name="name9893684af6edede2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840684af6edede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551706" name="name6670684af6ee0358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583684af6ee035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39719" name="name3861684af6ee0b5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0684af6ee0b5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Refer to </w:t>
            </w:r>
            <w:hyperlink r:id="rId8086684af6ee0bc9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2939728" name="name8442684af6ee14f8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545684af6ee14f8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114317" name="name7126684af6ee20ca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105684af6ee20c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2893" name="name5224684af6ee2b4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7684af6ee2b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Refer to </w:t>
            </w:r>
            <w:hyperlink r:id="rId5259684af6ee2bbc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518153" name="name9603684af6ee34c9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634684af6ee34c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85264" name="name6235684af6ee4169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955684af6ee416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467374" name="name2522684af6ee51b3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771684af6ee51b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3702449" name="name2633684af6ee5f5d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344684af6ee5f5c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748037" name="name9715684af6ee6fd7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359684af6ee6fd7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168025" name="name5188684af6ee80d4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254684af6ee80d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676899" name="name2551684af6ee8b71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200684af6ee8b7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41362" name="name9965684af6ee96d1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156684af6ee96d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4580946" name="name5786684af6eea240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210684af6eea24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841736" name="name7418684af6eeac99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021684af6eeac9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5400" name="name4237684af6eee0b2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338684af6eee0b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541076" name="name8057684af6eeeaaa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012684af6eeeaa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16752" name="name9200684af6ef01a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6684af6ef01a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Refer to </w:t>
            </w:r>
            <w:hyperlink r:id="rId7302684af6ef0223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50694" name="name4203684af6ef09a0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385684af6ef099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137666" name="name7313684af6ef1dda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571684af6ef1dd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0729555" name="name6622684af6ef28d7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229684af6ef28d7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7647705" name="name3225684af6ef348f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679684af6ef348f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2064050" name="name7373684af6ef3ff3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050684af6ef3ff3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7855581" name="name7039684af6ef49d2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798684af6ef49d2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204806" name="name8338684af6ef560f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062684af6ef560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2109872" name="name1968684af6ef62bc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432684af6ef62bc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7052596" name="name1158684af6ef7012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405684af6ef7012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4353813" name="name8593684af6ef7935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328684af6ef7935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1481487" name="name9504684af6ef8464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072684af6ef8464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4612215" name="name3470684af6ef9015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364684af6ef9015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6977622" name="name1545684af6ef9d25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697684af6ef9d25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259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402684af6ef9e8b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59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05101" name="name5059684af6efac60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125684af6efac5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95033" name="name9910684af6efb741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349684af6efb74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140365" name="name8846684af6efc2c9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749684af6efc2c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93084" name="name6702684af6efcba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0684af6efcba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Refer to </w:t>
            </w:r>
            <w:hyperlink r:id="rId6271684af6efcc28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9359203" name="name9131684af6efd5a1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595684af6efd5a1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279934" name="name7574684af6efe190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196684af6efe19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1488" name="name6336684af6efed09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287684af6efed0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989427" name="name4071684af6f003ad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455684af6f003a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906684af6f005a4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027684af6f0061b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259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259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259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259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259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259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3326" name="name7446684af6f013cb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346684af6f013c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7321504" name="name5554684af6f021aa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234684af6f021a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09306" name="name2413684af6f02b4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0684af6f02b4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366684af6f02c3c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670708" name="name2946684af6f0362b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421684af6f0362b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259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415988" name="name9227684af6f04199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538684af6f0419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259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259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259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438017" name="name4291684af6f04d08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754684af6f04d0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259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736044" name="name5209684af6f05832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960684af6f0583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260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293086" name="name5689684af6f063a7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144684af6f063a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56972" name="name2204684af6f06b6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9684af6f06b6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1438483" name="name2067684af6f07c34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905684af6f07c34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600">
    <w:multiLevelType w:val="hybridMultilevel"/>
    <w:lvl w:ilvl="0" w:tplc="58916625">
      <w:start w:val="1"/>
      <w:numFmt w:val="decimal"/>
      <w:lvlText w:val="%1."/>
      <w:lvlJc w:val="left"/>
      <w:pPr>
        <w:ind w:left="720" w:hanging="360"/>
      </w:pPr>
    </w:lvl>
    <w:lvl w:ilvl="1" w:tplc="58916625" w:tentative="1">
      <w:start w:val="1"/>
      <w:numFmt w:val="lowerLetter"/>
      <w:lvlText w:val="%2."/>
      <w:lvlJc w:val="left"/>
      <w:pPr>
        <w:ind w:left="1440" w:hanging="360"/>
      </w:pPr>
    </w:lvl>
    <w:lvl w:ilvl="2" w:tplc="58916625" w:tentative="1">
      <w:start w:val="1"/>
      <w:numFmt w:val="lowerRoman"/>
      <w:lvlText w:val="%3."/>
      <w:lvlJc w:val="right"/>
      <w:pPr>
        <w:ind w:left="2160" w:hanging="180"/>
      </w:pPr>
    </w:lvl>
    <w:lvl w:ilvl="3" w:tplc="58916625" w:tentative="1">
      <w:start w:val="1"/>
      <w:numFmt w:val="decimal"/>
      <w:lvlText w:val="%4."/>
      <w:lvlJc w:val="left"/>
      <w:pPr>
        <w:ind w:left="2880" w:hanging="360"/>
      </w:pPr>
    </w:lvl>
    <w:lvl w:ilvl="4" w:tplc="58916625" w:tentative="1">
      <w:start w:val="1"/>
      <w:numFmt w:val="lowerLetter"/>
      <w:lvlText w:val="%5."/>
      <w:lvlJc w:val="left"/>
      <w:pPr>
        <w:ind w:left="3600" w:hanging="360"/>
      </w:pPr>
    </w:lvl>
    <w:lvl w:ilvl="5" w:tplc="58916625" w:tentative="1">
      <w:start w:val="1"/>
      <w:numFmt w:val="lowerRoman"/>
      <w:lvlText w:val="%6."/>
      <w:lvlJc w:val="right"/>
      <w:pPr>
        <w:ind w:left="4320" w:hanging="180"/>
      </w:pPr>
    </w:lvl>
    <w:lvl w:ilvl="6" w:tplc="58916625" w:tentative="1">
      <w:start w:val="1"/>
      <w:numFmt w:val="decimal"/>
      <w:lvlText w:val="%7."/>
      <w:lvlJc w:val="left"/>
      <w:pPr>
        <w:ind w:left="5040" w:hanging="360"/>
      </w:pPr>
    </w:lvl>
    <w:lvl w:ilvl="7" w:tplc="58916625" w:tentative="1">
      <w:start w:val="1"/>
      <w:numFmt w:val="lowerLetter"/>
      <w:lvlText w:val="%8."/>
      <w:lvlJc w:val="left"/>
      <w:pPr>
        <w:ind w:left="5760" w:hanging="360"/>
      </w:pPr>
    </w:lvl>
    <w:lvl w:ilvl="8" w:tplc="58916625" w:tentative="1">
      <w:start w:val="1"/>
      <w:numFmt w:val="lowerRoman"/>
      <w:lvlText w:val="%9."/>
      <w:lvlJc w:val="right"/>
      <w:pPr>
        <w:ind w:left="6480" w:hanging="180"/>
      </w:pPr>
    </w:lvl>
  </w:abstractNum>
  <w:abstractNum w:abstractNumId="12599">
    <w:multiLevelType w:val="hybridMultilevel"/>
    <w:lvl w:ilvl="0" w:tplc="71997723">
      <w:start w:val="1"/>
      <w:numFmt w:val="decimal"/>
      <w:lvlText w:val="%1."/>
      <w:lvlJc w:val="left"/>
      <w:pPr>
        <w:ind w:left="720" w:hanging="360"/>
      </w:pPr>
    </w:lvl>
    <w:lvl w:ilvl="1" w:tplc="71997723" w:tentative="1">
      <w:start w:val="1"/>
      <w:numFmt w:val="lowerLetter"/>
      <w:lvlText w:val="%2."/>
      <w:lvlJc w:val="left"/>
      <w:pPr>
        <w:ind w:left="1440" w:hanging="360"/>
      </w:pPr>
    </w:lvl>
    <w:lvl w:ilvl="2" w:tplc="71997723" w:tentative="1">
      <w:start w:val="1"/>
      <w:numFmt w:val="lowerRoman"/>
      <w:lvlText w:val="%3."/>
      <w:lvlJc w:val="right"/>
      <w:pPr>
        <w:ind w:left="2160" w:hanging="180"/>
      </w:pPr>
    </w:lvl>
    <w:lvl w:ilvl="3" w:tplc="71997723" w:tentative="1">
      <w:start w:val="1"/>
      <w:numFmt w:val="decimal"/>
      <w:lvlText w:val="%4."/>
      <w:lvlJc w:val="left"/>
      <w:pPr>
        <w:ind w:left="2880" w:hanging="360"/>
      </w:pPr>
    </w:lvl>
    <w:lvl w:ilvl="4" w:tplc="71997723" w:tentative="1">
      <w:start w:val="1"/>
      <w:numFmt w:val="lowerLetter"/>
      <w:lvlText w:val="%5."/>
      <w:lvlJc w:val="left"/>
      <w:pPr>
        <w:ind w:left="3600" w:hanging="360"/>
      </w:pPr>
    </w:lvl>
    <w:lvl w:ilvl="5" w:tplc="71997723" w:tentative="1">
      <w:start w:val="1"/>
      <w:numFmt w:val="lowerRoman"/>
      <w:lvlText w:val="%6."/>
      <w:lvlJc w:val="right"/>
      <w:pPr>
        <w:ind w:left="4320" w:hanging="180"/>
      </w:pPr>
    </w:lvl>
    <w:lvl w:ilvl="6" w:tplc="71997723" w:tentative="1">
      <w:start w:val="1"/>
      <w:numFmt w:val="decimal"/>
      <w:lvlText w:val="%7."/>
      <w:lvlJc w:val="left"/>
      <w:pPr>
        <w:ind w:left="5040" w:hanging="360"/>
      </w:pPr>
    </w:lvl>
    <w:lvl w:ilvl="7" w:tplc="71997723" w:tentative="1">
      <w:start w:val="1"/>
      <w:numFmt w:val="lowerLetter"/>
      <w:lvlText w:val="%8."/>
      <w:lvlJc w:val="left"/>
      <w:pPr>
        <w:ind w:left="5760" w:hanging="360"/>
      </w:pPr>
    </w:lvl>
    <w:lvl w:ilvl="8" w:tplc="71997723" w:tentative="1">
      <w:start w:val="1"/>
      <w:numFmt w:val="lowerRoman"/>
      <w:lvlText w:val="%9."/>
      <w:lvlJc w:val="right"/>
      <w:pPr>
        <w:ind w:left="6480" w:hanging="180"/>
      </w:pPr>
    </w:lvl>
  </w:abstractNum>
  <w:abstractNum w:abstractNumId="12598">
    <w:multiLevelType w:val="hybridMultilevel"/>
    <w:lvl w:ilvl="0" w:tplc="26189125">
      <w:start w:val="1"/>
      <w:numFmt w:val="decimal"/>
      <w:lvlText w:val="%1."/>
      <w:lvlJc w:val="left"/>
      <w:pPr>
        <w:ind w:left="720" w:hanging="360"/>
      </w:pPr>
    </w:lvl>
    <w:lvl w:ilvl="1" w:tplc="26189125" w:tentative="1">
      <w:start w:val="1"/>
      <w:numFmt w:val="lowerLetter"/>
      <w:lvlText w:val="%2."/>
      <w:lvlJc w:val="left"/>
      <w:pPr>
        <w:ind w:left="1440" w:hanging="360"/>
      </w:pPr>
    </w:lvl>
    <w:lvl w:ilvl="2" w:tplc="26189125" w:tentative="1">
      <w:start w:val="1"/>
      <w:numFmt w:val="lowerRoman"/>
      <w:lvlText w:val="%3."/>
      <w:lvlJc w:val="right"/>
      <w:pPr>
        <w:ind w:left="2160" w:hanging="180"/>
      </w:pPr>
    </w:lvl>
    <w:lvl w:ilvl="3" w:tplc="26189125" w:tentative="1">
      <w:start w:val="1"/>
      <w:numFmt w:val="decimal"/>
      <w:lvlText w:val="%4."/>
      <w:lvlJc w:val="left"/>
      <w:pPr>
        <w:ind w:left="2880" w:hanging="360"/>
      </w:pPr>
    </w:lvl>
    <w:lvl w:ilvl="4" w:tplc="26189125" w:tentative="1">
      <w:start w:val="1"/>
      <w:numFmt w:val="lowerLetter"/>
      <w:lvlText w:val="%5."/>
      <w:lvlJc w:val="left"/>
      <w:pPr>
        <w:ind w:left="3600" w:hanging="360"/>
      </w:pPr>
    </w:lvl>
    <w:lvl w:ilvl="5" w:tplc="26189125" w:tentative="1">
      <w:start w:val="1"/>
      <w:numFmt w:val="lowerRoman"/>
      <w:lvlText w:val="%6."/>
      <w:lvlJc w:val="right"/>
      <w:pPr>
        <w:ind w:left="4320" w:hanging="180"/>
      </w:pPr>
    </w:lvl>
    <w:lvl w:ilvl="6" w:tplc="26189125" w:tentative="1">
      <w:start w:val="1"/>
      <w:numFmt w:val="decimal"/>
      <w:lvlText w:val="%7."/>
      <w:lvlJc w:val="left"/>
      <w:pPr>
        <w:ind w:left="5040" w:hanging="360"/>
      </w:pPr>
    </w:lvl>
    <w:lvl w:ilvl="7" w:tplc="26189125" w:tentative="1">
      <w:start w:val="1"/>
      <w:numFmt w:val="lowerLetter"/>
      <w:lvlText w:val="%8."/>
      <w:lvlJc w:val="left"/>
      <w:pPr>
        <w:ind w:left="5760" w:hanging="360"/>
      </w:pPr>
    </w:lvl>
    <w:lvl w:ilvl="8" w:tplc="26189125" w:tentative="1">
      <w:start w:val="1"/>
      <w:numFmt w:val="lowerRoman"/>
      <w:lvlText w:val="%9."/>
      <w:lvlJc w:val="right"/>
      <w:pPr>
        <w:ind w:left="6480" w:hanging="180"/>
      </w:pPr>
    </w:lvl>
  </w:abstractNum>
  <w:abstractNum w:abstractNumId="12597">
    <w:multiLevelType w:val="hybridMultilevel"/>
    <w:lvl w:ilvl="0" w:tplc="79535024">
      <w:start w:val="1"/>
      <w:numFmt w:val="decimal"/>
      <w:lvlText w:val="%1."/>
      <w:lvlJc w:val="left"/>
      <w:pPr>
        <w:ind w:left="720" w:hanging="360"/>
      </w:pPr>
    </w:lvl>
    <w:lvl w:ilvl="1" w:tplc="79535024" w:tentative="1">
      <w:start w:val="1"/>
      <w:numFmt w:val="lowerLetter"/>
      <w:lvlText w:val="%2."/>
      <w:lvlJc w:val="left"/>
      <w:pPr>
        <w:ind w:left="1440" w:hanging="360"/>
      </w:pPr>
    </w:lvl>
    <w:lvl w:ilvl="2" w:tplc="79535024" w:tentative="1">
      <w:start w:val="1"/>
      <w:numFmt w:val="lowerRoman"/>
      <w:lvlText w:val="%3."/>
      <w:lvlJc w:val="right"/>
      <w:pPr>
        <w:ind w:left="2160" w:hanging="180"/>
      </w:pPr>
    </w:lvl>
    <w:lvl w:ilvl="3" w:tplc="79535024" w:tentative="1">
      <w:start w:val="1"/>
      <w:numFmt w:val="decimal"/>
      <w:lvlText w:val="%4."/>
      <w:lvlJc w:val="left"/>
      <w:pPr>
        <w:ind w:left="2880" w:hanging="360"/>
      </w:pPr>
    </w:lvl>
    <w:lvl w:ilvl="4" w:tplc="79535024" w:tentative="1">
      <w:start w:val="1"/>
      <w:numFmt w:val="lowerLetter"/>
      <w:lvlText w:val="%5."/>
      <w:lvlJc w:val="left"/>
      <w:pPr>
        <w:ind w:left="3600" w:hanging="360"/>
      </w:pPr>
    </w:lvl>
    <w:lvl w:ilvl="5" w:tplc="79535024" w:tentative="1">
      <w:start w:val="1"/>
      <w:numFmt w:val="lowerRoman"/>
      <w:lvlText w:val="%6."/>
      <w:lvlJc w:val="right"/>
      <w:pPr>
        <w:ind w:left="4320" w:hanging="180"/>
      </w:pPr>
    </w:lvl>
    <w:lvl w:ilvl="6" w:tplc="79535024" w:tentative="1">
      <w:start w:val="1"/>
      <w:numFmt w:val="decimal"/>
      <w:lvlText w:val="%7."/>
      <w:lvlJc w:val="left"/>
      <w:pPr>
        <w:ind w:left="5040" w:hanging="360"/>
      </w:pPr>
    </w:lvl>
    <w:lvl w:ilvl="7" w:tplc="79535024" w:tentative="1">
      <w:start w:val="1"/>
      <w:numFmt w:val="lowerLetter"/>
      <w:lvlText w:val="%8."/>
      <w:lvlJc w:val="left"/>
      <w:pPr>
        <w:ind w:left="5760" w:hanging="360"/>
      </w:pPr>
    </w:lvl>
    <w:lvl w:ilvl="8" w:tplc="79535024" w:tentative="1">
      <w:start w:val="1"/>
      <w:numFmt w:val="lowerRoman"/>
      <w:lvlText w:val="%9."/>
      <w:lvlJc w:val="right"/>
      <w:pPr>
        <w:ind w:left="6480" w:hanging="180"/>
      </w:pPr>
    </w:lvl>
  </w:abstractNum>
  <w:abstractNum w:abstractNumId="12596">
    <w:multiLevelType w:val="hybridMultilevel"/>
    <w:lvl w:ilvl="0" w:tplc="45459794">
      <w:start w:val="1"/>
      <w:numFmt w:val="decimal"/>
      <w:lvlText w:val="%1."/>
      <w:lvlJc w:val="left"/>
      <w:pPr>
        <w:ind w:left="720" w:hanging="360"/>
      </w:pPr>
    </w:lvl>
    <w:lvl w:ilvl="1" w:tplc="45459794" w:tentative="1">
      <w:start w:val="1"/>
      <w:numFmt w:val="lowerLetter"/>
      <w:lvlText w:val="%2."/>
      <w:lvlJc w:val="left"/>
      <w:pPr>
        <w:ind w:left="1440" w:hanging="360"/>
      </w:pPr>
    </w:lvl>
    <w:lvl w:ilvl="2" w:tplc="45459794" w:tentative="1">
      <w:start w:val="1"/>
      <w:numFmt w:val="lowerRoman"/>
      <w:lvlText w:val="%3."/>
      <w:lvlJc w:val="right"/>
      <w:pPr>
        <w:ind w:left="2160" w:hanging="180"/>
      </w:pPr>
    </w:lvl>
    <w:lvl w:ilvl="3" w:tplc="45459794" w:tentative="1">
      <w:start w:val="1"/>
      <w:numFmt w:val="decimal"/>
      <w:lvlText w:val="%4."/>
      <w:lvlJc w:val="left"/>
      <w:pPr>
        <w:ind w:left="2880" w:hanging="360"/>
      </w:pPr>
    </w:lvl>
    <w:lvl w:ilvl="4" w:tplc="45459794" w:tentative="1">
      <w:start w:val="1"/>
      <w:numFmt w:val="lowerLetter"/>
      <w:lvlText w:val="%5."/>
      <w:lvlJc w:val="left"/>
      <w:pPr>
        <w:ind w:left="3600" w:hanging="360"/>
      </w:pPr>
    </w:lvl>
    <w:lvl w:ilvl="5" w:tplc="45459794" w:tentative="1">
      <w:start w:val="1"/>
      <w:numFmt w:val="lowerRoman"/>
      <w:lvlText w:val="%6."/>
      <w:lvlJc w:val="right"/>
      <w:pPr>
        <w:ind w:left="4320" w:hanging="180"/>
      </w:pPr>
    </w:lvl>
    <w:lvl w:ilvl="6" w:tplc="45459794" w:tentative="1">
      <w:start w:val="1"/>
      <w:numFmt w:val="decimal"/>
      <w:lvlText w:val="%7."/>
      <w:lvlJc w:val="left"/>
      <w:pPr>
        <w:ind w:left="5040" w:hanging="360"/>
      </w:pPr>
    </w:lvl>
    <w:lvl w:ilvl="7" w:tplc="45459794" w:tentative="1">
      <w:start w:val="1"/>
      <w:numFmt w:val="lowerLetter"/>
      <w:lvlText w:val="%8."/>
      <w:lvlJc w:val="left"/>
      <w:pPr>
        <w:ind w:left="5760" w:hanging="360"/>
      </w:pPr>
    </w:lvl>
    <w:lvl w:ilvl="8" w:tplc="45459794" w:tentative="1">
      <w:start w:val="1"/>
      <w:numFmt w:val="lowerRoman"/>
      <w:lvlText w:val="%9."/>
      <w:lvlJc w:val="right"/>
      <w:pPr>
        <w:ind w:left="6480" w:hanging="180"/>
      </w:pPr>
    </w:lvl>
  </w:abstractNum>
  <w:abstractNum w:abstractNumId="12595">
    <w:multiLevelType w:val="hybridMultilevel"/>
    <w:lvl w:ilvl="0" w:tplc="90655166">
      <w:start w:val="1"/>
      <w:numFmt w:val="decimal"/>
      <w:lvlText w:val="%1."/>
      <w:lvlJc w:val="left"/>
      <w:pPr>
        <w:ind w:left="720" w:hanging="360"/>
      </w:pPr>
    </w:lvl>
    <w:lvl w:ilvl="1" w:tplc="90655166" w:tentative="1">
      <w:start w:val="1"/>
      <w:numFmt w:val="lowerLetter"/>
      <w:lvlText w:val="%2."/>
      <w:lvlJc w:val="left"/>
      <w:pPr>
        <w:ind w:left="1440" w:hanging="360"/>
      </w:pPr>
    </w:lvl>
    <w:lvl w:ilvl="2" w:tplc="90655166" w:tentative="1">
      <w:start w:val="1"/>
      <w:numFmt w:val="lowerRoman"/>
      <w:lvlText w:val="%3."/>
      <w:lvlJc w:val="right"/>
      <w:pPr>
        <w:ind w:left="2160" w:hanging="180"/>
      </w:pPr>
    </w:lvl>
    <w:lvl w:ilvl="3" w:tplc="90655166" w:tentative="1">
      <w:start w:val="1"/>
      <w:numFmt w:val="decimal"/>
      <w:lvlText w:val="%4."/>
      <w:lvlJc w:val="left"/>
      <w:pPr>
        <w:ind w:left="2880" w:hanging="360"/>
      </w:pPr>
    </w:lvl>
    <w:lvl w:ilvl="4" w:tplc="90655166" w:tentative="1">
      <w:start w:val="1"/>
      <w:numFmt w:val="lowerLetter"/>
      <w:lvlText w:val="%5."/>
      <w:lvlJc w:val="left"/>
      <w:pPr>
        <w:ind w:left="3600" w:hanging="360"/>
      </w:pPr>
    </w:lvl>
    <w:lvl w:ilvl="5" w:tplc="90655166" w:tentative="1">
      <w:start w:val="1"/>
      <w:numFmt w:val="lowerRoman"/>
      <w:lvlText w:val="%6."/>
      <w:lvlJc w:val="right"/>
      <w:pPr>
        <w:ind w:left="4320" w:hanging="180"/>
      </w:pPr>
    </w:lvl>
    <w:lvl w:ilvl="6" w:tplc="90655166" w:tentative="1">
      <w:start w:val="1"/>
      <w:numFmt w:val="decimal"/>
      <w:lvlText w:val="%7."/>
      <w:lvlJc w:val="left"/>
      <w:pPr>
        <w:ind w:left="5040" w:hanging="360"/>
      </w:pPr>
    </w:lvl>
    <w:lvl w:ilvl="7" w:tplc="90655166" w:tentative="1">
      <w:start w:val="1"/>
      <w:numFmt w:val="lowerLetter"/>
      <w:lvlText w:val="%8."/>
      <w:lvlJc w:val="left"/>
      <w:pPr>
        <w:ind w:left="5760" w:hanging="360"/>
      </w:pPr>
    </w:lvl>
    <w:lvl w:ilvl="8" w:tplc="90655166" w:tentative="1">
      <w:start w:val="1"/>
      <w:numFmt w:val="lowerRoman"/>
      <w:lvlText w:val="%9."/>
      <w:lvlJc w:val="right"/>
      <w:pPr>
        <w:ind w:left="6480" w:hanging="180"/>
      </w:pPr>
    </w:lvl>
  </w:abstractNum>
  <w:abstractNum w:abstractNumId="12594">
    <w:multiLevelType w:val="hybridMultilevel"/>
    <w:lvl w:ilvl="0" w:tplc="49137283">
      <w:start w:val="1"/>
      <w:numFmt w:val="decimal"/>
      <w:lvlText w:val="%1."/>
      <w:lvlJc w:val="left"/>
      <w:pPr>
        <w:ind w:left="720" w:hanging="360"/>
      </w:pPr>
    </w:lvl>
    <w:lvl w:ilvl="1" w:tplc="49137283" w:tentative="1">
      <w:start w:val="1"/>
      <w:numFmt w:val="lowerLetter"/>
      <w:lvlText w:val="%2."/>
      <w:lvlJc w:val="left"/>
      <w:pPr>
        <w:ind w:left="1440" w:hanging="360"/>
      </w:pPr>
    </w:lvl>
    <w:lvl w:ilvl="2" w:tplc="49137283" w:tentative="1">
      <w:start w:val="1"/>
      <w:numFmt w:val="lowerRoman"/>
      <w:lvlText w:val="%3."/>
      <w:lvlJc w:val="right"/>
      <w:pPr>
        <w:ind w:left="2160" w:hanging="180"/>
      </w:pPr>
    </w:lvl>
    <w:lvl w:ilvl="3" w:tplc="49137283" w:tentative="1">
      <w:start w:val="1"/>
      <w:numFmt w:val="decimal"/>
      <w:lvlText w:val="%4."/>
      <w:lvlJc w:val="left"/>
      <w:pPr>
        <w:ind w:left="2880" w:hanging="360"/>
      </w:pPr>
    </w:lvl>
    <w:lvl w:ilvl="4" w:tplc="49137283" w:tentative="1">
      <w:start w:val="1"/>
      <w:numFmt w:val="lowerLetter"/>
      <w:lvlText w:val="%5."/>
      <w:lvlJc w:val="left"/>
      <w:pPr>
        <w:ind w:left="3600" w:hanging="360"/>
      </w:pPr>
    </w:lvl>
    <w:lvl w:ilvl="5" w:tplc="49137283" w:tentative="1">
      <w:start w:val="1"/>
      <w:numFmt w:val="lowerRoman"/>
      <w:lvlText w:val="%6."/>
      <w:lvlJc w:val="right"/>
      <w:pPr>
        <w:ind w:left="4320" w:hanging="180"/>
      </w:pPr>
    </w:lvl>
    <w:lvl w:ilvl="6" w:tplc="49137283" w:tentative="1">
      <w:start w:val="1"/>
      <w:numFmt w:val="decimal"/>
      <w:lvlText w:val="%7."/>
      <w:lvlJc w:val="left"/>
      <w:pPr>
        <w:ind w:left="5040" w:hanging="360"/>
      </w:pPr>
    </w:lvl>
    <w:lvl w:ilvl="7" w:tplc="49137283" w:tentative="1">
      <w:start w:val="1"/>
      <w:numFmt w:val="lowerLetter"/>
      <w:lvlText w:val="%8."/>
      <w:lvlJc w:val="left"/>
      <w:pPr>
        <w:ind w:left="5760" w:hanging="360"/>
      </w:pPr>
    </w:lvl>
    <w:lvl w:ilvl="8" w:tplc="49137283" w:tentative="1">
      <w:start w:val="1"/>
      <w:numFmt w:val="lowerRoman"/>
      <w:lvlText w:val="%9."/>
      <w:lvlJc w:val="right"/>
      <w:pPr>
        <w:ind w:left="6480" w:hanging="180"/>
      </w:pPr>
    </w:lvl>
  </w:abstractNum>
  <w:abstractNum w:abstractNumId="12593">
    <w:multiLevelType w:val="hybridMultilevel"/>
    <w:lvl w:ilvl="0" w:tplc="92515796">
      <w:start w:val="1"/>
      <w:numFmt w:val="decimal"/>
      <w:lvlText w:val="%1."/>
      <w:lvlJc w:val="left"/>
      <w:pPr>
        <w:ind w:left="720" w:hanging="360"/>
      </w:pPr>
    </w:lvl>
    <w:lvl w:ilvl="1" w:tplc="92515796" w:tentative="1">
      <w:start w:val="1"/>
      <w:numFmt w:val="lowerLetter"/>
      <w:lvlText w:val="%2."/>
      <w:lvlJc w:val="left"/>
      <w:pPr>
        <w:ind w:left="1440" w:hanging="360"/>
      </w:pPr>
    </w:lvl>
    <w:lvl w:ilvl="2" w:tplc="92515796" w:tentative="1">
      <w:start w:val="1"/>
      <w:numFmt w:val="lowerRoman"/>
      <w:lvlText w:val="%3."/>
      <w:lvlJc w:val="right"/>
      <w:pPr>
        <w:ind w:left="2160" w:hanging="180"/>
      </w:pPr>
    </w:lvl>
    <w:lvl w:ilvl="3" w:tplc="92515796" w:tentative="1">
      <w:start w:val="1"/>
      <w:numFmt w:val="decimal"/>
      <w:lvlText w:val="%4."/>
      <w:lvlJc w:val="left"/>
      <w:pPr>
        <w:ind w:left="2880" w:hanging="360"/>
      </w:pPr>
    </w:lvl>
    <w:lvl w:ilvl="4" w:tplc="92515796" w:tentative="1">
      <w:start w:val="1"/>
      <w:numFmt w:val="lowerLetter"/>
      <w:lvlText w:val="%5."/>
      <w:lvlJc w:val="left"/>
      <w:pPr>
        <w:ind w:left="3600" w:hanging="360"/>
      </w:pPr>
    </w:lvl>
    <w:lvl w:ilvl="5" w:tplc="92515796" w:tentative="1">
      <w:start w:val="1"/>
      <w:numFmt w:val="lowerRoman"/>
      <w:lvlText w:val="%6."/>
      <w:lvlJc w:val="right"/>
      <w:pPr>
        <w:ind w:left="4320" w:hanging="180"/>
      </w:pPr>
    </w:lvl>
    <w:lvl w:ilvl="6" w:tplc="92515796" w:tentative="1">
      <w:start w:val="1"/>
      <w:numFmt w:val="decimal"/>
      <w:lvlText w:val="%7."/>
      <w:lvlJc w:val="left"/>
      <w:pPr>
        <w:ind w:left="5040" w:hanging="360"/>
      </w:pPr>
    </w:lvl>
    <w:lvl w:ilvl="7" w:tplc="92515796" w:tentative="1">
      <w:start w:val="1"/>
      <w:numFmt w:val="lowerLetter"/>
      <w:lvlText w:val="%8."/>
      <w:lvlJc w:val="left"/>
      <w:pPr>
        <w:ind w:left="5760" w:hanging="360"/>
      </w:pPr>
    </w:lvl>
    <w:lvl w:ilvl="8" w:tplc="92515796" w:tentative="1">
      <w:start w:val="1"/>
      <w:numFmt w:val="lowerRoman"/>
      <w:lvlText w:val="%9."/>
      <w:lvlJc w:val="right"/>
      <w:pPr>
        <w:ind w:left="6480" w:hanging="180"/>
      </w:pPr>
    </w:lvl>
  </w:abstractNum>
  <w:abstractNum w:abstractNumId="12592">
    <w:multiLevelType w:val="hybridMultilevel"/>
    <w:lvl w:ilvl="0" w:tplc="927557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592">
    <w:abstractNumId w:val="12592"/>
  </w:num>
  <w:num w:numId="12593">
    <w:abstractNumId w:val="12593"/>
  </w:num>
  <w:num w:numId="12594">
    <w:abstractNumId w:val="12594"/>
  </w:num>
  <w:num w:numId="12595">
    <w:abstractNumId w:val="12595"/>
  </w:num>
  <w:num w:numId="12596">
    <w:abstractNumId w:val="12596"/>
  </w:num>
  <w:num w:numId="12597">
    <w:abstractNumId w:val="12597"/>
  </w:num>
  <w:num w:numId="12598">
    <w:abstractNumId w:val="12598"/>
  </w:num>
  <w:num w:numId="12599">
    <w:abstractNumId w:val="12599"/>
  </w:num>
  <w:num w:numId="12600">
    <w:abstractNumId w:val="126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4310607" Type="http://schemas.openxmlformats.org/officeDocument/2006/relationships/comments" Target="comments.xml"/><Relationship Id="rId866648615" Type="http://schemas.microsoft.com/office/2011/relationships/commentsExtended" Target="commentsExtended.xml"/><Relationship Id="rId39274102" Type="http://schemas.openxmlformats.org/officeDocument/2006/relationships/image" Target="media/imgrId39274102.jpg"/><Relationship Id="rId8496684af6e9528c9" Type="http://schemas.openxmlformats.org/officeDocument/2006/relationships/hyperlink" Target="https://iservice.lombardini.it/jsp/Template2/manuale.jsp?id=55&amp;parent=1000" TargetMode="External"/><Relationship Id="rId1019684af6e955b20" Type="http://schemas.openxmlformats.org/officeDocument/2006/relationships/hyperlink" Target="https://iservice.lombardini.it/jsp/Template2/manuale.jsp?id=195&amp;parent=1000" TargetMode="External"/><Relationship Id="rId1417684af6ea450e7" Type="http://schemas.openxmlformats.org/officeDocument/2006/relationships/hyperlink" Target="https://iservice.lombardini.it/jsp/Template2/manuale.jsp?id=112&amp;parent=1000" TargetMode="External"/><Relationship Id="rId5236684af6ea66cd7" Type="http://schemas.openxmlformats.org/officeDocument/2006/relationships/hyperlink" Target="https://iservice.lombardini.it/jsp/Template2/manuale.jsp?id=822&amp;parent=1000" TargetMode="External"/><Relationship Id="rId6937684af6eaa13c0" Type="http://schemas.openxmlformats.org/officeDocument/2006/relationships/hyperlink" Target="https://iservice.lombardini.it/jsp/Template2/manuale.jsp?id=822&amp;parent=1000" TargetMode="External"/><Relationship Id="rId8168684af6eaa1cb5" Type="http://schemas.openxmlformats.org/officeDocument/2006/relationships/hyperlink" Target="https://iservice.lombardini.it/jsp/Template2/manuale.jsp?id=822&amp;parent=1000" TargetMode="External"/><Relationship Id="rId8651684af6eae1264" Type="http://schemas.openxmlformats.org/officeDocument/2006/relationships/hyperlink" Target="https://www.youtube.com/embed/Ig3XosQ8h0s?rel=0" TargetMode="External"/><Relationship Id="rId9232684af6eb88f7a" Type="http://schemas.openxmlformats.org/officeDocument/2006/relationships/hyperlink" Target="https://iservice.lombardini.it/jsp/Template2/manuale.jsp?id=113&amp;parent=1000" TargetMode="External"/><Relationship Id="rId8249684af6ecd7924" Type="http://schemas.openxmlformats.org/officeDocument/2006/relationships/hyperlink" Target="https://www.youtube.com/embed/6-0TbYG2EkY?rel=0" TargetMode="External"/><Relationship Id="rId6927684af6ed890a3" Type="http://schemas.openxmlformats.org/officeDocument/2006/relationships/hyperlink" Target="https://iservice.lombardini.it/jsp/Template2/manuale.jsp?id=171&amp;parent=1000" TargetMode="External"/><Relationship Id="rId6230684af6ed941ad" Type="http://schemas.openxmlformats.org/officeDocument/2006/relationships/hyperlink" Target="https://iservice.lombardini.it/jsp/Template2/manuale.jsp?id=171&amp;parent=1000" TargetMode="External"/><Relationship Id="rId8086684af6ee0bc96" Type="http://schemas.openxmlformats.org/officeDocument/2006/relationships/hyperlink" Target="https://iservice.lombardini.it/jsp/Template2/manuale.jsp?id=103&amp;parent=1000" TargetMode="External"/><Relationship Id="rId5259684af6ee2bbcb" Type="http://schemas.openxmlformats.org/officeDocument/2006/relationships/hyperlink" Target="https://iservice.lombardini.it/jsp/Template2/manuale.jsp?id=103&amp;parent=1000" TargetMode="External"/><Relationship Id="rId7302684af6ef0223e" Type="http://schemas.openxmlformats.org/officeDocument/2006/relationships/hyperlink" Target="https://iservice.lombardini.it/jsp/Template2/manuale.jsp?id=103&amp;parent=1000" TargetMode="External"/><Relationship Id="rId7402684af6ef9e8bb" Type="http://schemas.openxmlformats.org/officeDocument/2006/relationships/hyperlink" Target="https://iservice.lombardini.it/jsp/Template2/manuale.jsp?id=55&amp;parent=1000" TargetMode="External"/><Relationship Id="rId6271684af6efcc288" Type="http://schemas.openxmlformats.org/officeDocument/2006/relationships/hyperlink" Target="https://iservice.lombardini.it/jsp/Template2/manuale.jsp?id=113&amp;parent=1000" TargetMode="External"/><Relationship Id="rId6906684af6f005a40" Type="http://schemas.openxmlformats.org/officeDocument/2006/relationships/hyperlink" Target="https://iservice.lombardini.it/jsp/Template2/manuale.jsp?id=55&amp;parent=1000" TargetMode="External"/><Relationship Id="rId6027684af6f0061b6" Type="http://schemas.openxmlformats.org/officeDocument/2006/relationships/hyperlink" Target="https://iservice.lombardini.it/jsp/Template2/manuale.jsp?id=102&amp;parent=1000" TargetMode="External"/><Relationship Id="rId6366684af6f02c3cf" Type="http://schemas.openxmlformats.org/officeDocument/2006/relationships/hyperlink" Target="https://iservice.lombardini.it/jsp/Template2/manuale.jsp?id=112&amp;parent=1000" TargetMode="External"/><Relationship Id="rId1518684af6e9698ab" Type="http://schemas.openxmlformats.org/officeDocument/2006/relationships/image" Target="media/imgrId1518684af6e9698ab.jpg"/><Relationship Id="rId1556684af6e976d91" Type="http://schemas.openxmlformats.org/officeDocument/2006/relationships/image" Target="media/imgrId1556684af6e976d91.jpg"/><Relationship Id="rId3275684af6e981514" Type="http://schemas.openxmlformats.org/officeDocument/2006/relationships/image" Target="media/imgrId3275684af6e981514.jpg"/><Relationship Id="rId7416684af6e98890b" Type="http://schemas.openxmlformats.org/officeDocument/2006/relationships/image" Target="media/imgrId7416684af6e98890b.jpg"/><Relationship Id="rId4866684af6e99030b" Type="http://schemas.openxmlformats.org/officeDocument/2006/relationships/image" Target="media/imgrId4866684af6e99030b.jpg"/><Relationship Id="rId2081684af6e99d131" Type="http://schemas.openxmlformats.org/officeDocument/2006/relationships/image" Target="media/imgrId2081684af6e99d131.jpg"/><Relationship Id="rId9572684af6e9a9326" Type="http://schemas.openxmlformats.org/officeDocument/2006/relationships/image" Target="media/imgrId9572684af6e9a9326.jpg"/><Relationship Id="rId3923684af6e9b451d" Type="http://schemas.openxmlformats.org/officeDocument/2006/relationships/image" Target="media/imgrId3923684af6e9b451d.jpg"/><Relationship Id="rId2878684af6e9c3425" Type="http://schemas.openxmlformats.org/officeDocument/2006/relationships/image" Target="media/imgrId2878684af6e9c3425.png"/><Relationship Id="rId4901684af6e9caf8a" Type="http://schemas.openxmlformats.org/officeDocument/2006/relationships/image" Target="media/imgrId4901684af6e9caf8a.png"/><Relationship Id="rId7398684af6e9dea78" Type="http://schemas.openxmlformats.org/officeDocument/2006/relationships/image" Target="media/imgrId7398684af6e9dea78.jpg"/><Relationship Id="rId9113684af6e9e9c28" Type="http://schemas.openxmlformats.org/officeDocument/2006/relationships/image" Target="media/imgrId9113684af6e9e9c28.jpg"/><Relationship Id="rId4947684af6e9f312e" Type="http://schemas.openxmlformats.org/officeDocument/2006/relationships/image" Target="media/imgrId4947684af6e9f312e.png"/><Relationship Id="rId5126684af6ea21b66" Type="http://schemas.openxmlformats.org/officeDocument/2006/relationships/image" Target="media/imgrId5126684af6ea21b66.jpg"/><Relationship Id="rId2202684af6ea2e6a6" Type="http://schemas.openxmlformats.org/officeDocument/2006/relationships/image" Target="media/imgrId2202684af6ea2e6a6.jpg"/><Relationship Id="rId4952684af6ea3d9cc" Type="http://schemas.openxmlformats.org/officeDocument/2006/relationships/image" Target="media/imgrId4952684af6ea3d9cc.jpg"/><Relationship Id="rId6421684af6ea4453e" Type="http://schemas.openxmlformats.org/officeDocument/2006/relationships/image" Target="media/imgrId6421684af6ea4453e.jpg"/><Relationship Id="rId3113684af6ea549ee" Type="http://schemas.openxmlformats.org/officeDocument/2006/relationships/image" Target="media/imgrId3113684af6ea549ee.jpg"/><Relationship Id="rId1354684af6ea5e640" Type="http://schemas.openxmlformats.org/officeDocument/2006/relationships/image" Target="media/imgrId1354684af6ea5e640.jpg"/><Relationship Id="rId7520684af6ea65c2e" Type="http://schemas.openxmlformats.org/officeDocument/2006/relationships/image" Target="media/imgrId7520684af6ea65c2e.jpg"/><Relationship Id="rId8295684af6ea7005f" Type="http://schemas.openxmlformats.org/officeDocument/2006/relationships/image" Target="media/imgrId8295684af6ea7005f.jpg"/><Relationship Id="rId3837684af6ea7cca4" Type="http://schemas.openxmlformats.org/officeDocument/2006/relationships/image" Target="media/imgrId3837684af6ea7cca4.jpg"/><Relationship Id="rId7818684af6ea85718" Type="http://schemas.openxmlformats.org/officeDocument/2006/relationships/image" Target="media/imgrId7818684af6ea85718.jpg"/><Relationship Id="rId6171684af6ea95c59" Type="http://schemas.openxmlformats.org/officeDocument/2006/relationships/image" Target="media/imgrId6171684af6ea95c59.jpg"/><Relationship Id="rId6294684af6eaa0532" Type="http://schemas.openxmlformats.org/officeDocument/2006/relationships/image" Target="media/imgrId6294684af6eaa0532.jpg"/><Relationship Id="rId9846684af6eaaae75" Type="http://schemas.openxmlformats.org/officeDocument/2006/relationships/image" Target="media/imgrId9846684af6eaaae75.jpg"/><Relationship Id="rId3332684af6eab2572" Type="http://schemas.openxmlformats.org/officeDocument/2006/relationships/image" Target="media/imgrId3332684af6eab2572.jpg"/><Relationship Id="rId5176684af6eab978c" Type="http://schemas.openxmlformats.org/officeDocument/2006/relationships/image" Target="media/imgrId5176684af6eab978c.jpg"/><Relationship Id="rId9852684af6eac296c" Type="http://schemas.openxmlformats.org/officeDocument/2006/relationships/image" Target="media/imgrId9852684af6eac296c.jpg"/><Relationship Id="rId7753684af6ead597c" Type="http://schemas.openxmlformats.org/officeDocument/2006/relationships/image" Target="media/imgrId7753684af6ead597c.jpg"/><Relationship Id="rId1164684af6eae0b84" Type="http://schemas.openxmlformats.org/officeDocument/2006/relationships/image" Target="media/imgrId1164684af6eae0b84.jpg"/><Relationship Id="rId3053684af6eb010bd" Type="http://schemas.openxmlformats.org/officeDocument/2006/relationships/image" Target="media/imgrId3053684af6eb010bd.jpg"/><Relationship Id="rId1412684af6eb128ac" Type="http://schemas.openxmlformats.org/officeDocument/2006/relationships/image" Target="media/imgrId1412684af6eb128ac.jpg"/><Relationship Id="rId4672684af6eb28539" Type="http://schemas.openxmlformats.org/officeDocument/2006/relationships/image" Target="media/imgrId4672684af6eb28539.jpg"/><Relationship Id="rId4287684af6eb388c7" Type="http://schemas.openxmlformats.org/officeDocument/2006/relationships/image" Target="media/imgrId4287684af6eb388c7.jpg"/><Relationship Id="rId7399684af6eb48c36" Type="http://schemas.openxmlformats.org/officeDocument/2006/relationships/image" Target="media/imgrId7399684af6eb48c36.jpg"/><Relationship Id="rId8648684af6eb56464" Type="http://schemas.openxmlformats.org/officeDocument/2006/relationships/image" Target="media/imgrId8648684af6eb56464.jpg"/><Relationship Id="rId8178684af6eb682f1" Type="http://schemas.openxmlformats.org/officeDocument/2006/relationships/image" Target="media/imgrId8178684af6eb682f1.png"/><Relationship Id="rId2044684af6eb738cf" Type="http://schemas.openxmlformats.org/officeDocument/2006/relationships/image" Target="media/imgrId2044684af6eb738cf.jpg"/><Relationship Id="rId1839684af6eb7f599" Type="http://schemas.openxmlformats.org/officeDocument/2006/relationships/image" Target="media/imgrId1839684af6eb7f599.jpg"/><Relationship Id="rId1706684af6eb8876c" Type="http://schemas.openxmlformats.org/officeDocument/2006/relationships/image" Target="media/imgrId1706684af6eb8876c.jpg"/><Relationship Id="rId9445684af6eb9f8de" Type="http://schemas.openxmlformats.org/officeDocument/2006/relationships/image" Target="media/imgrId9445684af6eb9f8de.png"/><Relationship Id="rId8906684af6ebac113" Type="http://schemas.openxmlformats.org/officeDocument/2006/relationships/image" Target="media/imgrId8906684af6ebac113.jpg"/><Relationship Id="rId3356684af6ebbf045" Type="http://schemas.openxmlformats.org/officeDocument/2006/relationships/image" Target="media/imgrId3356684af6ebbf045.png"/><Relationship Id="rId2599684af6ebcf156" Type="http://schemas.openxmlformats.org/officeDocument/2006/relationships/image" Target="media/imgrId2599684af6ebcf156.jpg"/><Relationship Id="rId1833684af6ebdcfde" Type="http://schemas.openxmlformats.org/officeDocument/2006/relationships/image" Target="media/imgrId1833684af6ebdcfde.jpg"/><Relationship Id="rId1535684af6ebe2bca" Type="http://schemas.openxmlformats.org/officeDocument/2006/relationships/image" Target="media/imgrId1535684af6ebe2bca.jpg"/><Relationship Id="rId8359684af6ec17972" Type="http://schemas.openxmlformats.org/officeDocument/2006/relationships/image" Target="media/imgrId8359684af6ec17972.png"/><Relationship Id="rId8825684af6ec26c1b" Type="http://schemas.openxmlformats.org/officeDocument/2006/relationships/image" Target="media/imgrId8825684af6ec26c1b.png"/><Relationship Id="rId6052684af6ec3061d" Type="http://schemas.openxmlformats.org/officeDocument/2006/relationships/image" Target="media/imgrId6052684af6ec3061d.png"/><Relationship Id="rId3552684af6ec398a1" Type="http://schemas.openxmlformats.org/officeDocument/2006/relationships/image" Target="media/imgrId3552684af6ec398a1.png"/><Relationship Id="rId9089684af6ec42f97" Type="http://schemas.openxmlformats.org/officeDocument/2006/relationships/image" Target="media/imgrId9089684af6ec42f97.jpg"/><Relationship Id="rId3338684af6ec63abc" Type="http://schemas.openxmlformats.org/officeDocument/2006/relationships/image" Target="media/imgrId3338684af6ec63abc.png"/><Relationship Id="rId5792684af6ec72569" Type="http://schemas.openxmlformats.org/officeDocument/2006/relationships/image" Target="media/imgrId5792684af6ec72569.jpg"/><Relationship Id="rId3608684af6ec7edff" Type="http://schemas.openxmlformats.org/officeDocument/2006/relationships/image" Target="media/imgrId3608684af6ec7edff.png"/><Relationship Id="rId7723684af6ec9116e" Type="http://schemas.openxmlformats.org/officeDocument/2006/relationships/image" Target="media/imgrId7723684af6ec9116e.jpg"/><Relationship Id="rId9579684af6eca172c" Type="http://schemas.openxmlformats.org/officeDocument/2006/relationships/image" Target="media/imgrId9579684af6eca172c.jpg"/><Relationship Id="rId8764684af6ecb20d6" Type="http://schemas.openxmlformats.org/officeDocument/2006/relationships/image" Target="media/imgrId8764684af6ecb20d6.png"/><Relationship Id="rId6822684af6ecbc5f5" Type="http://schemas.openxmlformats.org/officeDocument/2006/relationships/image" Target="media/imgrId6822684af6ecbc5f5.png"/><Relationship Id="rId2502684af6eccf782" Type="http://schemas.openxmlformats.org/officeDocument/2006/relationships/image" Target="media/imgrId2502684af6eccf782.jpg"/><Relationship Id="rId9782684af6ecd716c" Type="http://schemas.openxmlformats.org/officeDocument/2006/relationships/image" Target="media/imgrId9782684af6ecd716c.jpg"/><Relationship Id="rId6087684af6ece4ba2" Type="http://schemas.openxmlformats.org/officeDocument/2006/relationships/image" Target="media/imgrId6087684af6ece4ba2.jpg"/><Relationship Id="rId6678684af6ecec385" Type="http://schemas.openxmlformats.org/officeDocument/2006/relationships/image" Target="media/imgrId6678684af6ecec385.jpg"/><Relationship Id="rId4395684af6ecf3466" Type="http://schemas.openxmlformats.org/officeDocument/2006/relationships/image" Target="media/imgrId4395684af6ecf3466.jpg"/><Relationship Id="rId9422684af6ed09058" Type="http://schemas.openxmlformats.org/officeDocument/2006/relationships/image" Target="media/imgrId9422684af6ed09058.jpg"/><Relationship Id="rId5710684af6ed16c53" Type="http://schemas.openxmlformats.org/officeDocument/2006/relationships/image" Target="media/imgrId5710684af6ed16c53.jpg"/><Relationship Id="rId2738684af6ed4411d" Type="http://schemas.openxmlformats.org/officeDocument/2006/relationships/image" Target="media/imgrId2738684af6ed4411d.jpg"/><Relationship Id="rId4499684af6ed4d394" Type="http://schemas.openxmlformats.org/officeDocument/2006/relationships/image" Target="media/imgrId4499684af6ed4d394.jpg"/><Relationship Id="rId4940684af6ed55049" Type="http://schemas.openxmlformats.org/officeDocument/2006/relationships/image" Target="media/imgrId4940684af6ed55049.jpg"/><Relationship Id="rId6062684af6ed5d53e" Type="http://schemas.openxmlformats.org/officeDocument/2006/relationships/image" Target="media/imgrId6062684af6ed5d53e.jpg"/><Relationship Id="rId2890684af6ed680da" Type="http://schemas.openxmlformats.org/officeDocument/2006/relationships/image" Target="media/imgrId2890684af6ed680da.jpg"/><Relationship Id="rId9945684af6ed6f59a" Type="http://schemas.openxmlformats.org/officeDocument/2006/relationships/image" Target="media/imgrId9945684af6ed6f59a.jpg"/><Relationship Id="rId5876684af6ed77535" Type="http://schemas.openxmlformats.org/officeDocument/2006/relationships/image" Target="media/imgrId5876684af6ed77535.jpg"/><Relationship Id="rId2814684af6ed7e576" Type="http://schemas.openxmlformats.org/officeDocument/2006/relationships/image" Target="media/imgrId2814684af6ed7e576.jpg"/><Relationship Id="rId7940684af6ed873d2" Type="http://schemas.openxmlformats.org/officeDocument/2006/relationships/image" Target="media/imgrId7940684af6ed873d2.jpg"/><Relationship Id="rId8968684af6ed92d60" Type="http://schemas.openxmlformats.org/officeDocument/2006/relationships/image" Target="media/imgrId8968684af6ed92d60.jpg"/><Relationship Id="rId4134684af6ed9decd" Type="http://schemas.openxmlformats.org/officeDocument/2006/relationships/image" Target="media/imgrId4134684af6ed9decd.jpg"/><Relationship Id="rId3163684af6edae436" Type="http://schemas.openxmlformats.org/officeDocument/2006/relationships/image" Target="media/imgrId3163684af6edae436.png"/><Relationship Id="rId1890684af6edbac0b" Type="http://schemas.openxmlformats.org/officeDocument/2006/relationships/image" Target="media/imgrId1890684af6edbac0b.png"/><Relationship Id="rId4718684af6edc899f" Type="http://schemas.openxmlformats.org/officeDocument/2006/relationships/image" Target="media/imgrId4718684af6edc899f.png"/><Relationship Id="rId4497684af6eddd010" Type="http://schemas.openxmlformats.org/officeDocument/2006/relationships/image" Target="media/imgrId4497684af6eddd010.png"/><Relationship Id="rId3476684af6ede5103" Type="http://schemas.openxmlformats.org/officeDocument/2006/relationships/image" Target="media/imgrId3476684af6ede5103.jpg"/><Relationship Id="rId6840684af6edede1e" Type="http://schemas.openxmlformats.org/officeDocument/2006/relationships/image" Target="media/imgrId6840684af6edede1e.png"/><Relationship Id="rId9583684af6ee0357c" Type="http://schemas.openxmlformats.org/officeDocument/2006/relationships/image" Target="media/imgrId9583684af6ee0357c.png"/><Relationship Id="rId4200684af6ee0b540" Type="http://schemas.openxmlformats.org/officeDocument/2006/relationships/image" Target="media/imgrId4200684af6ee0b540.jpg"/><Relationship Id="rId5545684af6ee14f84" Type="http://schemas.openxmlformats.org/officeDocument/2006/relationships/image" Target="media/imgrId5545684af6ee14f84.jpg"/><Relationship Id="rId2105684af6ee20ca9" Type="http://schemas.openxmlformats.org/officeDocument/2006/relationships/image" Target="media/imgrId2105684af6ee20ca9.jpg"/><Relationship Id="rId6197684af6ee2b405" Type="http://schemas.openxmlformats.org/officeDocument/2006/relationships/image" Target="media/imgrId6197684af6ee2b405.jpg"/><Relationship Id="rId6634684af6ee34c98" Type="http://schemas.openxmlformats.org/officeDocument/2006/relationships/image" Target="media/imgrId6634684af6ee34c98.jpg"/><Relationship Id="rId7955684af6ee41696" Type="http://schemas.openxmlformats.org/officeDocument/2006/relationships/image" Target="media/imgrId7955684af6ee41696.jpg"/><Relationship Id="rId4771684af6ee51b38" Type="http://schemas.openxmlformats.org/officeDocument/2006/relationships/image" Target="media/imgrId4771684af6ee51b38.jpg"/><Relationship Id="rId5344684af6ee5f5ce" Type="http://schemas.openxmlformats.org/officeDocument/2006/relationships/image" Target="media/imgrId5344684af6ee5f5ce.png"/><Relationship Id="rId5359684af6ee6fd77" Type="http://schemas.openxmlformats.org/officeDocument/2006/relationships/image" Target="media/imgrId5359684af6ee6fd77.png"/><Relationship Id="rId5254684af6ee80d4c" Type="http://schemas.openxmlformats.org/officeDocument/2006/relationships/image" Target="media/imgrId5254684af6ee80d4c.png"/><Relationship Id="rId8200684af6ee8b716" Type="http://schemas.openxmlformats.org/officeDocument/2006/relationships/image" Target="media/imgrId8200684af6ee8b716.jpg"/><Relationship Id="rId9156684af6ee96d1a" Type="http://schemas.openxmlformats.org/officeDocument/2006/relationships/image" Target="media/imgrId9156684af6ee96d1a.jpg"/><Relationship Id="rId3210684af6eea2406" Type="http://schemas.openxmlformats.org/officeDocument/2006/relationships/image" Target="media/imgrId3210684af6eea2406.jpg"/><Relationship Id="rId4021684af6eeac99a" Type="http://schemas.openxmlformats.org/officeDocument/2006/relationships/image" Target="media/imgrId4021684af6eeac99a.png"/><Relationship Id="rId7338684af6eee0b1c" Type="http://schemas.openxmlformats.org/officeDocument/2006/relationships/image" Target="media/imgrId7338684af6eee0b1c.jpg"/><Relationship Id="rId6012684af6eeeaaa3" Type="http://schemas.openxmlformats.org/officeDocument/2006/relationships/image" Target="media/imgrId6012684af6eeeaaa3.jpg"/><Relationship Id="rId4726684af6ef01a39" Type="http://schemas.openxmlformats.org/officeDocument/2006/relationships/image" Target="media/imgrId4726684af6ef01a39.jpg"/><Relationship Id="rId9385684af6ef099fd" Type="http://schemas.openxmlformats.org/officeDocument/2006/relationships/image" Target="media/imgrId9385684af6ef099fd.jpg"/><Relationship Id="rId6571684af6ef1dda1" Type="http://schemas.openxmlformats.org/officeDocument/2006/relationships/image" Target="media/imgrId6571684af6ef1dda1.png"/><Relationship Id="rId2229684af6ef28d75" Type="http://schemas.openxmlformats.org/officeDocument/2006/relationships/image" Target="media/imgrId2229684af6ef28d75.png"/><Relationship Id="rId6679684af6ef348f9" Type="http://schemas.openxmlformats.org/officeDocument/2006/relationships/image" Target="media/imgrId6679684af6ef348f9.png"/><Relationship Id="rId8050684af6ef3ff32" Type="http://schemas.openxmlformats.org/officeDocument/2006/relationships/image" Target="media/imgrId8050684af6ef3ff32.png"/><Relationship Id="rId3798684af6ef49d27" Type="http://schemas.openxmlformats.org/officeDocument/2006/relationships/image" Target="media/imgrId3798684af6ef49d27.png"/><Relationship Id="rId2062684af6ef560fb" Type="http://schemas.openxmlformats.org/officeDocument/2006/relationships/image" Target="media/imgrId2062684af6ef560fb.png"/><Relationship Id="rId8432684af6ef62bc2" Type="http://schemas.openxmlformats.org/officeDocument/2006/relationships/image" Target="media/imgrId8432684af6ef62bc2.jpg"/><Relationship Id="rId1405684af6ef7012a" Type="http://schemas.openxmlformats.org/officeDocument/2006/relationships/image" Target="media/imgrId1405684af6ef7012a.jpg"/><Relationship Id="rId1328684af6ef79353" Type="http://schemas.openxmlformats.org/officeDocument/2006/relationships/image" Target="media/imgrId1328684af6ef79353.jpg"/><Relationship Id="rId3072684af6ef8464a" Type="http://schemas.openxmlformats.org/officeDocument/2006/relationships/image" Target="media/imgrId3072684af6ef8464a.jpg"/><Relationship Id="rId5364684af6ef90156" Type="http://schemas.openxmlformats.org/officeDocument/2006/relationships/image" Target="media/imgrId5364684af6ef90156.jpg"/><Relationship Id="rId5697684af6ef9d255" Type="http://schemas.openxmlformats.org/officeDocument/2006/relationships/image" Target="media/imgrId5697684af6ef9d255.jpg"/><Relationship Id="rId9125684af6efac5fe" Type="http://schemas.openxmlformats.org/officeDocument/2006/relationships/image" Target="media/imgrId9125684af6efac5fe.jpg"/><Relationship Id="rId2349684af6efb7412" Type="http://schemas.openxmlformats.org/officeDocument/2006/relationships/image" Target="media/imgrId2349684af6efb7412.jpg"/><Relationship Id="rId2749684af6efc2c9a" Type="http://schemas.openxmlformats.org/officeDocument/2006/relationships/image" Target="media/imgrId2749684af6efc2c9a.jpg"/><Relationship Id="rId3240684af6efcbaf2" Type="http://schemas.openxmlformats.org/officeDocument/2006/relationships/image" Target="media/imgrId3240684af6efcbaf2.jpg"/><Relationship Id="rId8595684af6efd5a17" Type="http://schemas.openxmlformats.org/officeDocument/2006/relationships/image" Target="media/imgrId8595684af6efd5a17.jpg"/><Relationship Id="rId9196684af6efe1908" Type="http://schemas.openxmlformats.org/officeDocument/2006/relationships/image" Target="media/imgrId9196684af6efe1908.png"/><Relationship Id="rId1287684af6efed094" Type="http://schemas.openxmlformats.org/officeDocument/2006/relationships/image" Target="media/imgrId1287684af6efed094.png"/><Relationship Id="rId1455684af6f003ad6" Type="http://schemas.openxmlformats.org/officeDocument/2006/relationships/image" Target="media/imgrId1455684af6f003ad6.png"/><Relationship Id="rId5346684af6f013cae" Type="http://schemas.openxmlformats.org/officeDocument/2006/relationships/image" Target="media/imgrId5346684af6f013cae.jpg"/><Relationship Id="rId5234684af6f021aa0" Type="http://schemas.openxmlformats.org/officeDocument/2006/relationships/image" Target="media/imgrId5234684af6f021aa0.jpg"/><Relationship Id="rId7300684af6f02b49b" Type="http://schemas.openxmlformats.org/officeDocument/2006/relationships/image" Target="media/imgrId7300684af6f02b49b.jpg"/><Relationship Id="rId3421684af6f0362b6" Type="http://schemas.openxmlformats.org/officeDocument/2006/relationships/image" Target="media/imgrId3421684af6f0362b6.jpg"/><Relationship Id="rId9538684af6f041996" Type="http://schemas.openxmlformats.org/officeDocument/2006/relationships/image" Target="media/imgrId9538684af6f041996.jpg"/><Relationship Id="rId1754684af6f04d08c" Type="http://schemas.openxmlformats.org/officeDocument/2006/relationships/image" Target="media/imgrId1754684af6f04d08c.jpg"/><Relationship Id="rId4960684af6f05831c" Type="http://schemas.openxmlformats.org/officeDocument/2006/relationships/image" Target="media/imgrId4960684af6f05831c.jpg"/><Relationship Id="rId1144684af6f063a70" Type="http://schemas.openxmlformats.org/officeDocument/2006/relationships/image" Target="media/imgrId1144684af6f063a70.jpg"/><Relationship Id="rId6469684af6f06b6b4" Type="http://schemas.openxmlformats.org/officeDocument/2006/relationships/image" Target="media/imgrId6469684af6f06b6b4.jpg"/><Relationship Id="rId1905684af6f07c34a" Type="http://schemas.openxmlformats.org/officeDocument/2006/relationships/image" Target="media/imgrId1905684af6f07c34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274102" Type="http://schemas.openxmlformats.org/officeDocument/2006/relationships/image" Target="media/imgrId392741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274102" Type="http://schemas.openxmlformats.org/officeDocument/2006/relationships/image" Target="media/imgrId392741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274102" Type="http://schemas.openxmlformats.org/officeDocument/2006/relationships/image" Target="media/imgrId392741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274102" Type="http://schemas.openxmlformats.org/officeDocument/2006/relationships/image" Target="media/imgrId392741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274102" Type="http://schemas.openxmlformats.org/officeDocument/2006/relationships/image" Target="media/imgrId392741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274102" Type="http://schemas.openxmlformats.org/officeDocument/2006/relationships/image" Target="media/imgrId392741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