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Service procedures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90951685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93703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1096012" w:name="ctxt"/>
    <w:bookmarkEnd w:id="2109601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Service procedures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Preliminary information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4310013" name="name3582684b0d33ce91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318684b0d33ce9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02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02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r>
        <w:rPr>
          <w:b/>
          <w:bCs/>
          <w:color w:val="00274C"/>
          <w:sz w:val="20"/>
          <w:szCs w:val="20"/>
          <w:u w:val="none"/>
        </w:rPr>
        <w:t xml:space="preserve">Chap. 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2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02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r>
        <w:rPr>
          <w:b/>
          <w:bCs/>
          <w:color w:val="00274C"/>
          <w:sz w:val="20"/>
          <w:szCs w:val="20"/>
          <w:u w:val="none"/>
        </w:rPr>
        <w:t xml:space="preserve">Par. 2.8.8 </w:t>
      </w:r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02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02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</w:t>
      </w:r>
      <w:r>
        <w:rPr>
          <w:b/>
          <w:bCs/>
          <w:color w:val="00274C"/>
          <w:sz w:val="20"/>
          <w:szCs w:val="20"/>
          <w:u w:val="none"/>
        </w:rPr>
        <w:t xml:space="preserve">special tools</w:t>
      </w:r>
      <w:r>
        <w:rPr>
          <w:color w:val="00274C"/>
          <w:sz w:val="20"/>
          <w:szCs w:val="20"/>
          <w:u w:val="none"/>
        </w:rPr>
        <w:t xml:space="preserve"> to use during disassembly operations is indicated (es. </w:t>
      </w:r>
      <w:r>
        <w:rPr>
          <w:b/>
          <w:bCs/>
          <w:color w:val="00274C"/>
          <w:sz w:val="20"/>
          <w:szCs w:val="20"/>
          <w:u w:val="none"/>
        </w:rPr>
        <w:t xml:space="preserve">ST_05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02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gaskets or rubber components at each disassembly.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DRAINING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525263" name="name7472684b0d33dc0b2" descr="Cap_5_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8.png"/>
                          <pic:cNvPicPr/>
                        </pic:nvPicPr>
                        <pic:blipFill>
                          <a:blip r:embed="rId1253684b0d33dc0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65893" name="name2185684b0d33e93d7" descr="Cap_5_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3.png"/>
                          <pic:cNvPicPr/>
                        </pic:nvPicPr>
                        <pic:blipFill>
                          <a:blip r:embed="rId4318684b0d33e93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979445" name="name9563684b0d3403f0d" descr="Cap_5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4.png"/>
                          <pic:cNvPicPr/>
                        </pic:nvPicPr>
                        <pic:blipFill>
                          <a:blip r:embed="rId4309684b0d3403f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707325" name="name4409684b0d34147e3" descr="Cap_5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5.png"/>
                          <pic:cNvPicPr/>
                        </pic:nvPicPr>
                        <pic:blipFill>
                          <a:blip r:embed="rId9100684b0d34147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733490" name="name2946684b0d3423951" descr="Cap_5_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4.png"/>
                          <pic:cNvPicPr/>
                        </pic:nvPicPr>
                        <pic:blipFill>
                          <a:blip r:embed="rId7924684b0d34239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405292" name="name6397684b0d343166d" descr="Cap_5_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5.png"/>
                          <pic:cNvPicPr/>
                        </pic:nvPicPr>
                        <pic:blipFill>
                          <a:blip r:embed="rId9361684b0d3431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radiator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999630" name="name6615684b0d343c351" descr="Cap_5_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6.png"/>
                          <pic:cNvPicPr/>
                        </pic:nvPicPr>
                        <pic:blipFill>
                          <a:blip r:embed="rId1754684b0d343c3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791805" name="name2048684b0d34480d9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1185684b0d34480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232560" name="name2809684b0d3455e86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8827684b0d3455e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937016" name="name6121684b0d34648d3" descr="Cap_5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7.png"/>
                          <pic:cNvPicPr/>
                        </pic:nvPicPr>
                        <pic:blipFill>
                          <a:blip r:embed="rId1093684b0d34648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998519" name="name7587684b0d3474aaf" descr="Cap_5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8.png"/>
                          <pic:cNvPicPr/>
                        </pic:nvPicPr>
                        <pic:blipFill>
                          <a:blip r:embed="rId6834684b0d3474a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23195165" name="name6143684b0d347d57f" descr="poly_v_belt_remo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removal.png"/>
                          <pic:cNvPicPr/>
                        </pic:nvPicPr>
                        <pic:blipFill>
                          <a:blip r:embed="rId9856684b0d347d5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848072" name="name4638684b0d348bf8d" descr="Cap_5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9.png"/>
                          <pic:cNvPicPr/>
                        </pic:nvPicPr>
                        <pic:blipFill>
                          <a:blip r:embed="rId4004684b0d348bf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86960" name="name2519684b0d349c103" descr="Cap_5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.png"/>
                          <pic:cNvPicPr/>
                        </pic:nvPicPr>
                        <pic:blipFill>
                          <a:blip r:embed="rId9873684b0d349c0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disassemble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intalled in various positions based from engine specification, each configuration has a specific belt and pulley.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not necessary to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proceed with following operations below.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flange disassembling, take note of its original position to avoid a wrong positioning at the assembling.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9759150" name="name7301684b0d34ae764" descr="Cap_5_11-12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-12_Tavola%2520disegno%25201.png"/>
                          <pic:cNvPicPr/>
                        </pic:nvPicPr>
                        <pic:blipFill>
                          <a:blip r:embed="rId6669684b0d34ae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509125" name="name9659684b0d34bf82c" descr="Cap_5_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2.png"/>
                          <pic:cNvPicPr/>
                        </pic:nvPicPr>
                        <pic:blipFill>
                          <a:blip r:embed="rId1483684b0d34bf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996699" name="name8146684b0d34ceba4" descr="Cap_5_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3.png"/>
                          <pic:cNvPicPr/>
                        </pic:nvPicPr>
                        <pic:blipFill>
                          <a:blip r:embed="rId2562684b0d34ceb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 specifications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Opening start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Opening stop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80° C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7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95° C</w:t>
                  </w:r>
                </w:p>
              </w:tc>
            </w:tr>
          </w:tbl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813129" name="name5375684b0d34db4ca" descr="Cap_5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.png"/>
                          <pic:cNvPicPr/>
                        </pic:nvPicPr>
                        <pic:blipFill>
                          <a:blip r:embed="rId1562684b0d34db4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radiator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 A (screws M10 -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205879" name="name5832684b0d34ea133" descr="Cap_5_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9.png"/>
                          <pic:cNvPicPr/>
                        </pic:nvPicPr>
                        <pic:blipFill>
                          <a:blip r:embed="rId7679684b0d34ea1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 B (screws M8 -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930664" name="name2245684b0d35011a0" descr="Cap_5_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7.png"/>
                          <pic:cNvPicPr/>
                        </pic:nvPicPr>
                        <pic:blipFill>
                          <a:blip r:embed="rId2162684b0d3501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640691" name="name8732684b0d350c1fa" descr="Cap_5_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4.png"/>
                          <pic:cNvPicPr/>
                        </pic:nvPicPr>
                        <pic:blipFill>
                          <a:blip r:embed="rId3300684b0d350c1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make sure that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stays in its seat during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assembly process.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461133" name="name6756684b0d3519969" descr="Cap_5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.png"/>
                          <pic:cNvPicPr/>
                        </pic:nvPicPr>
                        <pic:blipFill>
                          <a:blip r:embed="rId9229684b0d35199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components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104175" name="name5315684b0d35285a9" descr="Cap_5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.png"/>
                          <pic:cNvPicPr/>
                        </pic:nvPicPr>
                        <pic:blipFill>
                          <a:blip r:embed="rId9976684b0d35285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47417" name="name6568684b0d3534660" descr="Cap_5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.png"/>
                          <pic:cNvPicPr/>
                        </pic:nvPicPr>
                        <pic:blipFill>
                          <a:blip r:embed="rId6503684b0d3534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1864329" name="name8166684b0d353e14c" descr="poly_v_belt_install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installation.png"/>
                          <pic:cNvPicPr/>
                        </pic:nvPicPr>
                        <pic:blipFill>
                          <a:blip r:embed="rId4870684b0d353e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INSTALLING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 §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can be different based on engine specification.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613568" name="name9294684b0d354b437" descr="Cap_5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.png"/>
                          <pic:cNvPicPr/>
                        </pic:nvPicPr>
                        <pic:blipFill>
                          <a:blip r:embed="rId5672684b0d354b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871451" name="name8010684b0d3554d66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7842684b0d3554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109133" name="name6301684b0d35605c0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2219684b0d35605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238359" name="name5346684b0d356e0c4" descr="Cap_5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.png"/>
                          <pic:cNvPicPr/>
                        </pic:nvPicPr>
                        <pic:blipFill>
                          <a:blip r:embed="rId2630684b0d356e0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using the clamps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657025" name="name9720684b0d357ca46" descr="Cap_5_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.png"/>
                          <pic:cNvPicPr/>
                        </pic:nvPicPr>
                        <pic:blipFill>
                          <a:blip r:embed="rId7288684b0d357ca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773684" name="name9389684b0d358976f" descr="Cap_5_2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3.png"/>
                          <pic:cNvPicPr/>
                        </pic:nvPicPr>
                        <pic:blipFill>
                          <a:blip r:embed="rId6717684b0d35897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938970" name="name1367684b0d3597e6c" descr="Cap_5_2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4.png"/>
                          <pic:cNvPicPr/>
                        </pic:nvPicPr>
                        <pic:blipFill>
                          <a:blip r:embed="rId8200684b0d3597e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024074" name="name6333684b0d35a5ea3" descr="Cap_5_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5.png"/>
                          <pic:cNvPicPr/>
                        </pic:nvPicPr>
                        <pic:blipFill>
                          <a:blip r:embed="rId1096684b0d35a5e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inlet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NA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485306" name="name6634684b0d35b226d" descr="Cap_5_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9.png"/>
                          <pic:cNvPicPr/>
                        </pic:nvPicPr>
                        <pic:blipFill>
                          <a:blip r:embed="rId3823684b0d35b2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inlet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790185" name="name7073684b0d35c1680" descr="Cap_5_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7.png"/>
                          <pic:cNvPicPr/>
                        </pic:nvPicPr>
                        <pic:blipFill>
                          <a:blip r:embed="rId5637684b0d35c1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TC - TCA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021742" name="name6577684b0d35cbce4" descr="Cap_5_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0.png"/>
                          <pic:cNvPicPr/>
                        </pic:nvPicPr>
                        <pic:blipFill>
                          <a:blip r:embed="rId5094684b0d35cbc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065551" name="name3147684b0d35d9c15" descr="Cap_5_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1.png"/>
                          <pic:cNvPicPr/>
                        </pic:nvPicPr>
                        <pic:blipFill>
                          <a:blip r:embed="rId5301684b0d35d9c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105495" name="name8247684b0d35ea134" descr="Cap_5_2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8.png"/>
                          <pic:cNvPicPr/>
                        </pic:nvPicPr>
                        <pic:blipFill>
                          <a:blip r:embed="rId3954684b0d35ea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342096" name="name4108684b0d3603657" descr="Cap_5_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9.png"/>
                          <pic:cNvPicPr/>
                        </pic:nvPicPr>
                        <pic:blipFill>
                          <a:blip r:embed="rId1035684b0d3603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 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460702" name="name8961684b0d360f0c1" descr="Cap_5_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2.png"/>
                          <pic:cNvPicPr/>
                        </pic:nvPicPr>
                        <pic:blipFill>
                          <a:blip r:embed="rId2327684b0d360f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228162" name="name1821684b0d361e032" descr="Cap_5_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7.png"/>
                          <pic:cNvPicPr/>
                        </pic:nvPicPr>
                        <pic:blipFill>
                          <a:blip r:embed="rId7823684b0d361e0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B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683085" name="name8572684b0d362b195" descr="Cap_5_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3.png"/>
                          <pic:cNvPicPr/>
                        </pic:nvPicPr>
                        <pic:blipFill>
                          <a:blip r:embed="rId9980684b0d362b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removed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421038" name="name4878684b0d363598a" descr="Cap_5_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1.png"/>
                          <pic:cNvPicPr/>
                        </pic:nvPicPr>
                        <pic:blipFill>
                          <a:blip r:embed="rId3787684b0d36359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155751" name="name3907684b0d3641c89" descr="Cap_5_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8.png"/>
                          <pic:cNvPicPr/>
                        </pic:nvPicPr>
                        <pic:blipFill>
                          <a:blip r:embed="rId5658684b0d3641c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843619" name="name1783684b0d364e4b8" descr="Cap_5_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4.png"/>
                          <pic:cNvPicPr/>
                        </pic:nvPicPr>
                        <pic:blipFill>
                          <a:blip r:embed="rId9275684b0d364e4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 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520946" name="name6029684b0d365f1b8" descr="Cap_5_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9.png"/>
                          <pic:cNvPicPr/>
                        </pic:nvPicPr>
                        <pic:blipFill>
                          <a:blip r:embed="rId6647684b0d365f1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028489" name="name7457684b0d366a3dd" descr="Cap_5_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0.png"/>
                          <pic:cNvPicPr/>
                        </pic:nvPicPr>
                        <pic:blipFill>
                          <a:blip r:embed="rId2828684b0d366a3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Turbocharger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67414222" name="name6735684b0d36d7252" descr="Cap_5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.png"/>
                          <pic:cNvPicPr/>
                        </pic:nvPicPr>
                        <pic:blipFill>
                          <a:blip r:embed="rId4488684b0d36d72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interfacing falnge of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490596" name="name2726684b0d36e797c" descr="Cap_5_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7.png"/>
                          <pic:cNvPicPr/>
                        </pic:nvPicPr>
                        <pic:blipFill>
                          <a:blip r:embed="rId8742684b0d36e79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it using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under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97323361" name="name4240684b0d3707503" descr="Cap_5_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8.png"/>
                          <pic:cNvPicPr/>
                        </pic:nvPicPr>
                        <pic:blipFill>
                          <a:blip r:embed="rId9289684b0d3707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482466" name="name4357684b0d37107ea" descr="Cap_5_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0.png"/>
                          <pic:cNvPicPr/>
                        </pic:nvPicPr>
                        <pic:blipFill>
                          <a:blip r:embed="rId5587684b0d37107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 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572502" name="name8875684b0d371e57c" descr="Cap_5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.png"/>
                          <pic:cNvPicPr/>
                        </pic:nvPicPr>
                        <pic:blipFill>
                          <a:blip r:embed="rId3379684b0d371e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center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inlet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011827" name="name3610684b0d372c3b0" descr="Cap_5_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9.png"/>
                          <pic:cNvPicPr/>
                        </pic:nvPicPr>
                        <pic:blipFill>
                          <a:blip r:embed="rId3423684b0d372c3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feed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Electric fuel feed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739715" name="name5526684b0d3738264" descr="Cap_5_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0.png"/>
                          <pic:cNvPicPr/>
                        </pic:nvPicPr>
                        <pic:blipFill>
                          <a:blip r:embed="rId7073684b0d3738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tubes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810788" name="name3325684b0d3746009" descr="Cap_5_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5.png"/>
                          <pic:cNvPicPr/>
                        </pic:nvPicPr>
                        <pic:blipFill>
                          <a:blip r:embed="rId7718684b0d37460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Mechanical fuel feed pump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019658" name="name1632684b0d37545e0" descr="Cap_5_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1.png"/>
                          <pic:cNvPicPr/>
                        </pic:nvPicPr>
                        <pic:blipFill>
                          <a:blip r:embed="rId8736684b0d37545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580946" name="name8737684b0d3761fb6" descr="Cap_5_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2.png"/>
                          <pic:cNvPicPr/>
                        </pic:nvPicPr>
                        <pic:blipFill>
                          <a:blip r:embed="rId2966684b0d3761f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738627" name="name2003684b0d3771501" descr="Cap_5_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3.png"/>
                          <pic:cNvPicPr/>
                        </pic:nvPicPr>
                        <pic:blipFill>
                          <a:blip r:embed="rId5313684b0d3771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35448" name="name5519684b0d377dbb6" descr="Cap_5_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4.png"/>
                          <pic:cNvPicPr/>
                        </pic:nvPicPr>
                        <pic:blipFill>
                          <a:blip r:embed="rId6104684b0d377db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28335" name="name1345684b0d378d2ce" descr="Cap_5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4.png"/>
                          <pic:cNvPicPr/>
                        </pic:nvPicPr>
                        <pic:blipFill>
                          <a:blip r:embed="rId4477684b0d378d2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143255" name="name7543684b0d379ba27" descr="Cap_5_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7.png"/>
                          <pic:cNvPicPr/>
                        </pic:nvPicPr>
                        <pic:blipFill>
                          <a:blip r:embed="rId5135684b0d379ba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Rail §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520976" name="name9924684b0d37a7f20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5177684b0d37a7f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8359664" name="name2092684b0d37b7ce7" descr="Cap_5_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6.png"/>
                          <pic:cNvPicPr/>
                        </pic:nvPicPr>
                        <pic:blipFill>
                          <a:blip r:embed="rId7374684b0d37b7c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injector gaskets. §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787158" name="name8714684b0d37c31cf" descr="Cap_5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4.png"/>
                          <pic:cNvPicPr/>
                        </pic:nvPicPr>
                        <pic:blipFill>
                          <a:blip r:embed="rId6978684b0d37c3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3342284" name="name9418684b0d37d29c6" descr="Cap_5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5.png"/>
                          <pic:cNvPicPr/>
                        </pic:nvPicPr>
                        <pic:blipFill>
                          <a:blip r:embed="rId9536684b0d37d29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750204" name="name7319684b0d37e0299" descr="Cap_5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6.png"/>
                          <pic:cNvPicPr/>
                        </pic:nvPicPr>
                        <pic:blipFill>
                          <a:blip r:embed="rId6910684b0d37e0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801202" name="name5266684b0d37eed12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9428684b0d37eed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 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573943" name="name6409684b0d3806668" descr="Cap_5_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.png"/>
                          <pic:cNvPicPr/>
                        </pic:nvPicPr>
                        <pic:blipFill>
                          <a:blip r:embed="rId3182684b0d3806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8875623" name="name7169684b0d38155f3" descr="Cap_5_27a_2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a_27b.png"/>
                          <pic:cNvPicPr/>
                        </pic:nvPicPr>
                        <pic:blipFill>
                          <a:blip r:embed="rId3275684b0d38155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extract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123622" name="name7519684b0d382228c" descr="Cap_5_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8.png"/>
                          <pic:cNvPicPr/>
                        </pic:nvPicPr>
                        <pic:blipFill>
                          <a:blip r:embed="rId6946684b0d3822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injector reinstallation: before the reinstallation, replace all injector gaskets. §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injector gaskets. §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887961" name="name8338684b0d3830e49" descr="Cap_5_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1.png"/>
                          <pic:cNvPicPr/>
                        </pic:nvPicPr>
                        <pic:blipFill>
                          <a:blip r:embed="rId9648684b0d3830e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install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7470313" name="name6708684b0d383fa3e" descr="Cap_5_32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2_33.png"/>
                          <pic:cNvPicPr/>
                        </pic:nvPicPr>
                        <pic:blipFill>
                          <a:blip r:embed="rId6707684b0d383fa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Injection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390202" name="name2377684b0d384d627" descr="Cap_5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9.png"/>
                          <pic:cNvPicPr/>
                        </pic:nvPicPr>
                        <pic:blipFill>
                          <a:blip r:embed="rId6628684b0d384d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roller tappet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if not allready present.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respecting the tightening cycle below listed:</w:t>
            </w:r>
          </w:p>
          <w:p>
            <w:pPr>
              <w:numPr>
                <w:ilvl w:val="0"/>
                <w:numId w:val="10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10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25 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487612" name="name7911684b0d385f863" descr="Cap_5_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0.png"/>
                          <pic:cNvPicPr/>
                        </pic:nvPicPr>
                        <pic:blipFill>
                          <a:blip r:embed="rId5512684b0d385f8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Sensors and Switches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T-MAP Sensor (only for model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 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890439" name="name8488684b0d3870bb5" descr="Cap_5_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1.png"/>
                          <pic:cNvPicPr/>
                        </pic:nvPicPr>
                        <pic:blipFill>
                          <a:blip r:embed="rId5158684b0d3870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intake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sendor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455609" name="name1306684b0d387c096" descr="Cap_5_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2.png"/>
                          <pic:cNvPicPr/>
                        </pic:nvPicPr>
                        <pic:blipFill>
                          <a:blip r:embed="rId8061684b0d387c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RPM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37679" name="name7361684b0d3889cd8" descr="Cap_5_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3.png"/>
                          <pic:cNvPicPr/>
                        </pic:nvPicPr>
                        <pic:blipFill>
                          <a:blip r:embed="rId1835684b0d3889c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184691" name="name7145684b0d3896135" descr="Cap_5_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4.png"/>
                          <pic:cNvPicPr/>
                        </pic:nvPicPr>
                        <pic:blipFill>
                          <a:blip r:embed="rId5953684b0d3896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Phase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225791" name="name2782684b0d38a3ec3" descr="Cap_5_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5.png"/>
                          <pic:cNvPicPr/>
                        </pic:nvPicPr>
                        <pic:blipFill>
                          <a:blip r:embed="rId5529684b0d38a3e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615789" name="name7777684b0d38b3d57" descr="Cap_5_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6.png"/>
                          <pic:cNvPicPr/>
                        </pic:nvPicPr>
                        <pic:blipFill>
                          <a:blip r:embed="rId8980684b0d38b3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temperature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732976" name="name5173684b0d38c01ce" descr="Cap_5_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7.png"/>
                          <pic:cNvPicPr/>
                        </pic:nvPicPr>
                        <pic:blipFill>
                          <a:blip r:embed="rId9428684b0d38c0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910235" name="name7677684b0d38d0d1f" descr="Cap_5_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8.png"/>
                          <pic:cNvPicPr/>
                        </pic:nvPicPr>
                        <pic:blipFill>
                          <a:blip r:embed="rId4014684b0d38d0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Switch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7230" name="name1910684b0d38de8d1" descr="Cap_5_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9.png"/>
                          <pic:cNvPicPr/>
                        </pic:nvPicPr>
                        <pic:blipFill>
                          <a:blip r:embed="rId5217684b0d38de8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375453" name="name5649684b0d38e9c6a" descr="Cap_5_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0.png"/>
                          <pic:cNvPicPr/>
                        </pic:nvPicPr>
                        <pic:blipFill>
                          <a:blip r:embed="rId7503684b0d38e9c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Electrical components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Starter Motor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053681" name="name4094684b0d390536f" descr="Cap_5_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1.png"/>
                          <pic:cNvPicPr/>
                        </pic:nvPicPr>
                        <pic:blipFill>
                          <a:blip r:embed="rId2800684b0d39053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flanging plate/bell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85218" name="name7891684b0d39135f2" descr="Cap_5_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2.png"/>
                          <pic:cNvPicPr/>
                        </pic:nvPicPr>
                        <pic:blipFill>
                          <a:blip r:embed="rId2483684b0d39135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Voltage alternator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45A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213380" name="name7146684b0d391fc5f" descr="Cap_5_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3.png"/>
                          <pic:cNvPicPr/>
                        </pic:nvPicPr>
                        <pic:blipFill>
                          <a:blip r:embed="rId6154684b0d391f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189366" name="name3842684b0d392bc78" descr="Cap_5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4.png"/>
                          <pic:cNvPicPr/>
                        </pic:nvPicPr>
                        <pic:blipFill>
                          <a:blip r:embed="rId9217684b0d392bc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957020" name="name3303684b0d393a146" descr="Cap_5_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5.png"/>
                          <pic:cNvPicPr/>
                        </pic:nvPicPr>
                        <pic:blipFill>
                          <a:blip r:embed="rId3390684b0d393a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001573" name="name6214684b0d394a229" descr="Cap_5_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6.png"/>
                          <pic:cNvPicPr/>
                        </pic:nvPicPr>
                        <pic:blipFill>
                          <a:blip r:embed="rId6793684b0d394a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80A - 100A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337734" name="name4388684b0d3954cd3" descr="Cap_5_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4.png"/>
                          <pic:cNvPicPr/>
                        </pic:nvPicPr>
                        <pic:blipFill>
                          <a:blip r:embed="rId5903684b0d3954c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142087" name="name5403684b0d3960f5a" descr="Cap_5_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5.png"/>
                          <pic:cNvPicPr/>
                        </pic:nvPicPr>
                        <pic:blipFill>
                          <a:blip r:embed="rId2968684b0d3960f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931798" name="name4848684b0d396d2d7" descr="Cap_5_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6.png"/>
                          <pic:cNvPicPr/>
                        </pic:nvPicPr>
                        <pic:blipFill>
                          <a:blip r:embed="rId7490684b0d396d2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190212" name="name5450684b0d397bc18" descr="Cap_5_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7.png"/>
                          <pic:cNvPicPr/>
                        </pic:nvPicPr>
                        <pic:blipFill>
                          <a:blip r:embed="rId4279684b0d397bc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Glow plugs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748081" name="name3721684b0d3988e4f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5426684b0d3988e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358636" name="name5849684b0d39970d5" descr="Cap_5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8.png"/>
                          <pic:cNvPicPr/>
                        </pic:nvPicPr>
                        <pic:blipFill>
                          <a:blip r:embed="rId5012684b0d39970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and fix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623383" name="name9969684b0d39a4c13" descr="Cap_5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9.png"/>
                          <pic:cNvPicPr/>
                        </pic:nvPicPr>
                        <pic:blipFill>
                          <a:blip r:embed="rId8405684b0d39a4c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glow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6791" name="name7535684b0d39b0bf2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3044684b0d39b0b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version, disconnect the oil return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621948" name="name1000684b0d39bdec7" descr="Cap_5_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5.png"/>
                          <pic:cNvPicPr/>
                        </pic:nvPicPr>
                        <pic:blipFill>
                          <a:blip r:embed="rId5720684b0d39bde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and remove the manifold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450284" name="name6358684b0d39ca29d" descr="Cap_5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0.png"/>
                          <pic:cNvPicPr/>
                        </pic:nvPicPr>
                        <pic:blipFill>
                          <a:blip r:embed="rId9650684b0d39ca2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823600" name="name1125684b0d39d7035" descr="Cap_5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1.png"/>
                          <pic:cNvPicPr/>
                        </pic:nvPicPr>
                        <pic:blipFill>
                          <a:blip r:embed="rId8802684b0d39d70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19186" name="name1056684b0d39e1e6f" descr="Cap_5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2.png"/>
                          <pic:cNvPicPr/>
                        </pic:nvPicPr>
                        <pic:blipFill>
                          <a:blip r:embed="rId5583684b0d39e1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397204" name="name1203684b0d39ee85a" descr="Cap_5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3.png"/>
                          <pic:cNvPicPr/>
                        </pic:nvPicPr>
                        <pic:blipFill>
                          <a:blip r:embed="rId8376684b0d39ee8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PTOs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PTO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Flywheel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the tool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this way the crankshaft is locked.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076524" name="name9994684b0d3a0c2f7" descr="Cap_5_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0.png"/>
                          <pic:cNvPicPr/>
                        </pic:nvPicPr>
                        <pic:blipFill>
                          <a:blip r:embed="rId1778684b0d3a0c2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flywheel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222003" name="name9912684b0d3a19e18" descr="Cap_5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4.png"/>
                          <pic:cNvPicPr/>
                        </pic:nvPicPr>
                        <pic:blipFill>
                          <a:blip r:embed="rId5962684b0d3a19e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704951" name="name6995684b0d3a28fb4" descr="Cap_5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7.png"/>
                          <pic:cNvPicPr/>
                        </pic:nvPicPr>
                        <pic:blipFill>
                          <a:blip r:embed="rId4580684b0d3a28f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plate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946307" name="name8968684b0d3a38661" descr="Cap_5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5.png"/>
                          <pic:cNvPicPr/>
                        </pic:nvPicPr>
                        <pic:blipFill>
                          <a:blip r:embed="rId1430684b0d3a386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293462" name="name3403684b0d3a4711d" descr="Cap_5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6.png"/>
                          <pic:cNvPicPr/>
                        </pic:nvPicPr>
                        <pic:blipFill>
                          <a:blip r:embed="rId9783684b0d3a471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bell (TBD)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Unscrew the screws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115468" name="name3846684b0d3a575ba" descr="Cap_5_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6.png"/>
                          <pic:cNvPicPr/>
                        </pic:nvPicPr>
                        <pic:blipFill>
                          <a:blip r:embed="rId5088684b0d3a575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 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73161" name="name8202684b0d3a656b9" descr="Cap_5_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7.png"/>
                          <pic:cNvPicPr/>
                        </pic:nvPicPr>
                        <pic:blipFill>
                          <a:blip r:embed="rId2599684b0d3a656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2nd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component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782639" name="name5522684b0d3a74ab4" descr="Cap_5_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8.png"/>
                          <pic:cNvPicPr/>
                        </pic:nvPicPr>
                        <pic:blipFill>
                          <a:blip r:embed="rId2529684b0d3a74a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fix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112121" name="name8577684b0d3a8284a" descr="Cap_5_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9.png"/>
                          <pic:cNvPicPr/>
                        </pic:nvPicPr>
                        <pic:blipFill>
                          <a:blip r:embed="rId1896684b0d3a828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0638648" name="name2444684b0d3a8ff89" descr="Cap_5_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1.png"/>
                          <pic:cNvPicPr/>
                        </pic:nvPicPr>
                        <pic:blipFill>
                          <a:blip r:embed="rId9313684b0d3a8ff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3rd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468665" name="name2664684b0d3a9ebeb" descr="Cap_5_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0.png"/>
                          <pic:cNvPicPr/>
                        </pic:nvPicPr>
                        <pic:blipFill>
                          <a:blip r:embed="rId6437684b0d3a9eb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3rd PTO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1000251" name="name5100684b0d3aae327" descr="Cap_5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1.png"/>
                          <pic:cNvPicPr/>
                        </pic:nvPicPr>
                        <pic:blipFill>
                          <a:blip r:embed="rId4666684b0d3aae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45052" name="name4851684b0d3abcf76" descr="Cap_5_1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0.png"/>
                          <pic:cNvPicPr/>
                        </pic:nvPicPr>
                        <pic:blipFill>
                          <a:blip r:embed="rId5427684b0d3abcf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132350" name="name9121684b0d3ac93db" descr="Cap_5_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1.png"/>
                          <pic:cNvPicPr/>
                        </pic:nvPicPr>
                        <pic:blipFill>
                          <a:blip r:embed="rId5492684b0d3ac93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900859" name="name5509684b0d3ad820a" descr="Cap_5_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2.png"/>
                          <pic:cNvPicPr/>
                        </pic:nvPicPr>
                        <pic:blipFill>
                          <a:blip r:embed="rId7501684b0d3ad8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833148" name="name5454684b0d3ae6f81" descr="Cap_5_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3.png"/>
                          <pic:cNvPicPr/>
                        </pic:nvPicPr>
                        <pic:blipFill>
                          <a:blip r:embed="rId2760684b0d3ae6f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CHECKING AND 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value is not observed, you are required to grind surface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task must be done with pre-chambers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575328" name="name2736684b0d3b01408" descr="Cap_5_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9.png"/>
                          <pic:cNvPicPr/>
                        </pic:nvPicPr>
                        <pic:blipFill>
                          <a:blip r:embed="rId7536684b0d3b01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5100724" name="name1342684b0d3b0e0d0" descr="Cap_5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0.png"/>
                          <pic:cNvPicPr/>
                        </pic:nvPicPr>
                        <pic:blipFill>
                          <a:blip r:embed="rId5679684b0d3b0e0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0.595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of 0.615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.815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correspond with the values indicated, replace the worn component.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machined after their installation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3"/>
              </w:rPr>
              <w:drawing>
                <wp:inline distT="0" distB="0" distL="0" distR="0">
                  <wp:extent cx="2001600" cy="1108800"/>
                  <wp:effectExtent b="0" l="0" r="0" t="0"/>
                  <wp:docPr id="44360468" name="name3676684b0d3b1abc1" descr="Cap_5_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1.png"/>
                          <pic:cNvPicPr/>
                        </pic:nvPicPr>
                        <pic:blipFill>
                          <a:blip r:embed="rId7996684b0d3b1ab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1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Exhaust seat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Intake seat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386592" name="name2633684b0d3b2477c" descr="Cap_5_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1.png"/>
                          <pic:cNvPicPr/>
                        </pic:nvPicPr>
                        <pic:blipFill>
                          <a:blip r:embed="rId8142684b0d3b247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(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diameters don't correspond to the values indicated, replace the valves or guides.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increasing of clrearance for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worn components is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details the dimensional values of new components only.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 machined for 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their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Contact a machining workshop for such operations.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6.042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5.978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5.99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12.5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5"/>
              </w:rPr>
              <w:drawing>
                <wp:inline distT="0" distB="0" distL="0" distR="0">
                  <wp:extent cx="2246400" cy="1512000"/>
                  <wp:effectExtent b="0" l="0" r="0" t="0"/>
                  <wp:docPr id="27513245" name="name3580684b0d3b32bae" descr="Cap_5_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0.png"/>
                          <pic:cNvPicPr/>
                        </pic:nvPicPr>
                        <pic:blipFill>
                          <a:blip r:embed="rId8250684b0d3b32b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1437860" name="name9174684b0d3b3f38a" descr="Cap_5_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2.png"/>
                          <pic:cNvPicPr/>
                        </pic:nvPicPr>
                        <pic:blipFill>
                          <a:blip r:embed="rId9088684b0d3b3f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P1 (mm)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THICKNESS REFERENCE (N)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0.121 - 0.230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87971908" name="name6727684b0d3b48273" descr="Cap_5_227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a.png"/>
                                <pic:cNvPicPr/>
                              </pic:nvPicPr>
                              <pic:blipFill>
                                <a:blip r:embed="rId5739684b0d3b4826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0.231 - 0.330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71431939" name="name9063684b0d3b53b5f" descr="Cap_5_227b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b.png"/>
                                <pic:cNvPicPr/>
                              </pic:nvPicPr>
                              <pic:blipFill>
                                <a:blip r:embed="rId6901684b0d3b53b5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0.331 - 0.436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22457793" name="name6150684b0d3b5c3fc" descr="Cap_5_227c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c.png"/>
                                <pic:cNvPicPr/>
                              </pic:nvPicPr>
                              <pic:blipFill>
                                <a:blip r:embed="rId4286684b0d3b5c3f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detected, select the proper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581679" name="name9859684b0d3b69346" descr="Cap_5_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6.png"/>
                          <pic:cNvPicPr/>
                        </pic:nvPicPr>
                        <pic:blipFill>
                          <a:blip r:embed="rId5662684b0d3b69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898200" name="name7250684b0d3b72e17" descr="Cap_5_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6.png"/>
                          <pic:cNvPicPr/>
                        </pic:nvPicPr>
                        <pic:blipFill>
                          <a:blip r:embed="rId3878684b0d3b72e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inside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at each time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189421" name="name7967684b0d3b85f1c" descr="Cap_5_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0.png"/>
                          <pic:cNvPicPr/>
                        </pic:nvPicPr>
                        <pic:blipFill>
                          <a:blip r:embed="rId2090684b0d3b85f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776756" name="name4844684b0d3b930b6" descr="Cap_5_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4.png"/>
                          <pic:cNvPicPr/>
                        </pic:nvPicPr>
                        <pic:blipFill>
                          <a:blip r:embed="rId6936684b0d3b930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(20 mm from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bottom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)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at each cycle below listed:</w:t>
            </w:r>
          </w:p>
          <w:p>
            <w:pPr>
              <w:numPr>
                <w:ilvl w:val="0"/>
                <w:numId w:val="10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10 Nm</w:t>
            </w:r>
          </w:p>
          <w:p>
            <w:pPr>
              <w:numPr>
                <w:ilvl w:val="0"/>
                <w:numId w:val="10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35 Nm</w:t>
            </w:r>
          </w:p>
          <w:p>
            <w:pPr>
              <w:numPr>
                <w:ilvl w:val="0"/>
                <w:numId w:val="10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90° </w:t>
            </w:r>
          </w:p>
          <w:p>
            <w:pPr>
              <w:numPr>
                <w:ilvl w:val="0"/>
                <w:numId w:val="10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90°</w:t>
            </w:r>
          </w:p>
          <w:p>
            <w:pPr>
              <w:numPr>
                <w:ilvl w:val="0"/>
                <w:numId w:val="10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5: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90°</w:t>
            </w:r>
          </w:p>
          <w:p>
            <w:pPr>
              <w:numPr>
                <w:ilvl w:val="0"/>
                <w:numId w:val="10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6: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90°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374156" name="name8463684b0d3ba1c9e" descr="Cap_5_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5.png"/>
                          <pic:cNvPicPr/>
                        </pic:nvPicPr>
                        <pic:blipFill>
                          <a:blip r:embed="rId2755684b0d3ba1c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niches 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056358" name="name6441684b0d3bad9e1" descr="Cap_5_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6.png"/>
                          <pic:cNvPicPr/>
                        </pic:nvPicPr>
                        <pic:blipFill>
                          <a:blip r:embed="rId7483684b0d3bad9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correctly on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proper reference pins.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all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on the valves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2322675" name="name1000684b0d3bbcbdb" descr="Cap_5_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7.png"/>
                          <pic:cNvPicPr/>
                        </pic:nvPicPr>
                        <pic:blipFill>
                          <a:blip r:embed="rId5347684b0d3bbcb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insde its seat inside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+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040799" name="name8563684b0d3bcd513" descr="Cap_5_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8.png"/>
                          <pic:cNvPicPr/>
                        </pic:nvPicPr>
                        <pic:blipFill>
                          <a:blip r:embed="rId2567684b0d3bcd5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404038" name="name8999684b0d3bda6ce" descr="Cap_5_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9.png"/>
                          <pic:cNvPicPr/>
                        </pic:nvPicPr>
                        <pic:blipFill>
                          <a:blip r:embed="rId6382684b0d3bda6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circuit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773510" name="name4993684b0d3be770a" descr="Cap_5_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2.png"/>
                          <pic:cNvPicPr/>
                        </pic:nvPicPr>
                        <pic:blipFill>
                          <a:blip r:embed="rId7688684b0d3be7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joint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733669" name="name7929684b0d3bf2739" descr="Cap_5_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3.png"/>
                          <pic:cNvPicPr/>
                        </pic:nvPicPr>
                        <pic:blipFill>
                          <a:blip r:embed="rId4817684b0d3bf2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207986" name="name1812684b0d3c09e31" descr="Cap_5_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4.png"/>
                          <pic:cNvPicPr/>
                        </pic:nvPicPr>
                        <pic:blipFill>
                          <a:blip r:embed="rId2506684b0d3c09e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925151" name="name3990684b0d3c15735" descr="Cap_5_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5.png"/>
                          <pic:cNvPicPr/>
                        </pic:nvPicPr>
                        <pic:blipFill>
                          <a:blip r:embed="rId6958684b0d3c15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cooler gasket is correctly installed.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470515" name="name7518684b0d3c20148" descr="Cap_5_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6.png"/>
                          <pic:cNvPicPr/>
                        </pic:nvPicPr>
                        <pic:blipFill>
                          <a:blip r:embed="rId2444684b0d3c20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inside the proper seat of the oil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Tifgten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9541394" name="name3770684b0d3c2e674" descr="Cap_5_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7.png"/>
                          <pic:cNvPicPr/>
                        </pic:nvPicPr>
                        <pic:blipFill>
                          <a:blip r:embed="rId3085684b0d3c2e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valve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2049281" name="name7727684b0d3c3eee8" descr="Cap_5_88-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8-89.png"/>
                          <pic:cNvPicPr/>
                        </pic:nvPicPr>
                        <pic:blipFill>
                          <a:blip r:embed="rId5828684b0d3c3ee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free length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match, replace spring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042671" name="name1036684b0d3c4a274" descr="Cap_5_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2.png"/>
                          <pic:cNvPicPr/>
                        </pic:nvPicPr>
                        <pic:blipFill>
                          <a:blip r:embed="rId1303684b0d3c4a2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cooper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17.5 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629056" name="name5065684b0d3c562d3" descr="Cap_5_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0.png"/>
                          <pic:cNvPicPr/>
                        </pic:nvPicPr>
                        <pic:blipFill>
                          <a:blip r:embed="rId1152684b0d3c562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sump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Use a metal sheet/spatula between the crankcase and oil sump to detach them.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723397" name="name4661684b0d3c63594" descr="Cap_5_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1.png"/>
                          <pic:cNvPicPr/>
                        </pic:nvPicPr>
                        <pic:blipFill>
                          <a:blip r:embed="rId4317684b0d3c63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156027" name="name4008684b0d3c72e3f" descr="Cap_5_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2.png"/>
                          <pic:cNvPicPr/>
                        </pic:nvPicPr>
                        <pic:blipFill>
                          <a:blip r:embed="rId9189684b0d3c72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seat of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installing it inside the oil inlet hole of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070402" name="name1986684b0d3c81667" descr="Cap_5_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3.png"/>
                          <pic:cNvPicPr/>
                        </pic:nvPicPr>
                        <pic:blipFill>
                          <a:blip r:embed="rId2484684b0d3c81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351089" name="name2218684b0d3c8cda9" descr="Cap_5_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4.png"/>
                          <pic:cNvPicPr/>
                        </pic:nvPicPr>
                        <pic:blipFill>
                          <a:blip r:embed="rId2955684b0d3c8cd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cord of 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66"/>
              </w:rPr>
              <w:drawing>
                <wp:inline distT="0" distB="0" distL="0" distR="0">
                  <wp:extent cx="5551200" cy="3384000"/>
                  <wp:effectExtent b="0" l="0" r="0" t="0"/>
                  <wp:docPr id="83224809" name="name9895684b0d3c988a4" descr="Cap_5_95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5_Tavola%2520disegno%25201.png"/>
                          <pic:cNvPicPr/>
                        </pic:nvPicPr>
                        <pic:blipFill>
                          <a:blip r:embed="rId8513684b0d3c988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33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sulbasamento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435594" name="name3415684b0d3ca72b5" descr="Cap_5_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6.png"/>
                          <pic:cNvPicPr/>
                        </pic:nvPicPr>
                        <pic:blipFill>
                          <a:blip r:embed="rId1963684b0d3ca72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 cover (oil pump)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860978" name="name5832684b0d3cb2be9" descr="Cap_5_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.png"/>
                          <pic:cNvPicPr/>
                        </pic:nvPicPr>
                        <pic:blipFill>
                          <a:blip r:embed="rId4294684b0d3cb2b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cord of 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67107284" name="name5396684b0d3cc1482" descr="Cap_5_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8.png"/>
                          <pic:cNvPicPr/>
                        </pic:nvPicPr>
                        <pic:blipFill>
                          <a:blip r:embed="rId6098684b0d3cc14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of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157252" name="name3428684b0d3ccf258" descr="Cap_5_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9.png"/>
                          <pic:cNvPicPr/>
                        </pic:nvPicPr>
                        <pic:blipFill>
                          <a:blip r:embed="rId2214684b0d3ccf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fixing order as per illustration indication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14286081" name="name7529684b0d3cdd304" descr="Cap_5_1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8.png"/>
                          <pic:cNvPicPr/>
                        </pic:nvPicPr>
                        <pic:blipFill>
                          <a:blip r:embed="rId2333684b0d3cdd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 (camshafts)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585002" name="name4852684b0d3cec055" descr="Cap_5_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1.png"/>
                          <pic:cNvPicPr/>
                        </pic:nvPicPr>
                        <pic:blipFill>
                          <a:blip r:embed="rId4101684b0d3cec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929117" name="name8396684b0d3d049cd" descr="Cap_5_1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1.png"/>
                          <pic:cNvPicPr/>
                        </pic:nvPicPr>
                        <pic:blipFill>
                          <a:blip r:embed="rId4153684b0d3d049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000593" name="name9398684b0d3d12739" descr="Cap_5_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2.png"/>
                          <pic:cNvPicPr/>
                        </pic:nvPicPr>
                        <pic:blipFill>
                          <a:blip r:embed="rId9809684b0d3d12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0.04 - 0.081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481999" name="name6235684b0d3d245e0" descr="Cap_5_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7.png"/>
                          <pic:cNvPicPr/>
                        </pic:nvPicPr>
                        <pic:blipFill>
                          <a:blip r:embed="rId5732684b0d3d245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192842" name="name3099684b0d3d31640" descr="Cap_5_2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6.png"/>
                          <pic:cNvPicPr/>
                        </pic:nvPicPr>
                        <pic:blipFill>
                          <a:blip r:embed="rId8286684b0d3d316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5.6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6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430370" name="name5648684b0d3d471b5" descr="Cap_5_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8.png"/>
                          <pic:cNvPicPr/>
                        </pic:nvPicPr>
                        <pic:blipFill>
                          <a:blip r:embed="rId6091684b0d3d471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262315" name="name9021684b0d3d52a04" descr="Cap_5_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2.png"/>
                          <pic:cNvPicPr/>
                        </pic:nvPicPr>
                        <pic:blipFill>
                          <a:blip r:embed="rId9043684b0d3d52a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 thickness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X.XX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479699" name="name9980684b0d3d5e85d" descr="Cap_5_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3.png"/>
                          <pic:cNvPicPr/>
                        </pic:nvPicPr>
                        <pic:blipFill>
                          <a:blip r:embed="rId6636684b0d3d5e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877424" name="name9362684b0d3d6ba5d" descr="Cap_5_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8.png"/>
                          <pic:cNvPicPr/>
                        </pic:nvPicPr>
                        <pic:blipFill>
                          <a:blip r:embed="rId7900684b0d3d6ba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472448" name="name2701684b0d3d79773" descr="Cap_5_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7.png"/>
                          <pic:cNvPicPr/>
                        </pic:nvPicPr>
                        <pic:blipFill>
                          <a:blip r:embed="rId8063684b0d3d79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461324" name="name1632684b0d3d856fc" descr="Cap_5_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9.png"/>
                          <pic:cNvPicPr/>
                        </pic:nvPicPr>
                        <pic:blipFill>
                          <a:blip r:embed="rId6519684b0d3d856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aligning the references as per illustration.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500001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50141544" name="name3514684b0d3daa188" descr="Cap_5_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0.png"/>
                          <pic:cNvPicPr/>
                        </pic:nvPicPr>
                        <pic:blipFill>
                          <a:blip r:embed="rId6113684b0d3daa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seal support - flywheel side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399539" name="name4120684b0d3db7298" descr="Cap_5_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3.png"/>
                          <pic:cNvPicPr/>
                        </pic:nvPicPr>
                        <pic:blipFill>
                          <a:blip r:embed="rId1086684b0d3db7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89580" name="name7993684b0d3dc24d4" descr="Cap_5_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9.png"/>
                          <pic:cNvPicPr/>
                        </pic:nvPicPr>
                        <pic:blipFill>
                          <a:blip r:embed="rId8591684b0d3dc24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fixing order as per illustration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408364" name="name6668684b0d3dce47e" descr="Cap_5_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9.png"/>
                          <pic:cNvPicPr/>
                        </pic:nvPicPr>
                        <pic:blipFill>
                          <a:blip r:embed="rId8075684b0d3dce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Conrod and 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conrod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664151" name="name3522684b0d3ddd4b7" descr="Cap_5_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4.png"/>
                          <pic:cNvPicPr/>
                        </pic:nvPicPr>
                        <pic:blipFill>
                          <a:blip r:embed="rId5299684b0d3ddd4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conrod and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142671" name="name7614684b0d3deab73" descr="Cap_5_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5.png"/>
                          <pic:cNvPicPr/>
                        </pic:nvPicPr>
                        <pic:blipFill>
                          <a:blip r:embed="rId8108684b0d3deab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bearing position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must be centered as per illustration.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1335931" name="name5375684b0d3e04f9f" descr="Cap_5_134-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4-137.png"/>
                          <pic:cNvPicPr/>
                        </pic:nvPicPr>
                        <pic:blipFill>
                          <a:blip r:embed="rId6872684b0d3e04f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conrod and piston groups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weight difference must not exceed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114977" name="name1918684b0d3e0fd1a" descr="Cap_5_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5.png"/>
                          <pic:cNvPicPr/>
                        </pic:nvPicPr>
                        <pic:blipFill>
                          <a:blip r:embed="rId5724684b0d3e0f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values measured do not correspond, replace thrust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6"/>
              </w:rPr>
              <w:drawing>
                <wp:inline distT="0" distB="0" distL="0" distR="0">
                  <wp:extent cx="2239200" cy="3340800"/>
                  <wp:effectExtent b="0" l="0" r="0" t="0"/>
                  <wp:docPr id="2747941" name="name4564684b0d3e1d8ee" descr="Cap_5_189_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9_214.png"/>
                          <pic:cNvPicPr/>
                        </pic:nvPicPr>
                        <pic:blipFill>
                          <a:blip r:embed="rId5064684b0d3e1d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8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24.015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0.015 - 0.03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23.995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46.056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0.021 - 0.072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45.984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5.10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23.077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23.8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131.48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131.52</w:t>
                  </w:r>
                </w:p>
              </w:tc>
            </w:tr>
          </w:tbl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0578327" name="name1763684b0d3e332d9" descr="Cap_5_190_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1.png"/>
                          <pic:cNvPicPr/>
                        </pic:nvPicPr>
                        <pic:blipFill>
                          <a:blip r:embed="rId9806684b0d3e33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978216" name="name6314684b0d3e3d204" descr="Cap_5_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.png"/>
                          <pic:cNvPicPr/>
                        </pic:nvPicPr>
                        <pic:blipFill>
                          <a:blip r:embed="rId7720684b0d3e3d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into bearing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axis parallelism of the connecting rod big end and small end.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Parallel deviation (value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H6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MIN 0,xx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 0,xx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parallelism values do not comply with the specified ones, replace the connecting rod.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5510942" name="name1324684b0d3e48589" descr="Cap_5_190_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2.png"/>
                          <pic:cNvPicPr/>
                        </pic:nvPicPr>
                        <pic:blipFill>
                          <a:blip r:embed="rId8680684b0d3e48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759624" name="name1987684b0d3e558fd" descr="Cap_5_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1.png"/>
                          <pic:cNvPicPr/>
                        </pic:nvPicPr>
                        <pic:blipFill>
                          <a:blip r:embed="rId7518684b0d3e558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combustion chamber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must be oriented towards the inlet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500573" name="name7937684b0d3e64a6e" descr="Cap_5_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6.png"/>
                          <pic:cNvPicPr/>
                        </pic:nvPicPr>
                        <pic:blipFill>
                          <a:blip r:embed="rId1025684b0d3e64a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mantle, segments, conrod bearings and cylinder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engine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conrod and piston groups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skirt.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306975" name="name2106684b0d3e736c6" descr="Cap_5_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3.png"/>
                          <pic:cNvPicPr/>
                        </pic:nvPicPr>
                        <pic:blipFill>
                          <a:blip r:embed="rId8294684b0d3e736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Align the gudgeon pin axle with engine center axle.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anticlockwise.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095335" name="name1760684b0d3e7ef66" descr="Cap_5_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2.png"/>
                          <pic:cNvPicPr/>
                        </pic:nvPicPr>
                        <pic:blipFill>
                          <a:blip r:embed="rId9196684b0d3e7ef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operation avoid the conrod impact against the oil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during the conrod and piston installation inside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Gently push the piston in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paying attention to the sprayer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231499" name="name3994684b0d3e8b747" descr="Cap_5_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0.png"/>
                          <pic:cNvPicPr/>
                        </pic:nvPicPr>
                        <pic:blipFill>
                          <a:blip r:embed="rId5880684b0d3e8b7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crankpins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engine oil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BRB100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crankpin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the mating plan fractured, each cap can be mate with its origin conrod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pay attention to the right mating.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cycle below listed:</w:t>
            </w:r>
          </w:p>
          <w:p>
            <w:pPr>
              <w:numPr>
                <w:ilvl w:val="0"/>
                <w:numId w:val="10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</w:p>
          <w:p>
            <w:pPr>
              <w:numPr>
                <w:ilvl w:val="0"/>
                <w:numId w:val="10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20 Nm</w:t>
            </w:r>
          </w:p>
          <w:p>
            <w:pPr>
              <w:numPr>
                <w:ilvl w:val="0"/>
                <w:numId w:val="10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33° </w:t>
            </w:r>
          </w:p>
          <w:p>
            <w:pPr>
              <w:numPr>
                <w:ilvl w:val="0"/>
                <w:numId w:val="10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33°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187467" name="name2405684b0d3e992e0" descr="Cap_5_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8.png"/>
                          <pic:cNvPicPr/>
                        </pic:nvPicPr>
                        <pic:blipFill>
                          <a:blip r:embed="rId9433684b0d3e99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626972" name="name6825684b0d3ea3d33" descr="Cap_5_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5.png"/>
                          <pic:cNvPicPr/>
                        </pic:nvPicPr>
                        <pic:blipFill>
                          <a:blip r:embed="rId5904684b0d3ea3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19271" name="name7221684b0d3eb0c4d" descr="Cap_5_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6.png"/>
                          <pic:cNvPicPr/>
                        </pic:nvPicPr>
                        <pic:blipFill>
                          <a:blip r:embed="rId5306684b0d3eb0c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 the piston diameter on point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diemeter is lower than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80.922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096776" name="name1592684b0d3ebf31d" descr="Cap_5_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4.png"/>
                          <pic:cNvPicPr/>
                        </pic:nvPicPr>
                        <pic:blipFill>
                          <a:blip r:embed="rId7465684b0d3ebf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clearance between piston rings and their proper seats in piston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(dimension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Y1, Y2, Y3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Y1, Y2, Y3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does not match with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 short block o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385232" name="name1939684b0d3ecafd9" descr="Cap_5_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6.png"/>
                          <pic:cNvPicPr/>
                        </pic:nvPicPr>
                        <pic:blipFill>
                          <a:blip r:embed="rId1251684b0d3ecaf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 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rings gap distance (dimension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detected does not match with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 WEAR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0.7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0.55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Piston rings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cannot be replaced separately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035812" name="name8572684b0d3ed9f26" descr="Cap_5_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3.png"/>
                          <pic:cNvPicPr/>
                        </pic:nvPicPr>
                        <pic:blipFill>
                          <a:blip r:embed="rId9698684b0d3ed9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rings gap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each other.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030260" name="name3813684b0d3ee4798" descr="Cap_5_1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7.png"/>
                          <pic:cNvPicPr/>
                        </pic:nvPicPr>
                        <pic:blipFill>
                          <a:blip r:embed="rId2787684b0d3ee47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732747" name="name1973684b0d3eeff3e" descr="Cap_5_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8.png"/>
                          <pic:cNvPicPr/>
                        </pic:nvPicPr>
                        <pic:blipFill>
                          <a:blip r:embed="rId6537684b0d3eeff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gudgeon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 install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293550" name="name6806684b0d3f0ef62" descr="Cap_5_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8.png"/>
                          <pic:cNvPicPr/>
                        </pic:nvPicPr>
                        <pic:blipFill>
                          <a:blip r:embed="rId3662684b0d3f0ef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Take note of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marking their position on the crankcase.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88079" name="name9129684b0d3f1c964" descr="Cap_5_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6.png"/>
                          <pic:cNvPicPr/>
                        </pic:nvPicPr>
                        <pic:blipFill>
                          <a:blip r:embed="rId6911684b0d3f1c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687573" name="name5351684b0d3f2a987" descr="Cap_5_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5.png"/>
                          <pic:cNvPicPr/>
                        </pic:nvPicPr>
                        <pic:blipFill>
                          <a:blip r:embed="rId2721684b0d3f2a9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1074392" name="name1422684b0d3f39d57" descr="Cap_5_131-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1-117.png"/>
                          <pic:cNvPicPr/>
                        </pic:nvPicPr>
                        <pic:blipFill>
                          <a:blip r:embed="rId8563684b0d3f39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31184" name="name9717684b0d3f44d3f" descr="Cap_5_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3.png"/>
                          <pic:cNvPicPr/>
                        </pic:nvPicPr>
                        <pic:blipFill>
                          <a:blip r:embed="rId7954684b0d3f44d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cylinder diameter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the wear is higher than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81.032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is forbidden.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81.013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81.027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885551" name="name5964684b0d3f55432" descr="Cap_5_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9.png"/>
                          <pic:cNvPicPr/>
                        </pic:nvPicPr>
                        <pic:blipFill>
                          <a:blip r:embed="rId8612684b0d3f554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477051" name="name8416684b0d3f651db" descr="Cap_5_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1.png"/>
                          <pic:cNvPicPr/>
                        </pic:nvPicPr>
                        <pic:blipFill>
                          <a:blip r:embed="rId2201684b0d3f65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678351" name="name5361684b0d3f6f8bb" descr="Cap_5_20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b.png"/>
                          <pic:cNvPicPr/>
                        </pic:nvPicPr>
                        <pic:blipFill>
                          <a:blip r:embed="rId3080684b0d3f6f8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 is not observed,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645447" name="name7993684b0d3f7b13f" descr="Cap_5_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0.png"/>
                          <pic:cNvPicPr/>
                        </pic:nvPicPr>
                        <pic:blipFill>
                          <a:blip r:embed="rId6361684b0d3f7b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ducts are free of dust and debris.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920792" name="name5357684b0d3f85321" descr="Cap_5_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5.png"/>
                          <pic:cNvPicPr/>
                        </pic:nvPicPr>
                        <pic:blipFill>
                          <a:blip r:embed="rId6033684b0d3f853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360648" name="name1457684b0d3f918e3" descr="Cap_5_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6.png"/>
                          <pic:cNvPicPr/>
                        </pic:nvPicPr>
                        <pic:blipFill>
                          <a:blip r:embed="rId8538684b0d3f91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486337" name="name4280684b0d3f9e39c" descr="Cap_5_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0.png"/>
                          <pic:cNvPicPr/>
                        </pic:nvPicPr>
                        <pic:blipFill>
                          <a:blip r:embed="rId3027684b0d3f9e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make sure the oil delivery holes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matching with the crankcase ones.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7202807" name="name4832684b0d3faeec9" descr="Cap_5_116_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6_132.png"/>
                          <pic:cNvPicPr/>
                        </pic:nvPicPr>
                        <pic:blipFill>
                          <a:blip r:embed="rId4087684b0d3faee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248334" name="name7021684b0d3fbc2b8" descr="Cap_5_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8.png"/>
                          <pic:cNvPicPr/>
                        </pic:nvPicPr>
                        <pic:blipFill>
                          <a:blip r:embed="rId3577684b0d3fbc2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452417" name="name5757684b0d3fc8912" descr="Cap_5_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2.png"/>
                          <pic:cNvPicPr/>
                        </pic:nvPicPr>
                        <pic:blipFill>
                          <a:blip r:embed="rId7004684b0d3fc89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530927" name="name9510684b0d3fd6770" descr="Cap_5_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4.png"/>
                          <pic:cNvPicPr/>
                        </pic:nvPicPr>
                        <pic:blipFill>
                          <a:blip r:embed="rId4529684b0d3fd67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79151" name="name7041684b0d3fe0bda" descr="Cap_5_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3.png"/>
                          <pic:cNvPicPr/>
                        </pic:nvPicPr>
                        <pic:blipFill>
                          <a:blip r:embed="rId8007684b0d3fe0b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their original position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10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10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10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594222" name="name3105684b0d3fecceb" descr="Cap_5_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9.png"/>
                          <pic:cNvPicPr/>
                        </pic:nvPicPr>
                        <pic:blipFill>
                          <a:blip r:embed="rId9587684b0d3fec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 respecting the notch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792308" name="name3627684b0d400389e" descr="Cap_5_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2.png"/>
                          <pic:cNvPicPr/>
                        </pic:nvPicPr>
                        <pic:blipFill>
                          <a:blip r:embed="rId1060684b0d40038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445192" name="name9292684b0d400e05f" descr="Cap_5_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9.png"/>
                          <pic:cNvPicPr/>
                        </pic:nvPicPr>
                        <pic:blipFill>
                          <a:blip r:embed="rId7594684b0d400e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proper seat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keep in position using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paying attention to not cut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installation.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10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10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10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10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2360319" name="name1485684b0d401cc2c" descr="Cap_5_120-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0-121.png"/>
                          <pic:cNvPicPr/>
                        </pic:nvPicPr>
                        <pic:blipFill>
                          <a:blip r:embed="rId1180684b0d401c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253">
    <w:multiLevelType w:val="hybridMultilevel"/>
    <w:lvl w:ilvl="0" w:tplc="77537425">
      <w:start w:val="1"/>
      <w:numFmt w:val="decimal"/>
      <w:lvlText w:val="%1."/>
      <w:lvlJc w:val="left"/>
      <w:pPr>
        <w:ind w:left="720" w:hanging="360"/>
      </w:pPr>
    </w:lvl>
    <w:lvl w:ilvl="1" w:tplc="77537425" w:tentative="1">
      <w:start w:val="1"/>
      <w:numFmt w:val="lowerLetter"/>
      <w:lvlText w:val="%2."/>
      <w:lvlJc w:val="left"/>
      <w:pPr>
        <w:ind w:left="1440" w:hanging="360"/>
      </w:pPr>
    </w:lvl>
    <w:lvl w:ilvl="2" w:tplc="77537425" w:tentative="1">
      <w:start w:val="1"/>
      <w:numFmt w:val="lowerRoman"/>
      <w:lvlText w:val="%3."/>
      <w:lvlJc w:val="right"/>
      <w:pPr>
        <w:ind w:left="2160" w:hanging="180"/>
      </w:pPr>
    </w:lvl>
    <w:lvl w:ilvl="3" w:tplc="77537425" w:tentative="1">
      <w:start w:val="1"/>
      <w:numFmt w:val="decimal"/>
      <w:lvlText w:val="%4."/>
      <w:lvlJc w:val="left"/>
      <w:pPr>
        <w:ind w:left="2880" w:hanging="360"/>
      </w:pPr>
    </w:lvl>
    <w:lvl w:ilvl="4" w:tplc="77537425" w:tentative="1">
      <w:start w:val="1"/>
      <w:numFmt w:val="lowerLetter"/>
      <w:lvlText w:val="%5."/>
      <w:lvlJc w:val="left"/>
      <w:pPr>
        <w:ind w:left="3600" w:hanging="360"/>
      </w:pPr>
    </w:lvl>
    <w:lvl w:ilvl="5" w:tplc="77537425" w:tentative="1">
      <w:start w:val="1"/>
      <w:numFmt w:val="lowerRoman"/>
      <w:lvlText w:val="%6."/>
      <w:lvlJc w:val="right"/>
      <w:pPr>
        <w:ind w:left="4320" w:hanging="180"/>
      </w:pPr>
    </w:lvl>
    <w:lvl w:ilvl="6" w:tplc="77537425" w:tentative="1">
      <w:start w:val="1"/>
      <w:numFmt w:val="decimal"/>
      <w:lvlText w:val="%7."/>
      <w:lvlJc w:val="left"/>
      <w:pPr>
        <w:ind w:left="5040" w:hanging="360"/>
      </w:pPr>
    </w:lvl>
    <w:lvl w:ilvl="7" w:tplc="77537425" w:tentative="1">
      <w:start w:val="1"/>
      <w:numFmt w:val="lowerLetter"/>
      <w:lvlText w:val="%8."/>
      <w:lvlJc w:val="left"/>
      <w:pPr>
        <w:ind w:left="5760" w:hanging="360"/>
      </w:pPr>
    </w:lvl>
    <w:lvl w:ilvl="8" w:tplc="77537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52">
    <w:multiLevelType w:val="hybridMultilevel"/>
    <w:lvl w:ilvl="0" w:tplc="39837219">
      <w:start w:val="1"/>
      <w:numFmt w:val="decimal"/>
      <w:lvlText w:val="%1."/>
      <w:lvlJc w:val="left"/>
      <w:pPr>
        <w:ind w:left="720" w:hanging="360"/>
      </w:pPr>
    </w:lvl>
    <w:lvl w:ilvl="1" w:tplc="39837219" w:tentative="1">
      <w:start w:val="1"/>
      <w:numFmt w:val="lowerLetter"/>
      <w:lvlText w:val="%2."/>
      <w:lvlJc w:val="left"/>
      <w:pPr>
        <w:ind w:left="1440" w:hanging="360"/>
      </w:pPr>
    </w:lvl>
    <w:lvl w:ilvl="2" w:tplc="39837219" w:tentative="1">
      <w:start w:val="1"/>
      <w:numFmt w:val="lowerRoman"/>
      <w:lvlText w:val="%3."/>
      <w:lvlJc w:val="right"/>
      <w:pPr>
        <w:ind w:left="2160" w:hanging="180"/>
      </w:pPr>
    </w:lvl>
    <w:lvl w:ilvl="3" w:tplc="39837219" w:tentative="1">
      <w:start w:val="1"/>
      <w:numFmt w:val="decimal"/>
      <w:lvlText w:val="%4."/>
      <w:lvlJc w:val="left"/>
      <w:pPr>
        <w:ind w:left="2880" w:hanging="360"/>
      </w:pPr>
    </w:lvl>
    <w:lvl w:ilvl="4" w:tplc="39837219" w:tentative="1">
      <w:start w:val="1"/>
      <w:numFmt w:val="lowerLetter"/>
      <w:lvlText w:val="%5."/>
      <w:lvlJc w:val="left"/>
      <w:pPr>
        <w:ind w:left="3600" w:hanging="360"/>
      </w:pPr>
    </w:lvl>
    <w:lvl w:ilvl="5" w:tplc="39837219" w:tentative="1">
      <w:start w:val="1"/>
      <w:numFmt w:val="lowerRoman"/>
      <w:lvlText w:val="%6."/>
      <w:lvlJc w:val="right"/>
      <w:pPr>
        <w:ind w:left="4320" w:hanging="180"/>
      </w:pPr>
    </w:lvl>
    <w:lvl w:ilvl="6" w:tplc="39837219" w:tentative="1">
      <w:start w:val="1"/>
      <w:numFmt w:val="decimal"/>
      <w:lvlText w:val="%7."/>
      <w:lvlJc w:val="left"/>
      <w:pPr>
        <w:ind w:left="5040" w:hanging="360"/>
      </w:pPr>
    </w:lvl>
    <w:lvl w:ilvl="7" w:tplc="39837219" w:tentative="1">
      <w:start w:val="1"/>
      <w:numFmt w:val="lowerLetter"/>
      <w:lvlText w:val="%8."/>
      <w:lvlJc w:val="left"/>
      <w:pPr>
        <w:ind w:left="5760" w:hanging="360"/>
      </w:pPr>
    </w:lvl>
    <w:lvl w:ilvl="8" w:tplc="39837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51">
    <w:multiLevelType w:val="hybridMultilevel"/>
    <w:lvl w:ilvl="0" w:tplc="27797444">
      <w:start w:val="1"/>
      <w:numFmt w:val="decimal"/>
      <w:lvlText w:val="%1."/>
      <w:lvlJc w:val="left"/>
      <w:pPr>
        <w:ind w:left="720" w:hanging="360"/>
      </w:pPr>
    </w:lvl>
    <w:lvl w:ilvl="1" w:tplc="27797444" w:tentative="1">
      <w:start w:val="1"/>
      <w:numFmt w:val="lowerLetter"/>
      <w:lvlText w:val="%2."/>
      <w:lvlJc w:val="left"/>
      <w:pPr>
        <w:ind w:left="1440" w:hanging="360"/>
      </w:pPr>
    </w:lvl>
    <w:lvl w:ilvl="2" w:tplc="27797444" w:tentative="1">
      <w:start w:val="1"/>
      <w:numFmt w:val="lowerRoman"/>
      <w:lvlText w:val="%3."/>
      <w:lvlJc w:val="right"/>
      <w:pPr>
        <w:ind w:left="2160" w:hanging="180"/>
      </w:pPr>
    </w:lvl>
    <w:lvl w:ilvl="3" w:tplc="27797444" w:tentative="1">
      <w:start w:val="1"/>
      <w:numFmt w:val="decimal"/>
      <w:lvlText w:val="%4."/>
      <w:lvlJc w:val="left"/>
      <w:pPr>
        <w:ind w:left="2880" w:hanging="360"/>
      </w:pPr>
    </w:lvl>
    <w:lvl w:ilvl="4" w:tplc="27797444" w:tentative="1">
      <w:start w:val="1"/>
      <w:numFmt w:val="lowerLetter"/>
      <w:lvlText w:val="%5."/>
      <w:lvlJc w:val="left"/>
      <w:pPr>
        <w:ind w:left="3600" w:hanging="360"/>
      </w:pPr>
    </w:lvl>
    <w:lvl w:ilvl="5" w:tplc="27797444" w:tentative="1">
      <w:start w:val="1"/>
      <w:numFmt w:val="lowerRoman"/>
      <w:lvlText w:val="%6."/>
      <w:lvlJc w:val="right"/>
      <w:pPr>
        <w:ind w:left="4320" w:hanging="180"/>
      </w:pPr>
    </w:lvl>
    <w:lvl w:ilvl="6" w:tplc="27797444" w:tentative="1">
      <w:start w:val="1"/>
      <w:numFmt w:val="decimal"/>
      <w:lvlText w:val="%7."/>
      <w:lvlJc w:val="left"/>
      <w:pPr>
        <w:ind w:left="5040" w:hanging="360"/>
      </w:pPr>
    </w:lvl>
    <w:lvl w:ilvl="7" w:tplc="27797444" w:tentative="1">
      <w:start w:val="1"/>
      <w:numFmt w:val="lowerLetter"/>
      <w:lvlText w:val="%8."/>
      <w:lvlJc w:val="left"/>
      <w:pPr>
        <w:ind w:left="5760" w:hanging="360"/>
      </w:pPr>
    </w:lvl>
    <w:lvl w:ilvl="8" w:tplc="27797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50">
    <w:multiLevelType w:val="hybridMultilevel"/>
    <w:lvl w:ilvl="0" w:tplc="12089989">
      <w:start w:val="1"/>
      <w:numFmt w:val="decimal"/>
      <w:lvlText w:val="%1."/>
      <w:lvlJc w:val="left"/>
      <w:pPr>
        <w:ind w:left="720" w:hanging="360"/>
      </w:pPr>
    </w:lvl>
    <w:lvl w:ilvl="1" w:tplc="12089989" w:tentative="1">
      <w:start w:val="1"/>
      <w:numFmt w:val="lowerLetter"/>
      <w:lvlText w:val="%2."/>
      <w:lvlJc w:val="left"/>
      <w:pPr>
        <w:ind w:left="1440" w:hanging="360"/>
      </w:pPr>
    </w:lvl>
    <w:lvl w:ilvl="2" w:tplc="12089989" w:tentative="1">
      <w:start w:val="1"/>
      <w:numFmt w:val="lowerRoman"/>
      <w:lvlText w:val="%3."/>
      <w:lvlJc w:val="right"/>
      <w:pPr>
        <w:ind w:left="2160" w:hanging="180"/>
      </w:pPr>
    </w:lvl>
    <w:lvl w:ilvl="3" w:tplc="12089989" w:tentative="1">
      <w:start w:val="1"/>
      <w:numFmt w:val="decimal"/>
      <w:lvlText w:val="%4."/>
      <w:lvlJc w:val="left"/>
      <w:pPr>
        <w:ind w:left="2880" w:hanging="360"/>
      </w:pPr>
    </w:lvl>
    <w:lvl w:ilvl="4" w:tplc="12089989" w:tentative="1">
      <w:start w:val="1"/>
      <w:numFmt w:val="lowerLetter"/>
      <w:lvlText w:val="%5."/>
      <w:lvlJc w:val="left"/>
      <w:pPr>
        <w:ind w:left="3600" w:hanging="360"/>
      </w:pPr>
    </w:lvl>
    <w:lvl w:ilvl="5" w:tplc="12089989" w:tentative="1">
      <w:start w:val="1"/>
      <w:numFmt w:val="lowerRoman"/>
      <w:lvlText w:val="%6."/>
      <w:lvlJc w:val="right"/>
      <w:pPr>
        <w:ind w:left="4320" w:hanging="180"/>
      </w:pPr>
    </w:lvl>
    <w:lvl w:ilvl="6" w:tplc="12089989" w:tentative="1">
      <w:start w:val="1"/>
      <w:numFmt w:val="decimal"/>
      <w:lvlText w:val="%7."/>
      <w:lvlJc w:val="left"/>
      <w:pPr>
        <w:ind w:left="5040" w:hanging="360"/>
      </w:pPr>
    </w:lvl>
    <w:lvl w:ilvl="7" w:tplc="12089989" w:tentative="1">
      <w:start w:val="1"/>
      <w:numFmt w:val="lowerLetter"/>
      <w:lvlText w:val="%8."/>
      <w:lvlJc w:val="left"/>
      <w:pPr>
        <w:ind w:left="5760" w:hanging="360"/>
      </w:pPr>
    </w:lvl>
    <w:lvl w:ilvl="8" w:tplc="12089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49">
    <w:multiLevelType w:val="hybridMultilevel"/>
    <w:lvl w:ilvl="0" w:tplc="41150862">
      <w:start w:val="1"/>
      <w:numFmt w:val="decimal"/>
      <w:lvlText w:val="%1."/>
      <w:lvlJc w:val="left"/>
      <w:pPr>
        <w:ind w:left="720" w:hanging="360"/>
      </w:pPr>
    </w:lvl>
    <w:lvl w:ilvl="1" w:tplc="41150862" w:tentative="1">
      <w:start w:val="1"/>
      <w:numFmt w:val="lowerLetter"/>
      <w:lvlText w:val="%2."/>
      <w:lvlJc w:val="left"/>
      <w:pPr>
        <w:ind w:left="1440" w:hanging="360"/>
      </w:pPr>
    </w:lvl>
    <w:lvl w:ilvl="2" w:tplc="41150862" w:tentative="1">
      <w:start w:val="1"/>
      <w:numFmt w:val="lowerRoman"/>
      <w:lvlText w:val="%3."/>
      <w:lvlJc w:val="right"/>
      <w:pPr>
        <w:ind w:left="2160" w:hanging="180"/>
      </w:pPr>
    </w:lvl>
    <w:lvl w:ilvl="3" w:tplc="41150862" w:tentative="1">
      <w:start w:val="1"/>
      <w:numFmt w:val="decimal"/>
      <w:lvlText w:val="%4."/>
      <w:lvlJc w:val="left"/>
      <w:pPr>
        <w:ind w:left="2880" w:hanging="360"/>
      </w:pPr>
    </w:lvl>
    <w:lvl w:ilvl="4" w:tplc="41150862" w:tentative="1">
      <w:start w:val="1"/>
      <w:numFmt w:val="lowerLetter"/>
      <w:lvlText w:val="%5."/>
      <w:lvlJc w:val="left"/>
      <w:pPr>
        <w:ind w:left="3600" w:hanging="360"/>
      </w:pPr>
    </w:lvl>
    <w:lvl w:ilvl="5" w:tplc="41150862" w:tentative="1">
      <w:start w:val="1"/>
      <w:numFmt w:val="lowerRoman"/>
      <w:lvlText w:val="%6."/>
      <w:lvlJc w:val="right"/>
      <w:pPr>
        <w:ind w:left="4320" w:hanging="180"/>
      </w:pPr>
    </w:lvl>
    <w:lvl w:ilvl="6" w:tplc="41150862" w:tentative="1">
      <w:start w:val="1"/>
      <w:numFmt w:val="decimal"/>
      <w:lvlText w:val="%7."/>
      <w:lvlJc w:val="left"/>
      <w:pPr>
        <w:ind w:left="5040" w:hanging="360"/>
      </w:pPr>
    </w:lvl>
    <w:lvl w:ilvl="7" w:tplc="41150862" w:tentative="1">
      <w:start w:val="1"/>
      <w:numFmt w:val="lowerLetter"/>
      <w:lvlText w:val="%8."/>
      <w:lvlJc w:val="left"/>
      <w:pPr>
        <w:ind w:left="5760" w:hanging="360"/>
      </w:pPr>
    </w:lvl>
    <w:lvl w:ilvl="8" w:tplc="41150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48">
    <w:multiLevelType w:val="hybridMultilevel"/>
    <w:lvl w:ilvl="0" w:tplc="75074521">
      <w:start w:val="1"/>
      <w:numFmt w:val="decimal"/>
      <w:lvlText w:val="%1."/>
      <w:lvlJc w:val="left"/>
      <w:pPr>
        <w:ind w:left="720" w:hanging="360"/>
      </w:pPr>
    </w:lvl>
    <w:lvl w:ilvl="1" w:tplc="75074521" w:tentative="1">
      <w:start w:val="1"/>
      <w:numFmt w:val="lowerLetter"/>
      <w:lvlText w:val="%2."/>
      <w:lvlJc w:val="left"/>
      <w:pPr>
        <w:ind w:left="1440" w:hanging="360"/>
      </w:pPr>
    </w:lvl>
    <w:lvl w:ilvl="2" w:tplc="75074521" w:tentative="1">
      <w:start w:val="1"/>
      <w:numFmt w:val="lowerRoman"/>
      <w:lvlText w:val="%3."/>
      <w:lvlJc w:val="right"/>
      <w:pPr>
        <w:ind w:left="2160" w:hanging="180"/>
      </w:pPr>
    </w:lvl>
    <w:lvl w:ilvl="3" w:tplc="75074521" w:tentative="1">
      <w:start w:val="1"/>
      <w:numFmt w:val="decimal"/>
      <w:lvlText w:val="%4."/>
      <w:lvlJc w:val="left"/>
      <w:pPr>
        <w:ind w:left="2880" w:hanging="360"/>
      </w:pPr>
    </w:lvl>
    <w:lvl w:ilvl="4" w:tplc="75074521" w:tentative="1">
      <w:start w:val="1"/>
      <w:numFmt w:val="lowerLetter"/>
      <w:lvlText w:val="%5."/>
      <w:lvlJc w:val="left"/>
      <w:pPr>
        <w:ind w:left="3600" w:hanging="360"/>
      </w:pPr>
    </w:lvl>
    <w:lvl w:ilvl="5" w:tplc="75074521" w:tentative="1">
      <w:start w:val="1"/>
      <w:numFmt w:val="lowerRoman"/>
      <w:lvlText w:val="%6."/>
      <w:lvlJc w:val="right"/>
      <w:pPr>
        <w:ind w:left="4320" w:hanging="180"/>
      </w:pPr>
    </w:lvl>
    <w:lvl w:ilvl="6" w:tplc="75074521" w:tentative="1">
      <w:start w:val="1"/>
      <w:numFmt w:val="decimal"/>
      <w:lvlText w:val="%7."/>
      <w:lvlJc w:val="left"/>
      <w:pPr>
        <w:ind w:left="5040" w:hanging="360"/>
      </w:pPr>
    </w:lvl>
    <w:lvl w:ilvl="7" w:tplc="75074521" w:tentative="1">
      <w:start w:val="1"/>
      <w:numFmt w:val="lowerLetter"/>
      <w:lvlText w:val="%8."/>
      <w:lvlJc w:val="left"/>
      <w:pPr>
        <w:ind w:left="5760" w:hanging="360"/>
      </w:pPr>
    </w:lvl>
    <w:lvl w:ilvl="8" w:tplc="75074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47">
    <w:multiLevelType w:val="hybridMultilevel"/>
    <w:lvl w:ilvl="0" w:tplc="3529933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247">
    <w:abstractNumId w:val="10247"/>
  </w:num>
  <w:num w:numId="10248">
    <w:abstractNumId w:val="10248"/>
  </w:num>
  <w:num w:numId="10249">
    <w:abstractNumId w:val="10249"/>
  </w:num>
  <w:num w:numId="10250">
    <w:abstractNumId w:val="10250"/>
  </w:num>
  <w:num w:numId="10251">
    <w:abstractNumId w:val="10251"/>
  </w:num>
  <w:num w:numId="10252">
    <w:abstractNumId w:val="10252"/>
  </w:num>
  <w:num w:numId="10253">
    <w:abstractNumId w:val="102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49789935" Type="http://schemas.openxmlformats.org/officeDocument/2006/relationships/comments" Target="comments.xml"/><Relationship Id="rId464840143" Type="http://schemas.microsoft.com/office/2011/relationships/commentsExtended" Target="commentsExtended.xml"/><Relationship Id="rId29370369" Type="http://schemas.openxmlformats.org/officeDocument/2006/relationships/image" Target="media/imgrId29370369.jpg"/><Relationship Id="rId7318684b0d33ce918" Type="http://schemas.openxmlformats.org/officeDocument/2006/relationships/image" Target="media/imgrId7318684b0d33ce918.jpg"/><Relationship Id="rId1253684b0d33dc0ae" Type="http://schemas.openxmlformats.org/officeDocument/2006/relationships/image" Target="media/imgrId1253684b0d33dc0ae.png"/><Relationship Id="rId4318684b0d33e93d2" Type="http://schemas.openxmlformats.org/officeDocument/2006/relationships/image" Target="media/imgrId4318684b0d33e93d2.png"/><Relationship Id="rId4309684b0d3403f09" Type="http://schemas.openxmlformats.org/officeDocument/2006/relationships/image" Target="media/imgrId4309684b0d3403f09.png"/><Relationship Id="rId9100684b0d34147df" Type="http://schemas.openxmlformats.org/officeDocument/2006/relationships/image" Target="media/imgrId9100684b0d34147df.png"/><Relationship Id="rId7924684b0d342394d" Type="http://schemas.openxmlformats.org/officeDocument/2006/relationships/image" Target="media/imgrId7924684b0d342394d.png"/><Relationship Id="rId9361684b0d3431669" Type="http://schemas.openxmlformats.org/officeDocument/2006/relationships/image" Target="media/imgrId9361684b0d3431669.png"/><Relationship Id="rId1754684b0d343c34d" Type="http://schemas.openxmlformats.org/officeDocument/2006/relationships/image" Target="media/imgrId1754684b0d343c34d.png"/><Relationship Id="rId1185684b0d34480d5" Type="http://schemas.openxmlformats.org/officeDocument/2006/relationships/image" Target="media/imgrId1185684b0d34480d5.png"/><Relationship Id="rId8827684b0d3455e82" Type="http://schemas.openxmlformats.org/officeDocument/2006/relationships/image" Target="media/imgrId8827684b0d3455e82.png"/><Relationship Id="rId1093684b0d34648cf" Type="http://schemas.openxmlformats.org/officeDocument/2006/relationships/image" Target="media/imgrId1093684b0d34648cf.png"/><Relationship Id="rId6834684b0d3474aab" Type="http://schemas.openxmlformats.org/officeDocument/2006/relationships/image" Target="media/imgrId6834684b0d3474aab.png"/><Relationship Id="rId9856684b0d347d57b" Type="http://schemas.openxmlformats.org/officeDocument/2006/relationships/image" Target="media/imgrId9856684b0d347d57b.png"/><Relationship Id="rId4004684b0d348bf88" Type="http://schemas.openxmlformats.org/officeDocument/2006/relationships/image" Target="media/imgrId4004684b0d348bf88.png"/><Relationship Id="rId9873684b0d349c0ff" Type="http://schemas.openxmlformats.org/officeDocument/2006/relationships/image" Target="media/imgrId9873684b0d349c0ff.png"/><Relationship Id="rId6669684b0d34ae760" Type="http://schemas.openxmlformats.org/officeDocument/2006/relationships/image" Target="media/imgrId6669684b0d34ae760.png"/><Relationship Id="rId1483684b0d34bf828" Type="http://schemas.openxmlformats.org/officeDocument/2006/relationships/image" Target="media/imgrId1483684b0d34bf828.png"/><Relationship Id="rId2562684b0d34ceba0" Type="http://schemas.openxmlformats.org/officeDocument/2006/relationships/image" Target="media/imgrId2562684b0d34ceba0.png"/><Relationship Id="rId1562684b0d34db4c6" Type="http://schemas.openxmlformats.org/officeDocument/2006/relationships/image" Target="media/imgrId1562684b0d34db4c6.png"/><Relationship Id="rId7679684b0d34ea12f" Type="http://schemas.openxmlformats.org/officeDocument/2006/relationships/image" Target="media/imgrId7679684b0d34ea12f.png"/><Relationship Id="rId2162684b0d350119c" Type="http://schemas.openxmlformats.org/officeDocument/2006/relationships/image" Target="media/imgrId2162684b0d350119c.png"/><Relationship Id="rId3300684b0d350c1f7" Type="http://schemas.openxmlformats.org/officeDocument/2006/relationships/image" Target="media/imgrId3300684b0d350c1f7.png"/><Relationship Id="rId9229684b0d351995e" Type="http://schemas.openxmlformats.org/officeDocument/2006/relationships/image" Target="media/imgrId9229684b0d351995e.png"/><Relationship Id="rId9976684b0d35285a5" Type="http://schemas.openxmlformats.org/officeDocument/2006/relationships/image" Target="media/imgrId9976684b0d35285a5.png"/><Relationship Id="rId6503684b0d353465c" Type="http://schemas.openxmlformats.org/officeDocument/2006/relationships/image" Target="media/imgrId6503684b0d353465c.png"/><Relationship Id="rId4870684b0d353e148" Type="http://schemas.openxmlformats.org/officeDocument/2006/relationships/image" Target="media/imgrId4870684b0d353e148.png"/><Relationship Id="rId5672684b0d354b433" Type="http://schemas.openxmlformats.org/officeDocument/2006/relationships/image" Target="media/imgrId5672684b0d354b433.png"/><Relationship Id="rId7842684b0d3554d62" Type="http://schemas.openxmlformats.org/officeDocument/2006/relationships/image" Target="media/imgrId7842684b0d3554d62.png"/><Relationship Id="rId2219684b0d35605bd" Type="http://schemas.openxmlformats.org/officeDocument/2006/relationships/image" Target="media/imgrId2219684b0d35605bd.png"/><Relationship Id="rId2630684b0d356e0c1" Type="http://schemas.openxmlformats.org/officeDocument/2006/relationships/image" Target="media/imgrId2630684b0d356e0c1.png"/><Relationship Id="rId7288684b0d357ca42" Type="http://schemas.openxmlformats.org/officeDocument/2006/relationships/image" Target="media/imgrId7288684b0d357ca42.png"/><Relationship Id="rId6717684b0d358976b" Type="http://schemas.openxmlformats.org/officeDocument/2006/relationships/image" Target="media/imgrId6717684b0d358976b.png"/><Relationship Id="rId8200684b0d3597e69" Type="http://schemas.openxmlformats.org/officeDocument/2006/relationships/image" Target="media/imgrId8200684b0d3597e69.png"/><Relationship Id="rId1096684b0d35a5ea0" Type="http://schemas.openxmlformats.org/officeDocument/2006/relationships/image" Target="media/imgrId1096684b0d35a5ea0.png"/><Relationship Id="rId3823684b0d35b2269" Type="http://schemas.openxmlformats.org/officeDocument/2006/relationships/image" Target="media/imgrId3823684b0d35b2269.png"/><Relationship Id="rId5637684b0d35c167d" Type="http://schemas.openxmlformats.org/officeDocument/2006/relationships/image" Target="media/imgrId5637684b0d35c167d.png"/><Relationship Id="rId5094684b0d35cbce0" Type="http://schemas.openxmlformats.org/officeDocument/2006/relationships/image" Target="media/imgrId5094684b0d35cbce0.png"/><Relationship Id="rId5301684b0d35d9c11" Type="http://schemas.openxmlformats.org/officeDocument/2006/relationships/image" Target="media/imgrId5301684b0d35d9c11.png"/><Relationship Id="rId3954684b0d35ea130" Type="http://schemas.openxmlformats.org/officeDocument/2006/relationships/image" Target="media/imgrId3954684b0d35ea130.png"/><Relationship Id="rId1035684b0d3603653" Type="http://schemas.openxmlformats.org/officeDocument/2006/relationships/image" Target="media/imgrId1035684b0d3603653.png"/><Relationship Id="rId2327684b0d360f0bd" Type="http://schemas.openxmlformats.org/officeDocument/2006/relationships/image" Target="media/imgrId2327684b0d360f0bd.png"/><Relationship Id="rId7823684b0d361e02e" Type="http://schemas.openxmlformats.org/officeDocument/2006/relationships/image" Target="media/imgrId7823684b0d361e02e.png"/><Relationship Id="rId9980684b0d362b191" Type="http://schemas.openxmlformats.org/officeDocument/2006/relationships/image" Target="media/imgrId9980684b0d362b191.png"/><Relationship Id="rId3787684b0d3635986" Type="http://schemas.openxmlformats.org/officeDocument/2006/relationships/image" Target="media/imgrId3787684b0d3635986.png"/><Relationship Id="rId5658684b0d3641c85" Type="http://schemas.openxmlformats.org/officeDocument/2006/relationships/image" Target="media/imgrId5658684b0d3641c85.png"/><Relationship Id="rId9275684b0d364e4b5" Type="http://schemas.openxmlformats.org/officeDocument/2006/relationships/image" Target="media/imgrId9275684b0d364e4b5.png"/><Relationship Id="rId6647684b0d365f1b5" Type="http://schemas.openxmlformats.org/officeDocument/2006/relationships/image" Target="media/imgrId6647684b0d365f1b5.png"/><Relationship Id="rId2828684b0d366a3d9" Type="http://schemas.openxmlformats.org/officeDocument/2006/relationships/image" Target="media/imgrId2828684b0d366a3d9.png"/><Relationship Id="rId4488684b0d36d724e" Type="http://schemas.openxmlformats.org/officeDocument/2006/relationships/image" Target="media/imgrId4488684b0d36d724e.png"/><Relationship Id="rId8742684b0d36e7979" Type="http://schemas.openxmlformats.org/officeDocument/2006/relationships/image" Target="media/imgrId8742684b0d36e7979.png"/><Relationship Id="rId9289684b0d37074fe" Type="http://schemas.openxmlformats.org/officeDocument/2006/relationships/image" Target="media/imgrId9289684b0d37074fe.png"/><Relationship Id="rId5587684b0d37107e6" Type="http://schemas.openxmlformats.org/officeDocument/2006/relationships/image" Target="media/imgrId5587684b0d37107e6.png"/><Relationship Id="rId3379684b0d371e579" Type="http://schemas.openxmlformats.org/officeDocument/2006/relationships/image" Target="media/imgrId3379684b0d371e579.png"/><Relationship Id="rId3423684b0d372c3ac" Type="http://schemas.openxmlformats.org/officeDocument/2006/relationships/image" Target="media/imgrId3423684b0d372c3ac.png"/><Relationship Id="rId7073684b0d3738261" Type="http://schemas.openxmlformats.org/officeDocument/2006/relationships/image" Target="media/imgrId7073684b0d3738261.png"/><Relationship Id="rId7718684b0d3746005" Type="http://schemas.openxmlformats.org/officeDocument/2006/relationships/image" Target="media/imgrId7718684b0d3746005.png"/><Relationship Id="rId8736684b0d37545dc" Type="http://schemas.openxmlformats.org/officeDocument/2006/relationships/image" Target="media/imgrId8736684b0d37545dc.png"/><Relationship Id="rId2966684b0d3761fb3" Type="http://schemas.openxmlformats.org/officeDocument/2006/relationships/image" Target="media/imgrId2966684b0d3761fb3.png"/><Relationship Id="rId5313684b0d37714fe" Type="http://schemas.openxmlformats.org/officeDocument/2006/relationships/image" Target="media/imgrId5313684b0d37714fe.png"/><Relationship Id="rId6104684b0d377dbb2" Type="http://schemas.openxmlformats.org/officeDocument/2006/relationships/image" Target="media/imgrId6104684b0d377dbb2.png"/><Relationship Id="rId4477684b0d378d2c9" Type="http://schemas.openxmlformats.org/officeDocument/2006/relationships/image" Target="media/imgrId4477684b0d378d2c9.png"/><Relationship Id="rId5135684b0d379ba23" Type="http://schemas.openxmlformats.org/officeDocument/2006/relationships/image" Target="media/imgrId5135684b0d379ba23.png"/><Relationship Id="rId5177684b0d37a7f1c" Type="http://schemas.openxmlformats.org/officeDocument/2006/relationships/image" Target="media/imgrId5177684b0d37a7f1c.png"/><Relationship Id="rId7374684b0d37b7ce3" Type="http://schemas.openxmlformats.org/officeDocument/2006/relationships/image" Target="media/imgrId7374684b0d37b7ce3.png"/><Relationship Id="rId6978684b0d37c31cc" Type="http://schemas.openxmlformats.org/officeDocument/2006/relationships/image" Target="media/imgrId6978684b0d37c31cc.png"/><Relationship Id="rId9536684b0d37d29c3" Type="http://schemas.openxmlformats.org/officeDocument/2006/relationships/image" Target="media/imgrId9536684b0d37d29c3.png"/><Relationship Id="rId6910684b0d37e0295" Type="http://schemas.openxmlformats.org/officeDocument/2006/relationships/image" Target="media/imgrId6910684b0d37e0295.png"/><Relationship Id="rId9428684b0d37eed0e" Type="http://schemas.openxmlformats.org/officeDocument/2006/relationships/image" Target="media/imgrId9428684b0d37eed0e.png"/><Relationship Id="rId3182684b0d3806664" Type="http://schemas.openxmlformats.org/officeDocument/2006/relationships/image" Target="media/imgrId3182684b0d3806664.png"/><Relationship Id="rId3275684b0d38155ed" Type="http://schemas.openxmlformats.org/officeDocument/2006/relationships/image" Target="media/imgrId3275684b0d38155ed.png"/><Relationship Id="rId6946684b0d3822287" Type="http://schemas.openxmlformats.org/officeDocument/2006/relationships/image" Target="media/imgrId6946684b0d3822287.png"/><Relationship Id="rId9648684b0d3830e45" Type="http://schemas.openxmlformats.org/officeDocument/2006/relationships/image" Target="media/imgrId9648684b0d3830e45.png"/><Relationship Id="rId6707684b0d383fa3a" Type="http://schemas.openxmlformats.org/officeDocument/2006/relationships/image" Target="media/imgrId6707684b0d383fa3a.png"/><Relationship Id="rId6628684b0d384d623" Type="http://schemas.openxmlformats.org/officeDocument/2006/relationships/image" Target="media/imgrId6628684b0d384d623.png"/><Relationship Id="rId5512684b0d385f85f" Type="http://schemas.openxmlformats.org/officeDocument/2006/relationships/image" Target="media/imgrId5512684b0d385f85f.png"/><Relationship Id="rId5158684b0d3870bb0" Type="http://schemas.openxmlformats.org/officeDocument/2006/relationships/image" Target="media/imgrId5158684b0d3870bb0.png"/><Relationship Id="rId8061684b0d387c092" Type="http://schemas.openxmlformats.org/officeDocument/2006/relationships/image" Target="media/imgrId8061684b0d387c092.png"/><Relationship Id="rId1835684b0d3889cd4" Type="http://schemas.openxmlformats.org/officeDocument/2006/relationships/image" Target="media/imgrId1835684b0d3889cd4.png"/><Relationship Id="rId5953684b0d3896131" Type="http://schemas.openxmlformats.org/officeDocument/2006/relationships/image" Target="media/imgrId5953684b0d3896131.png"/><Relationship Id="rId5529684b0d38a3ec0" Type="http://schemas.openxmlformats.org/officeDocument/2006/relationships/image" Target="media/imgrId5529684b0d38a3ec0.png"/><Relationship Id="rId8980684b0d38b3d52" Type="http://schemas.openxmlformats.org/officeDocument/2006/relationships/image" Target="media/imgrId8980684b0d38b3d52.png"/><Relationship Id="rId9428684b0d38c01cb" Type="http://schemas.openxmlformats.org/officeDocument/2006/relationships/image" Target="media/imgrId9428684b0d38c01cb.png"/><Relationship Id="rId4014684b0d38d0d1a" Type="http://schemas.openxmlformats.org/officeDocument/2006/relationships/image" Target="media/imgrId4014684b0d38d0d1a.png"/><Relationship Id="rId5217684b0d38de8cc" Type="http://schemas.openxmlformats.org/officeDocument/2006/relationships/image" Target="media/imgrId5217684b0d38de8cc.png"/><Relationship Id="rId7503684b0d38e9c66" Type="http://schemas.openxmlformats.org/officeDocument/2006/relationships/image" Target="media/imgrId7503684b0d38e9c66.png"/><Relationship Id="rId2800684b0d390536b" Type="http://schemas.openxmlformats.org/officeDocument/2006/relationships/image" Target="media/imgrId2800684b0d390536b.png"/><Relationship Id="rId2483684b0d39135ee" Type="http://schemas.openxmlformats.org/officeDocument/2006/relationships/image" Target="media/imgrId2483684b0d39135ee.png"/><Relationship Id="rId6154684b0d391fc5a" Type="http://schemas.openxmlformats.org/officeDocument/2006/relationships/image" Target="media/imgrId6154684b0d391fc5a.png"/><Relationship Id="rId9217684b0d392bc74" Type="http://schemas.openxmlformats.org/officeDocument/2006/relationships/image" Target="media/imgrId9217684b0d392bc74.png"/><Relationship Id="rId3390684b0d393a143" Type="http://schemas.openxmlformats.org/officeDocument/2006/relationships/image" Target="media/imgrId3390684b0d393a143.png"/><Relationship Id="rId6793684b0d394a225" Type="http://schemas.openxmlformats.org/officeDocument/2006/relationships/image" Target="media/imgrId6793684b0d394a225.png"/><Relationship Id="rId5903684b0d3954cd0" Type="http://schemas.openxmlformats.org/officeDocument/2006/relationships/image" Target="media/imgrId5903684b0d3954cd0.png"/><Relationship Id="rId2968684b0d3960f56" Type="http://schemas.openxmlformats.org/officeDocument/2006/relationships/image" Target="media/imgrId2968684b0d3960f56.png"/><Relationship Id="rId7490684b0d396d2d2" Type="http://schemas.openxmlformats.org/officeDocument/2006/relationships/image" Target="media/imgrId7490684b0d396d2d2.png"/><Relationship Id="rId4279684b0d397bc14" Type="http://schemas.openxmlformats.org/officeDocument/2006/relationships/image" Target="media/imgrId4279684b0d397bc14.png"/><Relationship Id="rId5426684b0d3988e4b" Type="http://schemas.openxmlformats.org/officeDocument/2006/relationships/image" Target="media/imgrId5426684b0d3988e4b.png"/><Relationship Id="rId5012684b0d39970d1" Type="http://schemas.openxmlformats.org/officeDocument/2006/relationships/image" Target="media/imgrId5012684b0d39970d1.png"/><Relationship Id="rId8405684b0d39a4c10" Type="http://schemas.openxmlformats.org/officeDocument/2006/relationships/image" Target="media/imgrId8405684b0d39a4c10.png"/><Relationship Id="rId3044684b0d39b0bec" Type="http://schemas.openxmlformats.org/officeDocument/2006/relationships/image" Target="media/imgrId3044684b0d39b0bec.png"/><Relationship Id="rId5720684b0d39bdec3" Type="http://schemas.openxmlformats.org/officeDocument/2006/relationships/image" Target="media/imgrId5720684b0d39bdec3.png"/><Relationship Id="rId9650684b0d39ca29a" Type="http://schemas.openxmlformats.org/officeDocument/2006/relationships/image" Target="media/imgrId9650684b0d39ca29a.png"/><Relationship Id="rId8802684b0d39d7031" Type="http://schemas.openxmlformats.org/officeDocument/2006/relationships/image" Target="media/imgrId8802684b0d39d7031.png"/><Relationship Id="rId5583684b0d39e1e6b" Type="http://schemas.openxmlformats.org/officeDocument/2006/relationships/image" Target="media/imgrId5583684b0d39e1e6b.png"/><Relationship Id="rId8376684b0d39ee84e" Type="http://schemas.openxmlformats.org/officeDocument/2006/relationships/image" Target="media/imgrId8376684b0d39ee84e.png"/><Relationship Id="rId1778684b0d3a0c2f2" Type="http://schemas.openxmlformats.org/officeDocument/2006/relationships/image" Target="media/imgrId1778684b0d3a0c2f2.png"/><Relationship Id="rId5962684b0d3a19e13" Type="http://schemas.openxmlformats.org/officeDocument/2006/relationships/image" Target="media/imgrId5962684b0d3a19e13.png"/><Relationship Id="rId4580684b0d3a28fb0" Type="http://schemas.openxmlformats.org/officeDocument/2006/relationships/image" Target="media/imgrId4580684b0d3a28fb0.png"/><Relationship Id="rId1430684b0d3a3865d" Type="http://schemas.openxmlformats.org/officeDocument/2006/relationships/image" Target="media/imgrId1430684b0d3a3865d.png"/><Relationship Id="rId9783684b0d3a4711a" Type="http://schemas.openxmlformats.org/officeDocument/2006/relationships/image" Target="media/imgrId9783684b0d3a4711a.png"/><Relationship Id="rId5088684b0d3a575b7" Type="http://schemas.openxmlformats.org/officeDocument/2006/relationships/image" Target="media/imgrId5088684b0d3a575b7.png"/><Relationship Id="rId2599684b0d3a656b6" Type="http://schemas.openxmlformats.org/officeDocument/2006/relationships/image" Target="media/imgrId2599684b0d3a656b6.png"/><Relationship Id="rId2529684b0d3a74aaf" Type="http://schemas.openxmlformats.org/officeDocument/2006/relationships/image" Target="media/imgrId2529684b0d3a74aaf.png"/><Relationship Id="rId1896684b0d3a82845" Type="http://schemas.openxmlformats.org/officeDocument/2006/relationships/image" Target="media/imgrId1896684b0d3a82845.png"/><Relationship Id="rId9313684b0d3a8ff85" Type="http://schemas.openxmlformats.org/officeDocument/2006/relationships/image" Target="media/imgrId9313684b0d3a8ff85.png"/><Relationship Id="rId6437684b0d3a9ebe7" Type="http://schemas.openxmlformats.org/officeDocument/2006/relationships/image" Target="media/imgrId6437684b0d3a9ebe7.png"/><Relationship Id="rId4666684b0d3aae323" Type="http://schemas.openxmlformats.org/officeDocument/2006/relationships/image" Target="media/imgrId4666684b0d3aae323.png"/><Relationship Id="rId5427684b0d3abcf72" Type="http://schemas.openxmlformats.org/officeDocument/2006/relationships/image" Target="media/imgrId5427684b0d3abcf72.png"/><Relationship Id="rId5492684b0d3ac93d7" Type="http://schemas.openxmlformats.org/officeDocument/2006/relationships/image" Target="media/imgrId5492684b0d3ac93d7.png"/><Relationship Id="rId7501684b0d3ad8206" Type="http://schemas.openxmlformats.org/officeDocument/2006/relationships/image" Target="media/imgrId7501684b0d3ad8206.png"/><Relationship Id="rId2760684b0d3ae6f7d" Type="http://schemas.openxmlformats.org/officeDocument/2006/relationships/image" Target="media/imgrId2760684b0d3ae6f7d.png"/><Relationship Id="rId7536684b0d3b01404" Type="http://schemas.openxmlformats.org/officeDocument/2006/relationships/image" Target="media/imgrId7536684b0d3b01404.png"/><Relationship Id="rId5679684b0d3b0e0cb" Type="http://schemas.openxmlformats.org/officeDocument/2006/relationships/image" Target="media/imgrId5679684b0d3b0e0cb.png"/><Relationship Id="rId7996684b0d3b1abbd" Type="http://schemas.openxmlformats.org/officeDocument/2006/relationships/image" Target="media/imgrId7996684b0d3b1abbd.png"/><Relationship Id="rId8142684b0d3b24777" Type="http://schemas.openxmlformats.org/officeDocument/2006/relationships/image" Target="media/imgrId8142684b0d3b24777.png"/><Relationship Id="rId8250684b0d3b32baa" Type="http://schemas.openxmlformats.org/officeDocument/2006/relationships/image" Target="media/imgrId8250684b0d3b32baa.png"/><Relationship Id="rId9088684b0d3b3f386" Type="http://schemas.openxmlformats.org/officeDocument/2006/relationships/image" Target="media/imgrId9088684b0d3b3f386.png"/><Relationship Id="rId5739684b0d3b4826f" Type="http://schemas.openxmlformats.org/officeDocument/2006/relationships/image" Target="media/imgrId5739684b0d3b4826f.png"/><Relationship Id="rId6901684b0d3b53b5b" Type="http://schemas.openxmlformats.org/officeDocument/2006/relationships/image" Target="media/imgrId6901684b0d3b53b5b.png"/><Relationship Id="rId4286684b0d3b5c3f8" Type="http://schemas.openxmlformats.org/officeDocument/2006/relationships/image" Target="media/imgrId4286684b0d3b5c3f8.png"/><Relationship Id="rId5662684b0d3b69342" Type="http://schemas.openxmlformats.org/officeDocument/2006/relationships/image" Target="media/imgrId5662684b0d3b69342.png"/><Relationship Id="rId3878684b0d3b72e13" Type="http://schemas.openxmlformats.org/officeDocument/2006/relationships/image" Target="media/imgrId3878684b0d3b72e13.png"/><Relationship Id="rId2090684b0d3b85f18" Type="http://schemas.openxmlformats.org/officeDocument/2006/relationships/image" Target="media/imgrId2090684b0d3b85f18.png"/><Relationship Id="rId6936684b0d3b930b2" Type="http://schemas.openxmlformats.org/officeDocument/2006/relationships/image" Target="media/imgrId6936684b0d3b930b2.png"/><Relationship Id="rId2755684b0d3ba1c9a" Type="http://schemas.openxmlformats.org/officeDocument/2006/relationships/image" Target="media/imgrId2755684b0d3ba1c9a.png"/><Relationship Id="rId7483684b0d3bad9dd" Type="http://schemas.openxmlformats.org/officeDocument/2006/relationships/image" Target="media/imgrId7483684b0d3bad9dd.png"/><Relationship Id="rId5347684b0d3bbcbd7" Type="http://schemas.openxmlformats.org/officeDocument/2006/relationships/image" Target="media/imgrId5347684b0d3bbcbd7.png"/><Relationship Id="rId2567684b0d3bcd50f" Type="http://schemas.openxmlformats.org/officeDocument/2006/relationships/image" Target="media/imgrId2567684b0d3bcd50f.png"/><Relationship Id="rId6382684b0d3bda6ca" Type="http://schemas.openxmlformats.org/officeDocument/2006/relationships/image" Target="media/imgrId6382684b0d3bda6ca.png"/><Relationship Id="rId7688684b0d3be7705" Type="http://schemas.openxmlformats.org/officeDocument/2006/relationships/image" Target="media/imgrId7688684b0d3be7705.png"/><Relationship Id="rId4817684b0d3bf2735" Type="http://schemas.openxmlformats.org/officeDocument/2006/relationships/image" Target="media/imgrId4817684b0d3bf2735.png"/><Relationship Id="rId2506684b0d3c09e2d" Type="http://schemas.openxmlformats.org/officeDocument/2006/relationships/image" Target="media/imgrId2506684b0d3c09e2d.png"/><Relationship Id="rId6958684b0d3c15731" Type="http://schemas.openxmlformats.org/officeDocument/2006/relationships/image" Target="media/imgrId6958684b0d3c15731.png"/><Relationship Id="rId2444684b0d3c20144" Type="http://schemas.openxmlformats.org/officeDocument/2006/relationships/image" Target="media/imgrId2444684b0d3c20144.png"/><Relationship Id="rId3085684b0d3c2e671" Type="http://schemas.openxmlformats.org/officeDocument/2006/relationships/image" Target="media/imgrId3085684b0d3c2e671.png"/><Relationship Id="rId5828684b0d3c3eee3" Type="http://schemas.openxmlformats.org/officeDocument/2006/relationships/image" Target="media/imgrId5828684b0d3c3eee3.png"/><Relationship Id="rId1303684b0d3c4a26f" Type="http://schemas.openxmlformats.org/officeDocument/2006/relationships/image" Target="media/imgrId1303684b0d3c4a26f.png"/><Relationship Id="rId1152684b0d3c562cf" Type="http://schemas.openxmlformats.org/officeDocument/2006/relationships/image" Target="media/imgrId1152684b0d3c562cf.png"/><Relationship Id="rId4317684b0d3c63590" Type="http://schemas.openxmlformats.org/officeDocument/2006/relationships/image" Target="media/imgrId4317684b0d3c63590.png"/><Relationship Id="rId9189684b0d3c72e3b" Type="http://schemas.openxmlformats.org/officeDocument/2006/relationships/image" Target="media/imgrId9189684b0d3c72e3b.png"/><Relationship Id="rId2484684b0d3c81663" Type="http://schemas.openxmlformats.org/officeDocument/2006/relationships/image" Target="media/imgrId2484684b0d3c81663.png"/><Relationship Id="rId2955684b0d3c8cda4" Type="http://schemas.openxmlformats.org/officeDocument/2006/relationships/image" Target="media/imgrId2955684b0d3c8cda4.png"/><Relationship Id="rId8513684b0d3c988a0" Type="http://schemas.openxmlformats.org/officeDocument/2006/relationships/image" Target="media/imgrId8513684b0d3c988a0.png"/><Relationship Id="rId1963684b0d3ca72b1" Type="http://schemas.openxmlformats.org/officeDocument/2006/relationships/image" Target="media/imgrId1963684b0d3ca72b1.png"/><Relationship Id="rId4294684b0d3cb2be5" Type="http://schemas.openxmlformats.org/officeDocument/2006/relationships/image" Target="media/imgrId4294684b0d3cb2be5.png"/><Relationship Id="rId6098684b0d3cc147d" Type="http://schemas.openxmlformats.org/officeDocument/2006/relationships/image" Target="media/imgrId6098684b0d3cc147d.png"/><Relationship Id="rId2214684b0d3ccf254" Type="http://schemas.openxmlformats.org/officeDocument/2006/relationships/image" Target="media/imgrId2214684b0d3ccf254.png"/><Relationship Id="rId2333684b0d3cdd300" Type="http://schemas.openxmlformats.org/officeDocument/2006/relationships/image" Target="media/imgrId2333684b0d3cdd300.png"/><Relationship Id="rId4101684b0d3cec051" Type="http://schemas.openxmlformats.org/officeDocument/2006/relationships/image" Target="media/imgrId4101684b0d3cec051.png"/><Relationship Id="rId4153684b0d3d049c8" Type="http://schemas.openxmlformats.org/officeDocument/2006/relationships/image" Target="media/imgrId4153684b0d3d049c8.png"/><Relationship Id="rId9809684b0d3d12736" Type="http://schemas.openxmlformats.org/officeDocument/2006/relationships/image" Target="media/imgrId9809684b0d3d12736.png"/><Relationship Id="rId5732684b0d3d245dc" Type="http://schemas.openxmlformats.org/officeDocument/2006/relationships/image" Target="media/imgrId5732684b0d3d245dc.png"/><Relationship Id="rId8286684b0d3d3163c" Type="http://schemas.openxmlformats.org/officeDocument/2006/relationships/image" Target="media/imgrId8286684b0d3d3163c.png"/><Relationship Id="rId6091684b0d3d471b2" Type="http://schemas.openxmlformats.org/officeDocument/2006/relationships/image" Target="media/imgrId6091684b0d3d471b2.png"/><Relationship Id="rId9043684b0d3d52a00" Type="http://schemas.openxmlformats.org/officeDocument/2006/relationships/image" Target="media/imgrId9043684b0d3d52a00.png"/><Relationship Id="rId6636684b0d3d5e859" Type="http://schemas.openxmlformats.org/officeDocument/2006/relationships/image" Target="media/imgrId6636684b0d3d5e859.png"/><Relationship Id="rId7900684b0d3d6ba59" Type="http://schemas.openxmlformats.org/officeDocument/2006/relationships/image" Target="media/imgrId7900684b0d3d6ba59.png"/><Relationship Id="rId8063684b0d3d79770" Type="http://schemas.openxmlformats.org/officeDocument/2006/relationships/image" Target="media/imgrId8063684b0d3d79770.png"/><Relationship Id="rId6519684b0d3d856f9" Type="http://schemas.openxmlformats.org/officeDocument/2006/relationships/image" Target="media/imgrId6519684b0d3d856f9.png"/><Relationship Id="rId6113684b0d3daa184" Type="http://schemas.openxmlformats.org/officeDocument/2006/relationships/image" Target="media/imgrId6113684b0d3daa184.png"/><Relationship Id="rId1086684b0d3db7294" Type="http://schemas.openxmlformats.org/officeDocument/2006/relationships/image" Target="media/imgrId1086684b0d3db7294.png"/><Relationship Id="rId8591684b0d3dc24d1" Type="http://schemas.openxmlformats.org/officeDocument/2006/relationships/image" Target="media/imgrId8591684b0d3dc24d1.png"/><Relationship Id="rId8075684b0d3dce479" Type="http://schemas.openxmlformats.org/officeDocument/2006/relationships/image" Target="media/imgrId8075684b0d3dce479.png"/><Relationship Id="rId5299684b0d3ddd4b3" Type="http://schemas.openxmlformats.org/officeDocument/2006/relationships/image" Target="media/imgrId5299684b0d3ddd4b3.png"/><Relationship Id="rId8108684b0d3deab6f" Type="http://schemas.openxmlformats.org/officeDocument/2006/relationships/image" Target="media/imgrId8108684b0d3deab6f.png"/><Relationship Id="rId6872684b0d3e04f9b" Type="http://schemas.openxmlformats.org/officeDocument/2006/relationships/image" Target="media/imgrId6872684b0d3e04f9b.png"/><Relationship Id="rId5724684b0d3e0fd16" Type="http://schemas.openxmlformats.org/officeDocument/2006/relationships/image" Target="media/imgrId5724684b0d3e0fd16.png"/><Relationship Id="rId5064684b0d3e1d8ea" Type="http://schemas.openxmlformats.org/officeDocument/2006/relationships/image" Target="media/imgrId5064684b0d3e1d8ea.png"/><Relationship Id="rId9806684b0d3e332d5" Type="http://schemas.openxmlformats.org/officeDocument/2006/relationships/image" Target="media/imgrId9806684b0d3e332d5.png"/><Relationship Id="rId7720684b0d3e3d1ff" Type="http://schemas.openxmlformats.org/officeDocument/2006/relationships/image" Target="media/imgrId7720684b0d3e3d1ff.png"/><Relationship Id="rId8680684b0d3e48585" Type="http://schemas.openxmlformats.org/officeDocument/2006/relationships/image" Target="media/imgrId8680684b0d3e48585.png"/><Relationship Id="rId7518684b0d3e558f9" Type="http://schemas.openxmlformats.org/officeDocument/2006/relationships/image" Target="media/imgrId7518684b0d3e558f9.png"/><Relationship Id="rId1025684b0d3e64a6b" Type="http://schemas.openxmlformats.org/officeDocument/2006/relationships/image" Target="media/imgrId1025684b0d3e64a6b.png"/><Relationship Id="rId8294684b0d3e736c3" Type="http://schemas.openxmlformats.org/officeDocument/2006/relationships/image" Target="media/imgrId8294684b0d3e736c3.png"/><Relationship Id="rId9196684b0d3e7ef63" Type="http://schemas.openxmlformats.org/officeDocument/2006/relationships/image" Target="media/imgrId9196684b0d3e7ef63.png"/><Relationship Id="rId5880684b0d3e8b744" Type="http://schemas.openxmlformats.org/officeDocument/2006/relationships/image" Target="media/imgrId5880684b0d3e8b744.png"/><Relationship Id="rId9433684b0d3e992dc" Type="http://schemas.openxmlformats.org/officeDocument/2006/relationships/image" Target="media/imgrId9433684b0d3e992dc.png"/><Relationship Id="rId5904684b0d3ea3d2f" Type="http://schemas.openxmlformats.org/officeDocument/2006/relationships/image" Target="media/imgrId5904684b0d3ea3d2f.png"/><Relationship Id="rId5306684b0d3eb0c4a" Type="http://schemas.openxmlformats.org/officeDocument/2006/relationships/image" Target="media/imgrId5306684b0d3eb0c4a.png"/><Relationship Id="rId7465684b0d3ebf31a" Type="http://schemas.openxmlformats.org/officeDocument/2006/relationships/image" Target="media/imgrId7465684b0d3ebf31a.png"/><Relationship Id="rId1251684b0d3ecafd6" Type="http://schemas.openxmlformats.org/officeDocument/2006/relationships/image" Target="media/imgrId1251684b0d3ecafd6.png"/><Relationship Id="rId9698684b0d3ed9f23" Type="http://schemas.openxmlformats.org/officeDocument/2006/relationships/image" Target="media/imgrId9698684b0d3ed9f23.png"/><Relationship Id="rId2787684b0d3ee4793" Type="http://schemas.openxmlformats.org/officeDocument/2006/relationships/image" Target="media/imgrId2787684b0d3ee4793.png"/><Relationship Id="rId6537684b0d3eeff3b" Type="http://schemas.openxmlformats.org/officeDocument/2006/relationships/image" Target="media/imgrId6537684b0d3eeff3b.png"/><Relationship Id="rId3662684b0d3f0ef5e" Type="http://schemas.openxmlformats.org/officeDocument/2006/relationships/image" Target="media/imgrId3662684b0d3f0ef5e.png"/><Relationship Id="rId6911684b0d3f1c960" Type="http://schemas.openxmlformats.org/officeDocument/2006/relationships/image" Target="media/imgrId6911684b0d3f1c960.png"/><Relationship Id="rId2721684b0d3f2a984" Type="http://schemas.openxmlformats.org/officeDocument/2006/relationships/image" Target="media/imgrId2721684b0d3f2a984.png"/><Relationship Id="rId8563684b0d3f39d53" Type="http://schemas.openxmlformats.org/officeDocument/2006/relationships/image" Target="media/imgrId8563684b0d3f39d53.png"/><Relationship Id="rId7954684b0d3f44d3b" Type="http://schemas.openxmlformats.org/officeDocument/2006/relationships/image" Target="media/imgrId7954684b0d3f44d3b.png"/><Relationship Id="rId8612684b0d3f5542f" Type="http://schemas.openxmlformats.org/officeDocument/2006/relationships/image" Target="media/imgrId8612684b0d3f5542f.png"/><Relationship Id="rId2201684b0d3f651d7" Type="http://schemas.openxmlformats.org/officeDocument/2006/relationships/image" Target="media/imgrId2201684b0d3f651d7.png"/><Relationship Id="rId3080684b0d3f6f8b7" Type="http://schemas.openxmlformats.org/officeDocument/2006/relationships/image" Target="media/imgrId3080684b0d3f6f8b7.png"/><Relationship Id="rId6361684b0d3f7b13b" Type="http://schemas.openxmlformats.org/officeDocument/2006/relationships/image" Target="media/imgrId6361684b0d3f7b13b.png"/><Relationship Id="rId6033684b0d3f8531e" Type="http://schemas.openxmlformats.org/officeDocument/2006/relationships/image" Target="media/imgrId6033684b0d3f8531e.png"/><Relationship Id="rId8538684b0d3f918df" Type="http://schemas.openxmlformats.org/officeDocument/2006/relationships/image" Target="media/imgrId8538684b0d3f918df.png"/><Relationship Id="rId3027684b0d3f9e399" Type="http://schemas.openxmlformats.org/officeDocument/2006/relationships/image" Target="media/imgrId3027684b0d3f9e399.png"/><Relationship Id="rId4087684b0d3faeec5" Type="http://schemas.openxmlformats.org/officeDocument/2006/relationships/image" Target="media/imgrId4087684b0d3faeec5.png"/><Relationship Id="rId3577684b0d3fbc2b4" Type="http://schemas.openxmlformats.org/officeDocument/2006/relationships/image" Target="media/imgrId3577684b0d3fbc2b4.png"/><Relationship Id="rId7004684b0d3fc890e" Type="http://schemas.openxmlformats.org/officeDocument/2006/relationships/image" Target="media/imgrId7004684b0d3fc890e.png"/><Relationship Id="rId4529684b0d3fd676c" Type="http://schemas.openxmlformats.org/officeDocument/2006/relationships/image" Target="media/imgrId4529684b0d3fd676c.png"/><Relationship Id="rId8007684b0d3fe0bd6" Type="http://schemas.openxmlformats.org/officeDocument/2006/relationships/image" Target="media/imgrId8007684b0d3fe0bd6.png"/><Relationship Id="rId9587684b0d3fecce8" Type="http://schemas.openxmlformats.org/officeDocument/2006/relationships/image" Target="media/imgrId9587684b0d3fecce8.png"/><Relationship Id="rId1060684b0d400389a" Type="http://schemas.openxmlformats.org/officeDocument/2006/relationships/image" Target="media/imgrId1060684b0d400389a.png"/><Relationship Id="rId7594684b0d400e05b" Type="http://schemas.openxmlformats.org/officeDocument/2006/relationships/image" Target="media/imgrId7594684b0d400e05b.png"/><Relationship Id="rId1180684b0d401cc28" Type="http://schemas.openxmlformats.org/officeDocument/2006/relationships/image" Target="media/imgrId1180684b0d401cc28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370369" Type="http://schemas.openxmlformats.org/officeDocument/2006/relationships/image" Target="media/imgrId2937036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370369" Type="http://schemas.openxmlformats.org/officeDocument/2006/relationships/image" Target="media/imgrId2937036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370369" Type="http://schemas.openxmlformats.org/officeDocument/2006/relationships/image" Target="media/imgrId2937036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370369" Type="http://schemas.openxmlformats.org/officeDocument/2006/relationships/image" Target="media/imgrId2937036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370369" Type="http://schemas.openxmlformats.org/officeDocument/2006/relationships/image" Target="media/imgrId2937036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370369" Type="http://schemas.openxmlformats.org/officeDocument/2006/relationships/image" Target="media/imgrId2937036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