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37926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116117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893339" w:name="ctxt"/>
    <w:bookmarkEnd w:id="2589333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34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734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34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688684b14d03078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850684b14d0309d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734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3260684b14d03115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421973" name="name5762684b14d051dd0"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6487684b14d051dcd"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15098687" name="name8855684b14d0632ce"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6038684b14d0632c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734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734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734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16703" name="name8690684b14d071ba5"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3906684b14d071ba1"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36754199" name="name2186684b14d07e032"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9043684b14d07e02e"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8574848" name="name3662684b14d08dd5b"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967684b14d08dd57"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3367041" name="name2179684b14d0a35e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324684b14d0a35e2"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56108947" name="name1867684b14d0b6c9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4238684b14d0b6c9a"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346">
    <w:multiLevelType w:val="hybridMultilevel"/>
    <w:lvl w:ilvl="0" w:tplc="80654399">
      <w:start w:val="1"/>
      <w:numFmt w:val="decimal"/>
      <w:lvlText w:val="%1."/>
      <w:lvlJc w:val="left"/>
      <w:pPr>
        <w:ind w:left="720" w:hanging="360"/>
      </w:pPr>
    </w:lvl>
    <w:lvl w:ilvl="1" w:tplc="80654399" w:tentative="1">
      <w:start w:val="1"/>
      <w:numFmt w:val="lowerLetter"/>
      <w:lvlText w:val="%2."/>
      <w:lvlJc w:val="left"/>
      <w:pPr>
        <w:ind w:left="1440" w:hanging="360"/>
      </w:pPr>
    </w:lvl>
    <w:lvl w:ilvl="2" w:tplc="80654399" w:tentative="1">
      <w:start w:val="1"/>
      <w:numFmt w:val="lowerRoman"/>
      <w:lvlText w:val="%3."/>
      <w:lvlJc w:val="right"/>
      <w:pPr>
        <w:ind w:left="2160" w:hanging="180"/>
      </w:pPr>
    </w:lvl>
    <w:lvl w:ilvl="3" w:tplc="80654399" w:tentative="1">
      <w:start w:val="1"/>
      <w:numFmt w:val="decimal"/>
      <w:lvlText w:val="%4."/>
      <w:lvlJc w:val="left"/>
      <w:pPr>
        <w:ind w:left="2880" w:hanging="360"/>
      </w:pPr>
    </w:lvl>
    <w:lvl w:ilvl="4" w:tplc="80654399" w:tentative="1">
      <w:start w:val="1"/>
      <w:numFmt w:val="lowerLetter"/>
      <w:lvlText w:val="%5."/>
      <w:lvlJc w:val="left"/>
      <w:pPr>
        <w:ind w:left="3600" w:hanging="360"/>
      </w:pPr>
    </w:lvl>
    <w:lvl w:ilvl="5" w:tplc="80654399" w:tentative="1">
      <w:start w:val="1"/>
      <w:numFmt w:val="lowerRoman"/>
      <w:lvlText w:val="%6."/>
      <w:lvlJc w:val="right"/>
      <w:pPr>
        <w:ind w:left="4320" w:hanging="180"/>
      </w:pPr>
    </w:lvl>
    <w:lvl w:ilvl="6" w:tplc="80654399" w:tentative="1">
      <w:start w:val="1"/>
      <w:numFmt w:val="decimal"/>
      <w:lvlText w:val="%7."/>
      <w:lvlJc w:val="left"/>
      <w:pPr>
        <w:ind w:left="5040" w:hanging="360"/>
      </w:pPr>
    </w:lvl>
    <w:lvl w:ilvl="7" w:tplc="80654399" w:tentative="1">
      <w:start w:val="1"/>
      <w:numFmt w:val="lowerLetter"/>
      <w:lvlText w:val="%8."/>
      <w:lvlJc w:val="left"/>
      <w:pPr>
        <w:ind w:left="5760" w:hanging="360"/>
      </w:pPr>
    </w:lvl>
    <w:lvl w:ilvl="8" w:tplc="80654399" w:tentative="1">
      <w:start w:val="1"/>
      <w:numFmt w:val="lowerRoman"/>
      <w:lvlText w:val="%9."/>
      <w:lvlJc w:val="right"/>
      <w:pPr>
        <w:ind w:left="6480" w:hanging="180"/>
      </w:pPr>
    </w:lvl>
  </w:abstractNum>
  <w:abstractNum w:abstractNumId="27345">
    <w:multiLevelType w:val="hybridMultilevel"/>
    <w:lvl w:ilvl="0" w:tplc="113535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345">
    <w:abstractNumId w:val="27345"/>
  </w:num>
  <w:num w:numId="27346">
    <w:abstractNumId w:val="27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9581276" Type="http://schemas.openxmlformats.org/officeDocument/2006/relationships/comments" Target="comments.xml"/><Relationship Id="rId333760348" Type="http://schemas.microsoft.com/office/2011/relationships/commentsExtended" Target="commentsExtended.xml"/><Relationship Id="rId91161174" Type="http://schemas.openxmlformats.org/officeDocument/2006/relationships/image" Target="media/imgrId91161174.jpg"/><Relationship Id="rId3688684b14d030780" Type="http://schemas.openxmlformats.org/officeDocument/2006/relationships/hyperlink" Target="http://www.kohlerengines.com/home.htm" TargetMode="External"/><Relationship Id="rId1850684b14d0309d0" Type="http://schemas.openxmlformats.org/officeDocument/2006/relationships/hyperlink" Target="http://dealers.kohlerpower.it/" TargetMode="External"/><Relationship Id="rId3260684b14d03115a" Type="http://schemas.openxmlformats.org/officeDocument/2006/relationships/hyperlink" Target="http://www.kohlerengines.com/home.htm" TargetMode="External"/><Relationship Id="rId6487684b14d051dcd" Type="http://schemas.openxmlformats.org/officeDocument/2006/relationships/image" Target="media/imgrId6487684b14d051dcd.jpg"/><Relationship Id="rId6038684b14d0632cb" Type="http://schemas.openxmlformats.org/officeDocument/2006/relationships/image" Target="media/imgrId6038684b14d0632cb.png"/><Relationship Id="rId3906684b14d071ba1" Type="http://schemas.openxmlformats.org/officeDocument/2006/relationships/image" Target="media/imgrId3906684b14d071ba1.jpg"/><Relationship Id="rId9043684b14d07e02e" Type="http://schemas.openxmlformats.org/officeDocument/2006/relationships/image" Target="media/imgrId9043684b14d07e02e.jpg"/><Relationship Id="rId3967684b14d08dd57" Type="http://schemas.openxmlformats.org/officeDocument/2006/relationships/image" Target="media/imgrId3967684b14d08dd57.jpg"/><Relationship Id="rId5324684b14d0a35e2" Type="http://schemas.openxmlformats.org/officeDocument/2006/relationships/image" Target="media/imgrId5324684b14d0a35e2.jpg"/><Relationship Id="rId4238684b14d0b6c9a" Type="http://schemas.openxmlformats.org/officeDocument/2006/relationships/image" Target="media/imgrId4238684b14d0b6c9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1161174" Type="http://schemas.openxmlformats.org/officeDocument/2006/relationships/image" Target="media/imgrId9116117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1161174" Type="http://schemas.openxmlformats.org/officeDocument/2006/relationships/image" Target="media/imgrId9116117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1161174" Type="http://schemas.openxmlformats.org/officeDocument/2006/relationships/image" Target="media/imgrId9116117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1161174" Type="http://schemas.openxmlformats.org/officeDocument/2006/relationships/image" Target="media/imgrId9116117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1161174" Type="http://schemas.openxmlformats.org/officeDocument/2006/relationships/image" Target="media/imgrId9116117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1161174" Type="http://schemas.openxmlformats.org/officeDocument/2006/relationships/image" Target="media/imgrId9116117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