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86751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11042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859475" w:name="ctxt"/>
    <w:bookmarkEnd w:id="3285947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3753756" name="name7047684bccf6b8e3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8361684bccf6b8e34"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79238980" name="name2182684bccf6debaf"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9622684bccf6debab"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45917540" name="name2113684bccf70863f"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6120684bccf70863b"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70376048" name="name3840684bccf731b34"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6076684bccf731b31"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31872395" name="name4158684bccf7469c6"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4910684bccf7469c2"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37647482" name="name8611684bccf752cd0"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3005684bccf752ccc"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380" name="name3730684bccf75bd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1684bccf75bd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98097" name="name3230684bccf764c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8684bccf764c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98015" name="name8201684bccf77133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378684bccf77133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735670" name="name8050684bccf77973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873684bccf77972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5112657" name="name1983684bccf783c1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660684bccf783c1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Oils meeting the following specifications are also recommended.</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469167" name="name4334684bccf7900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90684bccf7900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6404806" name="name4703684bccf79ba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87684bccf79ba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2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2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2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494017" name="name4774684bccf7ac12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397684bccf7ac12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4306932" name="name9595684bccf7b533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907684bccf7b532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7876298" name="name2193684bccf7c3fe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433684bccf7c3fe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381792" name="name1182684bccf7ccc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87684bccf7ccc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23">
    <w:multiLevelType w:val="hybridMultilevel"/>
    <w:lvl w:ilvl="0" w:tplc="35491522">
      <w:start w:val="1"/>
      <w:numFmt w:val="decimal"/>
      <w:lvlText w:val="%1."/>
      <w:lvlJc w:val="left"/>
      <w:pPr>
        <w:ind w:left="720" w:hanging="360"/>
      </w:pPr>
    </w:lvl>
    <w:lvl w:ilvl="1" w:tplc="35491522" w:tentative="1">
      <w:start w:val="1"/>
      <w:numFmt w:val="lowerLetter"/>
      <w:lvlText w:val="%2."/>
      <w:lvlJc w:val="left"/>
      <w:pPr>
        <w:ind w:left="1440" w:hanging="360"/>
      </w:pPr>
    </w:lvl>
    <w:lvl w:ilvl="2" w:tplc="35491522" w:tentative="1">
      <w:start w:val="1"/>
      <w:numFmt w:val="lowerRoman"/>
      <w:lvlText w:val="%3."/>
      <w:lvlJc w:val="right"/>
      <w:pPr>
        <w:ind w:left="2160" w:hanging="180"/>
      </w:pPr>
    </w:lvl>
    <w:lvl w:ilvl="3" w:tplc="35491522" w:tentative="1">
      <w:start w:val="1"/>
      <w:numFmt w:val="decimal"/>
      <w:lvlText w:val="%4."/>
      <w:lvlJc w:val="left"/>
      <w:pPr>
        <w:ind w:left="2880" w:hanging="360"/>
      </w:pPr>
    </w:lvl>
    <w:lvl w:ilvl="4" w:tplc="35491522" w:tentative="1">
      <w:start w:val="1"/>
      <w:numFmt w:val="lowerLetter"/>
      <w:lvlText w:val="%5."/>
      <w:lvlJc w:val="left"/>
      <w:pPr>
        <w:ind w:left="3600" w:hanging="360"/>
      </w:pPr>
    </w:lvl>
    <w:lvl w:ilvl="5" w:tplc="35491522" w:tentative="1">
      <w:start w:val="1"/>
      <w:numFmt w:val="lowerRoman"/>
      <w:lvlText w:val="%6."/>
      <w:lvlJc w:val="right"/>
      <w:pPr>
        <w:ind w:left="4320" w:hanging="180"/>
      </w:pPr>
    </w:lvl>
    <w:lvl w:ilvl="6" w:tplc="35491522" w:tentative="1">
      <w:start w:val="1"/>
      <w:numFmt w:val="decimal"/>
      <w:lvlText w:val="%7."/>
      <w:lvlJc w:val="left"/>
      <w:pPr>
        <w:ind w:left="5040" w:hanging="360"/>
      </w:pPr>
    </w:lvl>
    <w:lvl w:ilvl="7" w:tplc="35491522" w:tentative="1">
      <w:start w:val="1"/>
      <w:numFmt w:val="lowerLetter"/>
      <w:lvlText w:val="%8."/>
      <w:lvlJc w:val="left"/>
      <w:pPr>
        <w:ind w:left="5760" w:hanging="360"/>
      </w:pPr>
    </w:lvl>
    <w:lvl w:ilvl="8" w:tplc="35491522" w:tentative="1">
      <w:start w:val="1"/>
      <w:numFmt w:val="lowerRoman"/>
      <w:lvlText w:val="%9."/>
      <w:lvlJc w:val="right"/>
      <w:pPr>
        <w:ind w:left="6480" w:hanging="180"/>
      </w:pPr>
    </w:lvl>
  </w:abstractNum>
  <w:abstractNum w:abstractNumId="1922">
    <w:multiLevelType w:val="hybridMultilevel"/>
    <w:lvl w:ilvl="0" w:tplc="145894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2">
    <w:abstractNumId w:val="1922"/>
  </w:num>
  <w:num w:numId="1923">
    <w:abstractNumId w:val="19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8873755" Type="http://schemas.openxmlformats.org/officeDocument/2006/relationships/comments" Target="comments.xml"/><Relationship Id="rId194010189" Type="http://schemas.microsoft.com/office/2011/relationships/commentsExtended" Target="commentsExtended.xml"/><Relationship Id="rId71110422" Type="http://schemas.openxmlformats.org/officeDocument/2006/relationships/image" Target="media/imgrId71110422.jpg"/><Relationship Id="rId8361684bccf6b8e34" Type="http://schemas.openxmlformats.org/officeDocument/2006/relationships/image" Target="media/imgrId8361684bccf6b8e34.png"/><Relationship Id="rId9622684bccf6debab" Type="http://schemas.openxmlformats.org/officeDocument/2006/relationships/image" Target="media/imgrId9622684bccf6debab.png"/><Relationship Id="rId6120684bccf70863b" Type="http://schemas.openxmlformats.org/officeDocument/2006/relationships/image" Target="media/imgrId6120684bccf70863b.png"/><Relationship Id="rId6076684bccf731b31" Type="http://schemas.openxmlformats.org/officeDocument/2006/relationships/image" Target="media/imgrId6076684bccf731b31.png"/><Relationship Id="rId4910684bccf7469c2" Type="http://schemas.openxmlformats.org/officeDocument/2006/relationships/image" Target="media/imgrId4910684bccf7469c2.png"/><Relationship Id="rId3005684bccf752ccc" Type="http://schemas.openxmlformats.org/officeDocument/2006/relationships/image" Target="media/imgrId3005684bccf752ccc.png"/><Relationship Id="rId2021684bccf75bd56" Type="http://schemas.openxmlformats.org/officeDocument/2006/relationships/image" Target="media/imgrId2021684bccf75bd56.jpg"/><Relationship Id="rId3928684bccf764cb8" Type="http://schemas.openxmlformats.org/officeDocument/2006/relationships/image" Target="media/imgrId3928684bccf764cb8.jpg"/><Relationship Id="rId1378684bccf771335" Type="http://schemas.openxmlformats.org/officeDocument/2006/relationships/image" Target="media/imgrId1378684bccf771335.jpg"/><Relationship Id="rId9873684bccf77972f" Type="http://schemas.openxmlformats.org/officeDocument/2006/relationships/image" Target="media/imgrId9873684bccf77972f.jpg"/><Relationship Id="rId7660684bccf783c13" Type="http://schemas.openxmlformats.org/officeDocument/2006/relationships/image" Target="media/imgrId7660684bccf783c13.jpg"/><Relationship Id="rId5990684bccf790093" Type="http://schemas.openxmlformats.org/officeDocument/2006/relationships/image" Target="media/imgrId5990684bccf790093.png"/><Relationship Id="rId4487684bccf79ba55" Type="http://schemas.openxmlformats.org/officeDocument/2006/relationships/image" Target="media/imgrId4487684bccf79ba55.png"/><Relationship Id="rId2397684bccf7ac124" Type="http://schemas.openxmlformats.org/officeDocument/2006/relationships/image" Target="media/imgrId2397684bccf7ac124.jpg"/><Relationship Id="rId5907684bccf7b532d" Type="http://schemas.openxmlformats.org/officeDocument/2006/relationships/image" Target="media/imgrId5907684bccf7b532d.jpg"/><Relationship Id="rId3433684bccf7c3fe7" Type="http://schemas.openxmlformats.org/officeDocument/2006/relationships/image" Target="media/imgrId3433684bccf7c3fe7.jpg"/><Relationship Id="rId4987684bccf7ccc24" Type="http://schemas.openxmlformats.org/officeDocument/2006/relationships/image" Target="media/imgrId4987684bccf7ccc2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110422" Type="http://schemas.openxmlformats.org/officeDocument/2006/relationships/image" Target="media/imgrId711104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