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908197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12576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8320415" w:name="ctxt"/>
    <w:bookmarkEnd w:id="2832041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8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8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8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8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87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420286" name="name1877684c31e39627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562684c31e396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873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25232246" name="name9697684c31e3bd11a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6521684c31e3b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737">
    <w:multiLevelType w:val="hybridMultilevel"/>
    <w:lvl w:ilvl="0" w:tplc="51180633">
      <w:start w:val="1"/>
      <w:numFmt w:val="decimal"/>
      <w:lvlText w:val="%1."/>
      <w:lvlJc w:val="left"/>
      <w:pPr>
        <w:ind w:left="720" w:hanging="360"/>
      </w:pPr>
    </w:lvl>
    <w:lvl w:ilvl="1" w:tplc="51180633" w:tentative="1">
      <w:start w:val="1"/>
      <w:numFmt w:val="lowerLetter"/>
      <w:lvlText w:val="%2."/>
      <w:lvlJc w:val="left"/>
      <w:pPr>
        <w:ind w:left="1440" w:hanging="360"/>
      </w:pPr>
    </w:lvl>
    <w:lvl w:ilvl="2" w:tplc="51180633" w:tentative="1">
      <w:start w:val="1"/>
      <w:numFmt w:val="lowerRoman"/>
      <w:lvlText w:val="%3."/>
      <w:lvlJc w:val="right"/>
      <w:pPr>
        <w:ind w:left="2160" w:hanging="180"/>
      </w:pPr>
    </w:lvl>
    <w:lvl w:ilvl="3" w:tplc="51180633" w:tentative="1">
      <w:start w:val="1"/>
      <w:numFmt w:val="decimal"/>
      <w:lvlText w:val="%4."/>
      <w:lvlJc w:val="left"/>
      <w:pPr>
        <w:ind w:left="2880" w:hanging="360"/>
      </w:pPr>
    </w:lvl>
    <w:lvl w:ilvl="4" w:tplc="51180633" w:tentative="1">
      <w:start w:val="1"/>
      <w:numFmt w:val="lowerLetter"/>
      <w:lvlText w:val="%5."/>
      <w:lvlJc w:val="left"/>
      <w:pPr>
        <w:ind w:left="3600" w:hanging="360"/>
      </w:pPr>
    </w:lvl>
    <w:lvl w:ilvl="5" w:tplc="51180633" w:tentative="1">
      <w:start w:val="1"/>
      <w:numFmt w:val="lowerRoman"/>
      <w:lvlText w:val="%6."/>
      <w:lvlJc w:val="right"/>
      <w:pPr>
        <w:ind w:left="4320" w:hanging="180"/>
      </w:pPr>
    </w:lvl>
    <w:lvl w:ilvl="6" w:tplc="51180633" w:tentative="1">
      <w:start w:val="1"/>
      <w:numFmt w:val="decimal"/>
      <w:lvlText w:val="%7."/>
      <w:lvlJc w:val="left"/>
      <w:pPr>
        <w:ind w:left="5040" w:hanging="360"/>
      </w:pPr>
    </w:lvl>
    <w:lvl w:ilvl="7" w:tplc="51180633" w:tentative="1">
      <w:start w:val="1"/>
      <w:numFmt w:val="lowerLetter"/>
      <w:lvlText w:val="%8."/>
      <w:lvlJc w:val="left"/>
      <w:pPr>
        <w:ind w:left="5760" w:hanging="360"/>
      </w:pPr>
    </w:lvl>
    <w:lvl w:ilvl="8" w:tplc="51180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6">
    <w:multiLevelType w:val="hybridMultilevel"/>
    <w:lvl w:ilvl="0" w:tplc="15923723">
      <w:start w:val="1"/>
      <w:numFmt w:val="decimal"/>
      <w:lvlText w:val="%1."/>
      <w:lvlJc w:val="left"/>
      <w:pPr>
        <w:ind w:left="720" w:hanging="360"/>
      </w:pPr>
    </w:lvl>
    <w:lvl w:ilvl="1" w:tplc="15923723" w:tentative="1">
      <w:start w:val="1"/>
      <w:numFmt w:val="lowerLetter"/>
      <w:lvlText w:val="%2."/>
      <w:lvlJc w:val="left"/>
      <w:pPr>
        <w:ind w:left="1440" w:hanging="360"/>
      </w:pPr>
    </w:lvl>
    <w:lvl w:ilvl="2" w:tplc="15923723" w:tentative="1">
      <w:start w:val="1"/>
      <w:numFmt w:val="lowerRoman"/>
      <w:lvlText w:val="%3."/>
      <w:lvlJc w:val="right"/>
      <w:pPr>
        <w:ind w:left="2160" w:hanging="180"/>
      </w:pPr>
    </w:lvl>
    <w:lvl w:ilvl="3" w:tplc="15923723" w:tentative="1">
      <w:start w:val="1"/>
      <w:numFmt w:val="decimal"/>
      <w:lvlText w:val="%4."/>
      <w:lvlJc w:val="left"/>
      <w:pPr>
        <w:ind w:left="2880" w:hanging="360"/>
      </w:pPr>
    </w:lvl>
    <w:lvl w:ilvl="4" w:tplc="15923723" w:tentative="1">
      <w:start w:val="1"/>
      <w:numFmt w:val="lowerLetter"/>
      <w:lvlText w:val="%5."/>
      <w:lvlJc w:val="left"/>
      <w:pPr>
        <w:ind w:left="3600" w:hanging="360"/>
      </w:pPr>
    </w:lvl>
    <w:lvl w:ilvl="5" w:tplc="15923723" w:tentative="1">
      <w:start w:val="1"/>
      <w:numFmt w:val="lowerRoman"/>
      <w:lvlText w:val="%6."/>
      <w:lvlJc w:val="right"/>
      <w:pPr>
        <w:ind w:left="4320" w:hanging="180"/>
      </w:pPr>
    </w:lvl>
    <w:lvl w:ilvl="6" w:tplc="15923723" w:tentative="1">
      <w:start w:val="1"/>
      <w:numFmt w:val="decimal"/>
      <w:lvlText w:val="%7."/>
      <w:lvlJc w:val="left"/>
      <w:pPr>
        <w:ind w:left="5040" w:hanging="360"/>
      </w:pPr>
    </w:lvl>
    <w:lvl w:ilvl="7" w:tplc="15923723" w:tentative="1">
      <w:start w:val="1"/>
      <w:numFmt w:val="lowerLetter"/>
      <w:lvlText w:val="%8."/>
      <w:lvlJc w:val="left"/>
      <w:pPr>
        <w:ind w:left="5760" w:hanging="360"/>
      </w:pPr>
    </w:lvl>
    <w:lvl w:ilvl="8" w:tplc="15923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35">
    <w:multiLevelType w:val="hybridMultilevel"/>
    <w:lvl w:ilvl="0" w:tplc="533261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735">
    <w:abstractNumId w:val="28735"/>
  </w:num>
  <w:num w:numId="28736">
    <w:abstractNumId w:val="28736"/>
  </w:num>
  <w:num w:numId="28737">
    <w:abstractNumId w:val="287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43942645" Type="http://schemas.openxmlformats.org/officeDocument/2006/relationships/comments" Target="comments.xml"/><Relationship Id="rId335511010" Type="http://schemas.microsoft.com/office/2011/relationships/commentsExtended" Target="commentsExtended.xml"/><Relationship Id="rId81257678" Type="http://schemas.openxmlformats.org/officeDocument/2006/relationships/image" Target="media/imgrId81257678.jpg"/><Relationship Id="rId8562684c31e396273" Type="http://schemas.openxmlformats.org/officeDocument/2006/relationships/image" Target="media/imgrId8562684c31e396273.jpg"/><Relationship Id="rId6521684c31e3bd117" Type="http://schemas.openxmlformats.org/officeDocument/2006/relationships/image" Target="media/imgrId6521684c31e3bd11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57678" Type="http://schemas.openxmlformats.org/officeDocument/2006/relationships/image" Target="media/imgrId8125767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57678" Type="http://schemas.openxmlformats.org/officeDocument/2006/relationships/image" Target="media/imgrId8125767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57678" Type="http://schemas.openxmlformats.org/officeDocument/2006/relationships/image" Target="media/imgrId8125767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57678" Type="http://schemas.openxmlformats.org/officeDocument/2006/relationships/image" Target="media/imgrId8125767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57678" Type="http://schemas.openxmlformats.org/officeDocument/2006/relationships/image" Target="media/imgrId8125767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81257678" Type="http://schemas.openxmlformats.org/officeDocument/2006/relationships/image" Target="media/imgrId8125767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