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143810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534144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9195932" w:name="ctxt"/>
    <w:bookmarkEnd w:id="6919593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068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0688"/>
        </w:numPr>
        <w:spacing w:before="0" w:after="0" w:line="240" w:lineRule="auto"/>
        <w:jc w:val="left"/>
        <w:rPr>
          <w:color w:val="00274C"/>
          <w:sz w:val="20"/>
          <w:szCs w:val="20"/>
        </w:rPr>
      </w:pPr>
      <w:bookmarkStart w:id="31287356" w:name="result_box"/>
      <w:bookmarkEnd w:id="31287356"/>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2891684c357d888dd"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4156684c357d88b66"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068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068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068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068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6941684c357d8b30c"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7297684c357d8b51f"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068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0688"/>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068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068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50908198" w:name="result_box"/>
      <w:bookmarkEnd w:id="5090819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8743086" w:name="result_box"/>
      <w:bookmarkEnd w:id="9874308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8529460" w:name="result_box"/>
      <w:bookmarkEnd w:id="6852946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0688"/>
        </w:numPr>
        <w:spacing w:before="0" w:after="0" w:line="240" w:lineRule="auto"/>
        <w:jc w:val="left"/>
        <w:rPr>
          <w:color w:val="00274C"/>
          <w:sz w:val="20"/>
          <w:szCs w:val="20"/>
        </w:rPr>
      </w:pPr>
      <w:bookmarkStart w:id="51484434" w:name="result_box"/>
      <w:bookmarkEnd w:id="51484434"/>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4561684c357d8eb4a" w:history="1">
        <w:r>
          <w:rPr>
            <w:rStyle w:val="DefaultParagraphFontPHPDOCX"/>
            <w:b/>
            <w:bCs/>
            <w:color w:val="0000FF"/>
            <w:sz w:val="20"/>
            <w:szCs w:val="20"/>
            <w:u w:val="none"/>
          </w:rPr>
          <w:t xml:space="preserve">Chap.</w:t>
        </w:r>
      </w:hyperlink>
      <w:r>
        <w:rPr>
          <w:color w:val="00274C"/>
          <w:sz w:val="20"/>
          <w:szCs w:val="20"/>
          <w:u w:val="none"/>
        </w:rPr>
        <w:t xml:space="preserve"> </w:t>
      </w:r>
      <w:bookmarkStart w:id="58763108" w:name="result_box"/>
      <w:bookmarkEnd w:id="58763108"/>
      <w:hyperlink r:id="rId2125684c357d8eefa"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26495477" name="name1644684c357daa4f4"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2689684c357daa4f0"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71797288" name="name8967684c357e2d292"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861684c357e2d28e"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77207743" name="name3211684c357e657b6"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1933684c357e657b2"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40400141" name="name4963684c357e858c5"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2609684c357e858c0"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0618993" name="name8256684c357e93ea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76684c357e93ea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7658289" name="name8195684c357e9ffb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991684c357e9ffb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4540802" name="name5438684c357eabcf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158684c357eabcf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55605773" name="name5243684c357eb9f4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426684c357eb9f4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62451959" name="name5414684c357ed19ec"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3863684c357ed19e8"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0808766" name="name7962684c357ef31ef"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2000684c357ef31ec"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64115754" name="name8199684c357f1268c"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4740684c357f12688"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23406192" name="name1824684c357f32334"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1482684c357f32330"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278684c357f32a9e"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40262626" name="name8035684c357f5a339"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6686684c357f5a335"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689">
    <w:multiLevelType w:val="hybridMultilevel"/>
    <w:lvl w:ilvl="0" w:tplc="89798090">
      <w:start w:val="1"/>
      <w:numFmt w:val="decimal"/>
      <w:lvlText w:val="%1."/>
      <w:lvlJc w:val="left"/>
      <w:pPr>
        <w:ind w:left="720" w:hanging="360"/>
      </w:pPr>
    </w:lvl>
    <w:lvl w:ilvl="1" w:tplc="89798090" w:tentative="1">
      <w:start w:val="1"/>
      <w:numFmt w:val="lowerLetter"/>
      <w:lvlText w:val="%2."/>
      <w:lvlJc w:val="left"/>
      <w:pPr>
        <w:ind w:left="1440" w:hanging="360"/>
      </w:pPr>
    </w:lvl>
    <w:lvl w:ilvl="2" w:tplc="89798090" w:tentative="1">
      <w:start w:val="1"/>
      <w:numFmt w:val="lowerRoman"/>
      <w:lvlText w:val="%3."/>
      <w:lvlJc w:val="right"/>
      <w:pPr>
        <w:ind w:left="2160" w:hanging="180"/>
      </w:pPr>
    </w:lvl>
    <w:lvl w:ilvl="3" w:tplc="89798090" w:tentative="1">
      <w:start w:val="1"/>
      <w:numFmt w:val="decimal"/>
      <w:lvlText w:val="%4."/>
      <w:lvlJc w:val="left"/>
      <w:pPr>
        <w:ind w:left="2880" w:hanging="360"/>
      </w:pPr>
    </w:lvl>
    <w:lvl w:ilvl="4" w:tplc="89798090" w:tentative="1">
      <w:start w:val="1"/>
      <w:numFmt w:val="lowerLetter"/>
      <w:lvlText w:val="%5."/>
      <w:lvlJc w:val="left"/>
      <w:pPr>
        <w:ind w:left="3600" w:hanging="360"/>
      </w:pPr>
    </w:lvl>
    <w:lvl w:ilvl="5" w:tplc="89798090" w:tentative="1">
      <w:start w:val="1"/>
      <w:numFmt w:val="lowerRoman"/>
      <w:lvlText w:val="%6."/>
      <w:lvlJc w:val="right"/>
      <w:pPr>
        <w:ind w:left="4320" w:hanging="180"/>
      </w:pPr>
    </w:lvl>
    <w:lvl w:ilvl="6" w:tplc="89798090" w:tentative="1">
      <w:start w:val="1"/>
      <w:numFmt w:val="decimal"/>
      <w:lvlText w:val="%7."/>
      <w:lvlJc w:val="left"/>
      <w:pPr>
        <w:ind w:left="5040" w:hanging="360"/>
      </w:pPr>
    </w:lvl>
    <w:lvl w:ilvl="7" w:tplc="89798090" w:tentative="1">
      <w:start w:val="1"/>
      <w:numFmt w:val="lowerLetter"/>
      <w:lvlText w:val="%8."/>
      <w:lvlJc w:val="left"/>
      <w:pPr>
        <w:ind w:left="5760" w:hanging="360"/>
      </w:pPr>
    </w:lvl>
    <w:lvl w:ilvl="8" w:tplc="89798090" w:tentative="1">
      <w:start w:val="1"/>
      <w:numFmt w:val="lowerRoman"/>
      <w:lvlText w:val="%9."/>
      <w:lvlJc w:val="right"/>
      <w:pPr>
        <w:ind w:left="6480" w:hanging="180"/>
      </w:pPr>
    </w:lvl>
  </w:abstractNum>
  <w:abstractNum w:abstractNumId="10688">
    <w:multiLevelType w:val="hybridMultilevel"/>
    <w:lvl w:ilvl="0" w:tplc="350997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688">
    <w:abstractNumId w:val="10688"/>
  </w:num>
  <w:num w:numId="10689">
    <w:abstractNumId w:val="106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2399828" Type="http://schemas.openxmlformats.org/officeDocument/2006/relationships/comments" Target="comments.xml"/><Relationship Id="rId399727983" Type="http://schemas.microsoft.com/office/2011/relationships/commentsExtended" Target="commentsExtended.xml"/><Relationship Id="rId95341443" Type="http://schemas.openxmlformats.org/officeDocument/2006/relationships/image" Target="media/imgrId95341443.jpg"/><Relationship Id="rId2891684c357d888dd" Type="http://schemas.openxmlformats.org/officeDocument/2006/relationships/hyperlink" Target="https://iservice.lombardini.it/jsp/Template2/manuale.jsp?id=259&amp;parent=1136" TargetMode="External"/><Relationship Id="rId4156684c357d88b66" Type="http://schemas.openxmlformats.org/officeDocument/2006/relationships/hyperlink" Target="https://iservice.lombardini.it/jsp/Template2/manuale.jsp?id=260&amp;parent=1136" TargetMode="External"/><Relationship Id="rId6941684c357d8b30c" Type="http://schemas.openxmlformats.org/officeDocument/2006/relationships/hyperlink" Target="https://iservice.lombardini.it/jsp/Template2/manuale.jsp?id=335&amp;parent=1136" TargetMode="External"/><Relationship Id="rId7297684c357d8b51f" Type="http://schemas.openxmlformats.org/officeDocument/2006/relationships/hyperlink" Target="https://iservice.lombardini.it/jsp/Template2/manuale.jsp?id=335&amp;parent=1136" TargetMode="External"/><Relationship Id="rId4561684c357d8eb4a" Type="http://schemas.openxmlformats.org/officeDocument/2006/relationships/hyperlink" Target="https://iservice.lombardini.it/jsp/Template2/manuale.jsp?id=282&amp;parent=1136" TargetMode="External"/><Relationship Id="rId2125684c357d8eefa" Type="http://schemas.openxmlformats.org/officeDocument/2006/relationships/hyperlink" Target="https://iservice.lombardini.it/jsp/Template2/manuale.jsp?id=282&amp;parent=1136" TargetMode="External"/><Relationship Id="rId6278684c357f32a9e" Type="http://schemas.openxmlformats.org/officeDocument/2006/relationships/hyperlink" Target="https://iservice.lombardini.it/jsp/Template2/manuale.jsp?id=341&amp;parent=1136" TargetMode="External"/><Relationship Id="rId2689684c357daa4f0" Type="http://schemas.openxmlformats.org/officeDocument/2006/relationships/image" Target="media/imgrId2689684c357daa4f0.jpg"/><Relationship Id="rId5861684c357e2d28e" Type="http://schemas.openxmlformats.org/officeDocument/2006/relationships/image" Target="media/imgrId5861684c357e2d28e.jpg"/><Relationship Id="rId1933684c357e657b2" Type="http://schemas.openxmlformats.org/officeDocument/2006/relationships/image" Target="media/imgrId1933684c357e657b2.jpg"/><Relationship Id="rId2609684c357e858c0" Type="http://schemas.openxmlformats.org/officeDocument/2006/relationships/image" Target="media/imgrId2609684c357e858c0.jpg"/><Relationship Id="rId5176684c357e93ea0" Type="http://schemas.openxmlformats.org/officeDocument/2006/relationships/image" Target="media/imgrId5176684c357e93ea0.gif"/><Relationship Id="rId8991684c357e9ffb3" Type="http://schemas.openxmlformats.org/officeDocument/2006/relationships/image" Target="media/imgrId8991684c357e9ffb3.gif"/><Relationship Id="rId7158684c357eabcf9" Type="http://schemas.openxmlformats.org/officeDocument/2006/relationships/image" Target="media/imgrId7158684c357eabcf9.gif"/><Relationship Id="rId8426684c357eb9f45" Type="http://schemas.openxmlformats.org/officeDocument/2006/relationships/image" Target="media/imgrId8426684c357eb9f45.gif"/><Relationship Id="rId3863684c357ed19e8" Type="http://schemas.openxmlformats.org/officeDocument/2006/relationships/image" Target="media/imgrId3863684c357ed19e8.jpg"/><Relationship Id="rId2000684c357ef31ec" Type="http://schemas.openxmlformats.org/officeDocument/2006/relationships/image" Target="media/imgrId2000684c357ef31ec.jpg"/><Relationship Id="rId4740684c357f12688" Type="http://schemas.openxmlformats.org/officeDocument/2006/relationships/image" Target="media/imgrId4740684c357f12688.jpg"/><Relationship Id="rId1482684c357f32330" Type="http://schemas.openxmlformats.org/officeDocument/2006/relationships/image" Target="media/imgrId1482684c357f32330.jpg"/><Relationship Id="rId6686684c357f5a335" Type="http://schemas.openxmlformats.org/officeDocument/2006/relationships/image" Target="media/imgrId6686684c357f5a33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5341443" Type="http://schemas.openxmlformats.org/officeDocument/2006/relationships/image" Target="media/imgrId9534144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5341443" Type="http://schemas.openxmlformats.org/officeDocument/2006/relationships/image" Target="media/imgrId9534144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5341443" Type="http://schemas.openxmlformats.org/officeDocument/2006/relationships/image" Target="media/imgrId9534144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5341443" Type="http://schemas.openxmlformats.org/officeDocument/2006/relationships/image" Target="media/imgrId9534144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5341443" Type="http://schemas.openxmlformats.org/officeDocument/2006/relationships/image" Target="media/imgrId9534144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5341443" Type="http://schemas.openxmlformats.org/officeDocument/2006/relationships/image" Target="media/imgrId9534144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