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99731222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5206632"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3957711" w:name="ctxt"/>
    <w:bookmarkEnd w:id="83957711"/>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981"/>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1981"/>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1981"/>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1981"/>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1981"/>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198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1981"/>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1981"/>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1981"/>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981"/>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3063684c61d246109"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1481684c61d246299"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1981"/>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5797684c61d246957"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38134089" name="name2926684c61d260840"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8939684c61d26083a"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5995721" name="name2164684c61d26c116"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8952684c61d26c11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6544333" name="name4821684c61d27f692"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3661684c61d27f68e"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50992489" name="name3812684c61d2971ba"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7673684c61d2971b6"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77598019" name="name7267684c61d2aefc1"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6965684c61d2aefbd"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4181505" name="name2388684c61d2c38e6"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7923684c61d2c38e2"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53264278" name="name7129684c61d2d8a57"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3203684c61d2d8a53"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1982">
    <w:multiLevelType w:val="hybridMultilevel"/>
    <w:lvl w:ilvl="0" w:tplc="24762679">
      <w:start w:val="1"/>
      <w:numFmt w:val="decimal"/>
      <w:lvlText w:val="%1."/>
      <w:lvlJc w:val="left"/>
      <w:pPr>
        <w:ind w:left="720" w:hanging="360"/>
      </w:pPr>
    </w:lvl>
    <w:lvl w:ilvl="1" w:tplc="24762679" w:tentative="1">
      <w:start w:val="1"/>
      <w:numFmt w:val="lowerLetter"/>
      <w:lvlText w:val="%2."/>
      <w:lvlJc w:val="left"/>
      <w:pPr>
        <w:ind w:left="1440" w:hanging="360"/>
      </w:pPr>
    </w:lvl>
    <w:lvl w:ilvl="2" w:tplc="24762679" w:tentative="1">
      <w:start w:val="1"/>
      <w:numFmt w:val="lowerRoman"/>
      <w:lvlText w:val="%3."/>
      <w:lvlJc w:val="right"/>
      <w:pPr>
        <w:ind w:left="2160" w:hanging="180"/>
      </w:pPr>
    </w:lvl>
    <w:lvl w:ilvl="3" w:tplc="24762679" w:tentative="1">
      <w:start w:val="1"/>
      <w:numFmt w:val="decimal"/>
      <w:lvlText w:val="%4."/>
      <w:lvlJc w:val="left"/>
      <w:pPr>
        <w:ind w:left="2880" w:hanging="360"/>
      </w:pPr>
    </w:lvl>
    <w:lvl w:ilvl="4" w:tplc="24762679" w:tentative="1">
      <w:start w:val="1"/>
      <w:numFmt w:val="lowerLetter"/>
      <w:lvlText w:val="%5."/>
      <w:lvlJc w:val="left"/>
      <w:pPr>
        <w:ind w:left="3600" w:hanging="360"/>
      </w:pPr>
    </w:lvl>
    <w:lvl w:ilvl="5" w:tplc="24762679" w:tentative="1">
      <w:start w:val="1"/>
      <w:numFmt w:val="lowerRoman"/>
      <w:lvlText w:val="%6."/>
      <w:lvlJc w:val="right"/>
      <w:pPr>
        <w:ind w:left="4320" w:hanging="180"/>
      </w:pPr>
    </w:lvl>
    <w:lvl w:ilvl="6" w:tplc="24762679" w:tentative="1">
      <w:start w:val="1"/>
      <w:numFmt w:val="decimal"/>
      <w:lvlText w:val="%7."/>
      <w:lvlJc w:val="left"/>
      <w:pPr>
        <w:ind w:left="5040" w:hanging="360"/>
      </w:pPr>
    </w:lvl>
    <w:lvl w:ilvl="7" w:tplc="24762679" w:tentative="1">
      <w:start w:val="1"/>
      <w:numFmt w:val="lowerLetter"/>
      <w:lvlText w:val="%8."/>
      <w:lvlJc w:val="left"/>
      <w:pPr>
        <w:ind w:left="5760" w:hanging="360"/>
      </w:pPr>
    </w:lvl>
    <w:lvl w:ilvl="8" w:tplc="24762679" w:tentative="1">
      <w:start w:val="1"/>
      <w:numFmt w:val="lowerRoman"/>
      <w:lvlText w:val="%9."/>
      <w:lvlJc w:val="right"/>
      <w:pPr>
        <w:ind w:left="6480" w:hanging="180"/>
      </w:pPr>
    </w:lvl>
  </w:abstractNum>
  <w:abstractNum w:abstractNumId="21981">
    <w:multiLevelType w:val="hybridMultilevel"/>
    <w:lvl w:ilvl="0" w:tplc="8971436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981">
    <w:abstractNumId w:val="21981"/>
  </w:num>
  <w:num w:numId="21982">
    <w:abstractNumId w:val="219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34199946" Type="http://schemas.openxmlformats.org/officeDocument/2006/relationships/comments" Target="comments.xml"/><Relationship Id="rId505553255" Type="http://schemas.microsoft.com/office/2011/relationships/commentsExtended" Target="commentsExtended.xml"/><Relationship Id="rId25206632" Type="http://schemas.openxmlformats.org/officeDocument/2006/relationships/image" Target="media/imgrId25206632.jpg"/><Relationship Id="rId3063684c61d246109" Type="http://schemas.openxmlformats.org/officeDocument/2006/relationships/hyperlink" Target="http://www.kohlerengines.com/home.htm" TargetMode="External"/><Relationship Id="rId1481684c61d246299" Type="http://schemas.openxmlformats.org/officeDocument/2006/relationships/hyperlink" Target="http://dealers.kohlerpower.it/" TargetMode="External"/><Relationship Id="rId5797684c61d246957" Type="http://schemas.openxmlformats.org/officeDocument/2006/relationships/hyperlink" Target="http://www.kohlerengines.com/home.htm" TargetMode="External"/><Relationship Id="rId8939684c61d26083a" Type="http://schemas.openxmlformats.org/officeDocument/2006/relationships/image" Target="media/imgrId8939684c61d26083a.png"/><Relationship Id="rId8952684c61d26c112" Type="http://schemas.openxmlformats.org/officeDocument/2006/relationships/image" Target="media/imgrId8952684c61d26c112.png"/><Relationship Id="rId3661684c61d27f68e" Type="http://schemas.openxmlformats.org/officeDocument/2006/relationships/image" Target="media/imgrId3661684c61d27f68e.png"/><Relationship Id="rId7673684c61d2971b6" Type="http://schemas.openxmlformats.org/officeDocument/2006/relationships/image" Target="media/imgrId7673684c61d2971b6.png"/><Relationship Id="rId6965684c61d2aefbd" Type="http://schemas.openxmlformats.org/officeDocument/2006/relationships/image" Target="media/imgrId6965684c61d2aefbd.png"/><Relationship Id="rId7923684c61d2c38e2" Type="http://schemas.openxmlformats.org/officeDocument/2006/relationships/image" Target="media/imgrId7923684c61d2c38e2.png"/><Relationship Id="rId3203684c61d2d8a53" Type="http://schemas.openxmlformats.org/officeDocument/2006/relationships/image" Target="media/imgrId3203684c61d2d8a53.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5206632" Type="http://schemas.openxmlformats.org/officeDocument/2006/relationships/image" Target="media/imgrId2520663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5206632" Type="http://schemas.openxmlformats.org/officeDocument/2006/relationships/image" Target="media/imgrId2520663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5206632" Type="http://schemas.openxmlformats.org/officeDocument/2006/relationships/image" Target="media/imgrId2520663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5206632" Type="http://schemas.openxmlformats.org/officeDocument/2006/relationships/image" Target="media/imgrId2520663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5206632" Type="http://schemas.openxmlformats.org/officeDocument/2006/relationships/image" Target="media/imgrId2520663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5206632" Type="http://schemas.openxmlformats.org/officeDocument/2006/relationships/image" Target="media/imgrId2520663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