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34917789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0984693"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1903tcr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9035107" w:name="ctxt"/>
    <w:bookmarkEnd w:id="9035107"/>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5825"/>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5825"/>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15825"/>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15825"/>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15825"/>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15825"/>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15825"/>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15825"/>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15825"/>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5825"/>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1060684d62f8ddd72"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3703684d62f8ddf07"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5825"/>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3520684d62f8de5be"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effectExtent b="0" l="0" r="0" t="0"/>
            <wp:docPr id="14009067" name="name4684684d62f9100d2"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1199684d62f9100cd"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28965425" name="name4453684d62f92fadd"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4787684d62f92fad9"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15825"/>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15825"/>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15825"/>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54642823" name="name2206684d62f93ddd2"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1285684d62f93ddce"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7532241" name="name4532684d62f94ba9d"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6700684d62f94ba99"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40006801" name="name1735684d62f96168b"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7793684d62f961687"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63258397" name="name9084684d62f97a875"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5629684d62f97a871"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4994402" name="name9076684d62f999f84"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8287684d62f999f80"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5826">
    <w:multiLevelType w:val="hybridMultilevel"/>
    <w:lvl w:ilvl="0" w:tplc="99893165">
      <w:start w:val="1"/>
      <w:numFmt w:val="decimal"/>
      <w:lvlText w:val="%1."/>
      <w:lvlJc w:val="left"/>
      <w:pPr>
        <w:ind w:left="720" w:hanging="360"/>
      </w:pPr>
    </w:lvl>
    <w:lvl w:ilvl="1" w:tplc="99893165" w:tentative="1">
      <w:start w:val="1"/>
      <w:numFmt w:val="lowerLetter"/>
      <w:lvlText w:val="%2."/>
      <w:lvlJc w:val="left"/>
      <w:pPr>
        <w:ind w:left="1440" w:hanging="360"/>
      </w:pPr>
    </w:lvl>
    <w:lvl w:ilvl="2" w:tplc="99893165" w:tentative="1">
      <w:start w:val="1"/>
      <w:numFmt w:val="lowerRoman"/>
      <w:lvlText w:val="%3."/>
      <w:lvlJc w:val="right"/>
      <w:pPr>
        <w:ind w:left="2160" w:hanging="180"/>
      </w:pPr>
    </w:lvl>
    <w:lvl w:ilvl="3" w:tplc="99893165" w:tentative="1">
      <w:start w:val="1"/>
      <w:numFmt w:val="decimal"/>
      <w:lvlText w:val="%4."/>
      <w:lvlJc w:val="left"/>
      <w:pPr>
        <w:ind w:left="2880" w:hanging="360"/>
      </w:pPr>
    </w:lvl>
    <w:lvl w:ilvl="4" w:tplc="99893165" w:tentative="1">
      <w:start w:val="1"/>
      <w:numFmt w:val="lowerLetter"/>
      <w:lvlText w:val="%5."/>
      <w:lvlJc w:val="left"/>
      <w:pPr>
        <w:ind w:left="3600" w:hanging="360"/>
      </w:pPr>
    </w:lvl>
    <w:lvl w:ilvl="5" w:tplc="99893165" w:tentative="1">
      <w:start w:val="1"/>
      <w:numFmt w:val="lowerRoman"/>
      <w:lvlText w:val="%6."/>
      <w:lvlJc w:val="right"/>
      <w:pPr>
        <w:ind w:left="4320" w:hanging="180"/>
      </w:pPr>
    </w:lvl>
    <w:lvl w:ilvl="6" w:tplc="99893165" w:tentative="1">
      <w:start w:val="1"/>
      <w:numFmt w:val="decimal"/>
      <w:lvlText w:val="%7."/>
      <w:lvlJc w:val="left"/>
      <w:pPr>
        <w:ind w:left="5040" w:hanging="360"/>
      </w:pPr>
    </w:lvl>
    <w:lvl w:ilvl="7" w:tplc="99893165" w:tentative="1">
      <w:start w:val="1"/>
      <w:numFmt w:val="lowerLetter"/>
      <w:lvlText w:val="%8."/>
      <w:lvlJc w:val="left"/>
      <w:pPr>
        <w:ind w:left="5760" w:hanging="360"/>
      </w:pPr>
    </w:lvl>
    <w:lvl w:ilvl="8" w:tplc="99893165" w:tentative="1">
      <w:start w:val="1"/>
      <w:numFmt w:val="lowerRoman"/>
      <w:lvlText w:val="%9."/>
      <w:lvlJc w:val="right"/>
      <w:pPr>
        <w:ind w:left="6480" w:hanging="180"/>
      </w:pPr>
    </w:lvl>
  </w:abstractNum>
  <w:abstractNum w:abstractNumId="15825">
    <w:multiLevelType w:val="hybridMultilevel"/>
    <w:lvl w:ilvl="0" w:tplc="5148949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5825">
    <w:abstractNumId w:val="15825"/>
  </w:num>
  <w:num w:numId="15826">
    <w:abstractNumId w:val="158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72051474" Type="http://schemas.openxmlformats.org/officeDocument/2006/relationships/comments" Target="comments.xml"/><Relationship Id="rId750828431" Type="http://schemas.microsoft.com/office/2011/relationships/commentsExtended" Target="commentsExtended.xml"/><Relationship Id="rId10984693" Type="http://schemas.openxmlformats.org/officeDocument/2006/relationships/image" Target="media/imgrId10984693.jpg"/><Relationship Id="rId1060684d62f8ddd72" Type="http://schemas.openxmlformats.org/officeDocument/2006/relationships/hyperlink" Target="http://www.kohlerengines.com/home.htm" TargetMode="External"/><Relationship Id="rId3703684d62f8ddf07" Type="http://schemas.openxmlformats.org/officeDocument/2006/relationships/hyperlink" Target="http://dealers.kohlerpower.it/" TargetMode="External"/><Relationship Id="rId3520684d62f8de5be" Type="http://schemas.openxmlformats.org/officeDocument/2006/relationships/hyperlink" Target="http://www.kohlerengines.com/home.htm" TargetMode="External"/><Relationship Id="rId1199684d62f9100cd" Type="http://schemas.openxmlformats.org/officeDocument/2006/relationships/image" Target="media/imgrId1199684d62f9100cd.jpg"/><Relationship Id="rId4787684d62f92fad9" Type="http://schemas.openxmlformats.org/officeDocument/2006/relationships/image" Target="media/imgrId4787684d62f92fad9.jpg"/><Relationship Id="rId1285684d62f93ddce" Type="http://schemas.openxmlformats.org/officeDocument/2006/relationships/image" Target="media/imgrId1285684d62f93ddce.jpg"/><Relationship Id="rId6700684d62f94ba99" Type="http://schemas.openxmlformats.org/officeDocument/2006/relationships/image" Target="media/imgrId6700684d62f94ba99.jpg"/><Relationship Id="rId7793684d62f961687" Type="http://schemas.openxmlformats.org/officeDocument/2006/relationships/image" Target="media/imgrId7793684d62f961687.jpg"/><Relationship Id="rId5629684d62f97a871" Type="http://schemas.openxmlformats.org/officeDocument/2006/relationships/image" Target="media/imgrId5629684d62f97a871.jpg"/><Relationship Id="rId8287684d62f999f80" Type="http://schemas.openxmlformats.org/officeDocument/2006/relationships/image" Target="media/imgrId8287684d62f999f80.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0984693" Type="http://schemas.openxmlformats.org/officeDocument/2006/relationships/image" Target="media/imgrId1098469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0984693" Type="http://schemas.openxmlformats.org/officeDocument/2006/relationships/image" Target="media/imgrId1098469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0984693" Type="http://schemas.openxmlformats.org/officeDocument/2006/relationships/image" Target="media/imgrId1098469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0984693" Type="http://schemas.openxmlformats.org/officeDocument/2006/relationships/image" Target="media/imgrId1098469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0984693" Type="http://schemas.openxmlformats.org/officeDocument/2006/relationships/image" Target="media/imgrId1098469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0984693" Type="http://schemas.openxmlformats.org/officeDocument/2006/relationships/image" Target="media/imgrId1098469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