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71214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95738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13908" w:name="ctxt"/>
    <w:bookmarkEnd w:id="741390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6004538" name="name2413684d71addd34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431684d71addd34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8996589" name="name4768684d71adedb1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565684d71adedb1b"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49254691" name="name7575684d71ae0fbc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913684d71ae0fbc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3272" name="name2744684d71ae17d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3684d71ae17d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24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24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24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24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24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42304" name="name8157684d71ae1f9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82684d71ae1f9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24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24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24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24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24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7470097" name="name6094684d71ae2ba8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955684d71ae2ba8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3150120" name="name9708684d71ae3756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446684d71ae3756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5441432" name="name1351684d71ae41b5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958684d71ae41b5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24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24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24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149746" name="name9426684d71ae5274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08684d71ae527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24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0138302" name="name3897684d71ae5dd5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29684d71ae5dd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424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424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424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24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2362148" name="name4265684d71ae7090a"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520684d71ae7090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0718801" name="name3490684d71ae7b93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030684d71ae7b93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868121" name="name8908684d71ae86d2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643684d71ae86d23"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24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24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845680" name="name8909684d71ae90b4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85684d71ae90b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24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24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9591417" name="name6932684d71aea2a0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274684d71aea2a0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247">
    <w:multiLevelType w:val="hybridMultilevel"/>
    <w:lvl w:ilvl="0" w:tplc="56052626">
      <w:start w:val="1"/>
      <w:numFmt w:val="decimal"/>
      <w:lvlText w:val="%1."/>
      <w:lvlJc w:val="left"/>
      <w:pPr>
        <w:ind w:left="720" w:hanging="360"/>
      </w:pPr>
    </w:lvl>
    <w:lvl w:ilvl="1" w:tplc="56052626" w:tentative="1">
      <w:start w:val="1"/>
      <w:numFmt w:val="lowerLetter"/>
      <w:lvlText w:val="%2."/>
      <w:lvlJc w:val="left"/>
      <w:pPr>
        <w:ind w:left="1440" w:hanging="360"/>
      </w:pPr>
    </w:lvl>
    <w:lvl w:ilvl="2" w:tplc="56052626" w:tentative="1">
      <w:start w:val="1"/>
      <w:numFmt w:val="lowerRoman"/>
      <w:lvlText w:val="%3."/>
      <w:lvlJc w:val="right"/>
      <w:pPr>
        <w:ind w:left="2160" w:hanging="180"/>
      </w:pPr>
    </w:lvl>
    <w:lvl w:ilvl="3" w:tplc="56052626" w:tentative="1">
      <w:start w:val="1"/>
      <w:numFmt w:val="decimal"/>
      <w:lvlText w:val="%4."/>
      <w:lvlJc w:val="left"/>
      <w:pPr>
        <w:ind w:left="2880" w:hanging="360"/>
      </w:pPr>
    </w:lvl>
    <w:lvl w:ilvl="4" w:tplc="56052626" w:tentative="1">
      <w:start w:val="1"/>
      <w:numFmt w:val="lowerLetter"/>
      <w:lvlText w:val="%5."/>
      <w:lvlJc w:val="left"/>
      <w:pPr>
        <w:ind w:left="3600" w:hanging="360"/>
      </w:pPr>
    </w:lvl>
    <w:lvl w:ilvl="5" w:tplc="56052626" w:tentative="1">
      <w:start w:val="1"/>
      <w:numFmt w:val="lowerRoman"/>
      <w:lvlText w:val="%6."/>
      <w:lvlJc w:val="right"/>
      <w:pPr>
        <w:ind w:left="4320" w:hanging="180"/>
      </w:pPr>
    </w:lvl>
    <w:lvl w:ilvl="6" w:tplc="56052626" w:tentative="1">
      <w:start w:val="1"/>
      <w:numFmt w:val="decimal"/>
      <w:lvlText w:val="%7."/>
      <w:lvlJc w:val="left"/>
      <w:pPr>
        <w:ind w:left="5040" w:hanging="360"/>
      </w:pPr>
    </w:lvl>
    <w:lvl w:ilvl="7" w:tplc="56052626" w:tentative="1">
      <w:start w:val="1"/>
      <w:numFmt w:val="lowerLetter"/>
      <w:lvlText w:val="%8."/>
      <w:lvlJc w:val="left"/>
      <w:pPr>
        <w:ind w:left="5760" w:hanging="360"/>
      </w:pPr>
    </w:lvl>
    <w:lvl w:ilvl="8" w:tplc="56052626" w:tentative="1">
      <w:start w:val="1"/>
      <w:numFmt w:val="lowerRoman"/>
      <w:lvlText w:val="%9."/>
      <w:lvlJc w:val="right"/>
      <w:pPr>
        <w:ind w:left="6480" w:hanging="180"/>
      </w:pPr>
    </w:lvl>
  </w:abstractNum>
  <w:abstractNum w:abstractNumId="4246">
    <w:multiLevelType w:val="hybridMultilevel"/>
    <w:lvl w:ilvl="0" w:tplc="448688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246">
    <w:abstractNumId w:val="4246"/>
  </w:num>
  <w:num w:numId="4247">
    <w:abstractNumId w:val="42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7282573" Type="http://schemas.openxmlformats.org/officeDocument/2006/relationships/comments" Target="comments.xml"/><Relationship Id="rId173169776" Type="http://schemas.microsoft.com/office/2011/relationships/commentsExtended" Target="commentsExtended.xml"/><Relationship Id="rId18957385" Type="http://schemas.openxmlformats.org/officeDocument/2006/relationships/image" Target="media/imgrId18957385.jpg"/><Relationship Id="rId5431684d71addd348" Type="http://schemas.openxmlformats.org/officeDocument/2006/relationships/image" Target="media/imgrId5431684d71addd348.jpg"/><Relationship Id="rId2565684d71adedb1b" Type="http://schemas.openxmlformats.org/officeDocument/2006/relationships/image" Target="media/imgrId2565684d71adedb1b.jpg"/><Relationship Id="rId5913684d71ae0fbc4" Type="http://schemas.openxmlformats.org/officeDocument/2006/relationships/image" Target="media/imgrId5913684d71ae0fbc4.jpg"/><Relationship Id="rId7003684d71ae17d66" Type="http://schemas.openxmlformats.org/officeDocument/2006/relationships/image" Target="media/imgrId7003684d71ae17d66.jpg"/><Relationship Id="rId1682684d71ae1f993" Type="http://schemas.openxmlformats.org/officeDocument/2006/relationships/image" Target="media/imgrId1682684d71ae1f993.jpg"/><Relationship Id="rId8955684d71ae2ba83" Type="http://schemas.openxmlformats.org/officeDocument/2006/relationships/image" Target="media/imgrId8955684d71ae2ba83.jpg"/><Relationship Id="rId4446684d71ae37563" Type="http://schemas.openxmlformats.org/officeDocument/2006/relationships/image" Target="media/imgrId4446684d71ae37563.jpg"/><Relationship Id="rId1958684d71ae41b5b" Type="http://schemas.openxmlformats.org/officeDocument/2006/relationships/image" Target="media/imgrId1958684d71ae41b5b.jpg"/><Relationship Id="rId9908684d71ae52740" Type="http://schemas.openxmlformats.org/officeDocument/2006/relationships/image" Target="media/imgrId9908684d71ae52740.png"/><Relationship Id="rId5429684d71ae5dd50" Type="http://schemas.openxmlformats.org/officeDocument/2006/relationships/image" Target="media/imgrId5429684d71ae5dd50.png"/><Relationship Id="rId6520684d71ae70907" Type="http://schemas.openxmlformats.org/officeDocument/2006/relationships/image" Target="media/imgrId6520684d71ae70907.jpg"/><Relationship Id="rId5030684d71ae7b933" Type="http://schemas.openxmlformats.org/officeDocument/2006/relationships/image" Target="media/imgrId5030684d71ae7b933.jpg"/><Relationship Id="rId3643684d71ae86d23" Type="http://schemas.openxmlformats.org/officeDocument/2006/relationships/image" Target="media/imgrId3643684d71ae86d23.jpg"/><Relationship Id="rId7785684d71ae90b3e" Type="http://schemas.openxmlformats.org/officeDocument/2006/relationships/image" Target="media/imgrId7785684d71ae90b3e.png"/><Relationship Id="rId3274684d71aea2a01" Type="http://schemas.openxmlformats.org/officeDocument/2006/relationships/image" Target="media/imgrId3274684d71aea2a0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957385" Type="http://schemas.openxmlformats.org/officeDocument/2006/relationships/image" Target="media/imgrId189573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957385" Type="http://schemas.openxmlformats.org/officeDocument/2006/relationships/image" Target="media/imgrId189573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957385" Type="http://schemas.openxmlformats.org/officeDocument/2006/relationships/image" Target="media/imgrId189573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957385" Type="http://schemas.openxmlformats.org/officeDocument/2006/relationships/image" Target="media/imgrId189573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957385" Type="http://schemas.openxmlformats.org/officeDocument/2006/relationships/image" Target="media/imgrId189573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957385" Type="http://schemas.openxmlformats.org/officeDocument/2006/relationships/image" Target="media/imgrId189573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