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5075134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506174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0872199" w:name="ctxt"/>
    <w:bookmarkEnd w:id="20872199"/>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80248551" name="name6249684d9b68682ce"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3863684d9b68682ca"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3539947" w:name="result_box"/>
          <w:bookmarkEnd w:id="33539947"/>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81843296" w:name="result_box"/>
          <w:bookmarkEnd w:id="81843296"/>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15873846" name="name5651684d9b6879033"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6457684d9b687902f"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392974" name="name8001684d9b688258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448684d9b688258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935"/>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935"/>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935"/>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935"/>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935"/>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961770" name="name4941684d9b688d57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191684d9b688d57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935"/>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935"/>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935"/>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935"/>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935"/>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0045542" name="name8868684d9b689a6b5"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3532684d9b689a6b2"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870690" name="name2982684d9b68a5d76"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6385684d9b68a5d72"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41448110" name="name3368684d9b68b0ef2"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9835684d9b68b0eee"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935"/>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935"/>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935"/>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881685" name="name6251684d9b68c01e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511684d9b68c01e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935"/>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88427161" name="name4327684d9b68c8260"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5635684d9b68c825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935"/>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935"/>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935"/>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35"/>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75249569" name="name2498684d9b68d9700"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2370684d9b68d96fc"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63344658" name="name2465684d9b68e049c"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3591684d9b68e0498"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68643464" name="name6613684d9b68eb125"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3915684d9b68eb121"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35"/>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935"/>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6421708" name="name7168684d9b6900f9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691684d9b6900f9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935"/>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935"/>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53347724" name="name5571684d9b690e6d6"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8337684d9b690e6d2"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936">
    <w:multiLevelType w:val="hybridMultilevel"/>
    <w:lvl w:ilvl="0" w:tplc="49494027">
      <w:start w:val="1"/>
      <w:numFmt w:val="decimal"/>
      <w:lvlText w:val="%1."/>
      <w:lvlJc w:val="left"/>
      <w:pPr>
        <w:ind w:left="720" w:hanging="360"/>
      </w:pPr>
    </w:lvl>
    <w:lvl w:ilvl="1" w:tplc="49494027" w:tentative="1">
      <w:start w:val="1"/>
      <w:numFmt w:val="lowerLetter"/>
      <w:lvlText w:val="%2."/>
      <w:lvlJc w:val="left"/>
      <w:pPr>
        <w:ind w:left="1440" w:hanging="360"/>
      </w:pPr>
    </w:lvl>
    <w:lvl w:ilvl="2" w:tplc="49494027" w:tentative="1">
      <w:start w:val="1"/>
      <w:numFmt w:val="lowerRoman"/>
      <w:lvlText w:val="%3."/>
      <w:lvlJc w:val="right"/>
      <w:pPr>
        <w:ind w:left="2160" w:hanging="180"/>
      </w:pPr>
    </w:lvl>
    <w:lvl w:ilvl="3" w:tplc="49494027" w:tentative="1">
      <w:start w:val="1"/>
      <w:numFmt w:val="decimal"/>
      <w:lvlText w:val="%4."/>
      <w:lvlJc w:val="left"/>
      <w:pPr>
        <w:ind w:left="2880" w:hanging="360"/>
      </w:pPr>
    </w:lvl>
    <w:lvl w:ilvl="4" w:tplc="49494027" w:tentative="1">
      <w:start w:val="1"/>
      <w:numFmt w:val="lowerLetter"/>
      <w:lvlText w:val="%5."/>
      <w:lvlJc w:val="left"/>
      <w:pPr>
        <w:ind w:left="3600" w:hanging="360"/>
      </w:pPr>
    </w:lvl>
    <w:lvl w:ilvl="5" w:tplc="49494027" w:tentative="1">
      <w:start w:val="1"/>
      <w:numFmt w:val="lowerRoman"/>
      <w:lvlText w:val="%6."/>
      <w:lvlJc w:val="right"/>
      <w:pPr>
        <w:ind w:left="4320" w:hanging="180"/>
      </w:pPr>
    </w:lvl>
    <w:lvl w:ilvl="6" w:tplc="49494027" w:tentative="1">
      <w:start w:val="1"/>
      <w:numFmt w:val="decimal"/>
      <w:lvlText w:val="%7."/>
      <w:lvlJc w:val="left"/>
      <w:pPr>
        <w:ind w:left="5040" w:hanging="360"/>
      </w:pPr>
    </w:lvl>
    <w:lvl w:ilvl="7" w:tplc="49494027" w:tentative="1">
      <w:start w:val="1"/>
      <w:numFmt w:val="lowerLetter"/>
      <w:lvlText w:val="%8."/>
      <w:lvlJc w:val="left"/>
      <w:pPr>
        <w:ind w:left="5760" w:hanging="360"/>
      </w:pPr>
    </w:lvl>
    <w:lvl w:ilvl="8" w:tplc="49494027" w:tentative="1">
      <w:start w:val="1"/>
      <w:numFmt w:val="lowerRoman"/>
      <w:lvlText w:val="%9."/>
      <w:lvlJc w:val="right"/>
      <w:pPr>
        <w:ind w:left="6480" w:hanging="180"/>
      </w:pPr>
    </w:lvl>
  </w:abstractNum>
  <w:abstractNum w:abstractNumId="1935">
    <w:multiLevelType w:val="hybridMultilevel"/>
    <w:lvl w:ilvl="0" w:tplc="7300509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35">
    <w:abstractNumId w:val="1935"/>
  </w:num>
  <w:num w:numId="1936">
    <w:abstractNumId w:val="19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25356128" Type="http://schemas.openxmlformats.org/officeDocument/2006/relationships/comments" Target="comments.xml"/><Relationship Id="rId907227089" Type="http://schemas.microsoft.com/office/2011/relationships/commentsExtended" Target="commentsExtended.xml"/><Relationship Id="rId55061745" Type="http://schemas.openxmlformats.org/officeDocument/2006/relationships/image" Target="media/imgrId55061745.jpg"/><Relationship Id="rId3863684d9b68682ca" Type="http://schemas.openxmlformats.org/officeDocument/2006/relationships/image" Target="media/imgrId3863684d9b68682ca.jpg"/><Relationship Id="rId6457684d9b687902f" Type="http://schemas.openxmlformats.org/officeDocument/2006/relationships/image" Target="media/imgrId6457684d9b687902f.jpg"/><Relationship Id="rId6448684d9b6882586" Type="http://schemas.openxmlformats.org/officeDocument/2006/relationships/image" Target="media/imgrId6448684d9b6882586.jpg"/><Relationship Id="rId8191684d9b688d577" Type="http://schemas.openxmlformats.org/officeDocument/2006/relationships/image" Target="media/imgrId8191684d9b688d577.jpg"/><Relationship Id="rId3532684d9b689a6b2" Type="http://schemas.openxmlformats.org/officeDocument/2006/relationships/image" Target="media/imgrId3532684d9b689a6b2.jpg"/><Relationship Id="rId6385684d9b68a5d72" Type="http://schemas.openxmlformats.org/officeDocument/2006/relationships/image" Target="media/imgrId6385684d9b68a5d72.jpg"/><Relationship Id="rId9835684d9b68b0eee" Type="http://schemas.openxmlformats.org/officeDocument/2006/relationships/image" Target="media/imgrId9835684d9b68b0eee.jpg"/><Relationship Id="rId3511684d9b68c01e2" Type="http://schemas.openxmlformats.org/officeDocument/2006/relationships/image" Target="media/imgrId3511684d9b68c01e2.png"/><Relationship Id="rId5635684d9b68c825d" Type="http://schemas.openxmlformats.org/officeDocument/2006/relationships/image" Target="media/imgrId5635684d9b68c825d.png"/><Relationship Id="rId2370684d9b68d96fc" Type="http://schemas.openxmlformats.org/officeDocument/2006/relationships/image" Target="media/imgrId2370684d9b68d96fc.jpg"/><Relationship Id="rId3591684d9b68e0498" Type="http://schemas.openxmlformats.org/officeDocument/2006/relationships/image" Target="media/imgrId3591684d9b68e0498.jpg"/><Relationship Id="rId3915684d9b68eb121" Type="http://schemas.openxmlformats.org/officeDocument/2006/relationships/image" Target="media/imgrId3915684d9b68eb121.jpg"/><Relationship Id="rId2691684d9b6900f93" Type="http://schemas.openxmlformats.org/officeDocument/2006/relationships/image" Target="media/imgrId2691684d9b6900f93.png"/><Relationship Id="rId8337684d9b690e6d2" Type="http://schemas.openxmlformats.org/officeDocument/2006/relationships/image" Target="media/imgrId8337684d9b690e6d2.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5061745" Type="http://schemas.openxmlformats.org/officeDocument/2006/relationships/image" Target="media/imgrId5506174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5061745" Type="http://schemas.openxmlformats.org/officeDocument/2006/relationships/image" Target="media/imgrId5506174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5061745" Type="http://schemas.openxmlformats.org/officeDocument/2006/relationships/image" Target="media/imgrId5506174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5061745" Type="http://schemas.openxmlformats.org/officeDocument/2006/relationships/image" Target="media/imgrId5506174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5061745" Type="http://schemas.openxmlformats.org/officeDocument/2006/relationships/image" Target="media/imgrId5506174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5061745" Type="http://schemas.openxmlformats.org/officeDocument/2006/relationships/image" Target="media/imgrId5506174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