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0807756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988899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4828207" w:name="ctxt"/>
    <w:bookmarkEnd w:id="8482820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3140"/>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3140"/>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3140"/>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3140"/>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3140"/>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314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3140"/>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3140"/>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3140"/>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3140"/>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009684ec9d0e3e69"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406684ec9d0e4005"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3140"/>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4712684ec9d0e47cd"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40012128" name="name3457684ec9d105e25"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5265684ec9d105e21"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68559480" name="name1465684ec9d1164ba"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2877684ec9d1164b5"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3140"/>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3140"/>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3140"/>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49513346" name="name2807684ec9d1259bd"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9878684ec9d1259b9"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45691180" name="name8081684ec9d131d64"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3955684ec9d131d60"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56004380" name="name6654684ec9d143d65"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7630684ec9d143d62"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43009051" name="name7975684ec9d15a589"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1824684ec9d15a585"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98572836" name="name6271684ec9d170e46"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4261684ec9d170e42"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3141">
    <w:multiLevelType w:val="hybridMultilevel"/>
    <w:lvl w:ilvl="0" w:tplc="45963199">
      <w:start w:val="1"/>
      <w:numFmt w:val="decimal"/>
      <w:lvlText w:val="%1."/>
      <w:lvlJc w:val="left"/>
      <w:pPr>
        <w:ind w:left="720" w:hanging="360"/>
      </w:pPr>
    </w:lvl>
    <w:lvl w:ilvl="1" w:tplc="45963199" w:tentative="1">
      <w:start w:val="1"/>
      <w:numFmt w:val="lowerLetter"/>
      <w:lvlText w:val="%2."/>
      <w:lvlJc w:val="left"/>
      <w:pPr>
        <w:ind w:left="1440" w:hanging="360"/>
      </w:pPr>
    </w:lvl>
    <w:lvl w:ilvl="2" w:tplc="45963199" w:tentative="1">
      <w:start w:val="1"/>
      <w:numFmt w:val="lowerRoman"/>
      <w:lvlText w:val="%3."/>
      <w:lvlJc w:val="right"/>
      <w:pPr>
        <w:ind w:left="2160" w:hanging="180"/>
      </w:pPr>
    </w:lvl>
    <w:lvl w:ilvl="3" w:tplc="45963199" w:tentative="1">
      <w:start w:val="1"/>
      <w:numFmt w:val="decimal"/>
      <w:lvlText w:val="%4."/>
      <w:lvlJc w:val="left"/>
      <w:pPr>
        <w:ind w:left="2880" w:hanging="360"/>
      </w:pPr>
    </w:lvl>
    <w:lvl w:ilvl="4" w:tplc="45963199" w:tentative="1">
      <w:start w:val="1"/>
      <w:numFmt w:val="lowerLetter"/>
      <w:lvlText w:val="%5."/>
      <w:lvlJc w:val="left"/>
      <w:pPr>
        <w:ind w:left="3600" w:hanging="360"/>
      </w:pPr>
    </w:lvl>
    <w:lvl w:ilvl="5" w:tplc="45963199" w:tentative="1">
      <w:start w:val="1"/>
      <w:numFmt w:val="lowerRoman"/>
      <w:lvlText w:val="%6."/>
      <w:lvlJc w:val="right"/>
      <w:pPr>
        <w:ind w:left="4320" w:hanging="180"/>
      </w:pPr>
    </w:lvl>
    <w:lvl w:ilvl="6" w:tplc="45963199" w:tentative="1">
      <w:start w:val="1"/>
      <w:numFmt w:val="decimal"/>
      <w:lvlText w:val="%7."/>
      <w:lvlJc w:val="left"/>
      <w:pPr>
        <w:ind w:left="5040" w:hanging="360"/>
      </w:pPr>
    </w:lvl>
    <w:lvl w:ilvl="7" w:tplc="45963199" w:tentative="1">
      <w:start w:val="1"/>
      <w:numFmt w:val="lowerLetter"/>
      <w:lvlText w:val="%8."/>
      <w:lvlJc w:val="left"/>
      <w:pPr>
        <w:ind w:left="5760" w:hanging="360"/>
      </w:pPr>
    </w:lvl>
    <w:lvl w:ilvl="8" w:tplc="45963199" w:tentative="1">
      <w:start w:val="1"/>
      <w:numFmt w:val="lowerRoman"/>
      <w:lvlText w:val="%9."/>
      <w:lvlJc w:val="right"/>
      <w:pPr>
        <w:ind w:left="6480" w:hanging="180"/>
      </w:pPr>
    </w:lvl>
  </w:abstractNum>
  <w:abstractNum w:abstractNumId="23140">
    <w:multiLevelType w:val="hybridMultilevel"/>
    <w:lvl w:ilvl="0" w:tplc="3511772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140">
    <w:abstractNumId w:val="23140"/>
  </w:num>
  <w:num w:numId="23141">
    <w:abstractNumId w:val="231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10863807" Type="http://schemas.openxmlformats.org/officeDocument/2006/relationships/comments" Target="comments.xml"/><Relationship Id="rId226096578" Type="http://schemas.microsoft.com/office/2011/relationships/commentsExtended" Target="commentsExtended.xml"/><Relationship Id="rId99888995" Type="http://schemas.openxmlformats.org/officeDocument/2006/relationships/image" Target="media/imgrId99888995.jpg"/><Relationship Id="rId8009684ec9d0e3e69" Type="http://schemas.openxmlformats.org/officeDocument/2006/relationships/hyperlink" Target="http://www.kohlerengines.com/home.htm" TargetMode="External"/><Relationship Id="rId8406684ec9d0e4005" Type="http://schemas.openxmlformats.org/officeDocument/2006/relationships/hyperlink" Target="http://dealers.kohlerpower.it/" TargetMode="External"/><Relationship Id="rId4712684ec9d0e47cd" Type="http://schemas.openxmlformats.org/officeDocument/2006/relationships/hyperlink" Target="http://www.kohlerengines.com/home.htm" TargetMode="External"/><Relationship Id="rId5265684ec9d105e21" Type="http://schemas.openxmlformats.org/officeDocument/2006/relationships/image" Target="media/imgrId5265684ec9d105e21.jpg"/><Relationship Id="rId2877684ec9d1164b5" Type="http://schemas.openxmlformats.org/officeDocument/2006/relationships/image" Target="media/imgrId2877684ec9d1164b5.png"/><Relationship Id="rId9878684ec9d1259b9" Type="http://schemas.openxmlformats.org/officeDocument/2006/relationships/image" Target="media/imgrId9878684ec9d1259b9.jpg"/><Relationship Id="rId3955684ec9d131d60" Type="http://schemas.openxmlformats.org/officeDocument/2006/relationships/image" Target="media/imgrId3955684ec9d131d60.jpg"/><Relationship Id="rId7630684ec9d143d62" Type="http://schemas.openxmlformats.org/officeDocument/2006/relationships/image" Target="media/imgrId7630684ec9d143d62.jpg"/><Relationship Id="rId1824684ec9d15a585" Type="http://schemas.openxmlformats.org/officeDocument/2006/relationships/image" Target="media/imgrId1824684ec9d15a585.jpg"/><Relationship Id="rId4261684ec9d170e42" Type="http://schemas.openxmlformats.org/officeDocument/2006/relationships/image" Target="media/imgrId4261684ec9d170e4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9888995" Type="http://schemas.openxmlformats.org/officeDocument/2006/relationships/image" Target="media/imgrId9988899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9888995" Type="http://schemas.openxmlformats.org/officeDocument/2006/relationships/image" Target="media/imgrId9988899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9888995" Type="http://schemas.openxmlformats.org/officeDocument/2006/relationships/image" Target="media/imgrId9988899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9888995" Type="http://schemas.openxmlformats.org/officeDocument/2006/relationships/image" Target="media/imgrId9988899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9888995" Type="http://schemas.openxmlformats.org/officeDocument/2006/relationships/image" Target="media/imgrId9988899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9888995" Type="http://schemas.openxmlformats.org/officeDocument/2006/relationships/image" Target="media/imgrId9988899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