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598139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47714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267816" w:name="ctxt"/>
    <w:bookmarkEnd w:id="402678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717305" name="name6833684f1cfae53c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44684f1cfae53c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91479351" name="name5013684f1cfaed53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526684f1cfaed52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6746684f1cfaeda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3115684f1cfaede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6407684f1cfaee3f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70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2677684f1cfaeeb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856684f1cfaeecb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7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08684f1cfaef9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08836" name="name9296684f1cfb08b92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7076684f1cfb08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20684f1cfb094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319261" name="name3604684f1cfb1762d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8792684f1cfb17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533684f1cfb188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635100" name="name6067684f1cfb275b0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9110684f1cfb27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8268684f1cfb289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828300" name="name6433684f1cfb368fe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7723684f1cfb36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479015" name="name7344684f1cfb459ed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8876684f1cfb45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95610" name="name4803684f1cfb4fc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97684f1cfb4f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7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760684f1cfb508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632418" name="name1906684f1cfb5bd89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4002684f1cfb5b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61623" name="name6239684f1cfb665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1684f1cfb66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4185684f1cfb67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40301" name="name3125684f1cfb72aea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8198684f1cfb72a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76049" name="name9565684f1cfb79a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9684f1cfb79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9547684f1cfb7a1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14171" name="name2919684f1cfb86c5d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5984684f1cfb86c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067429" name="name1471684f1cfb9531f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7899684f1cfb95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933375" name="name2271684f1cfba1adf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6925684f1cfba1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286867" name="name7849684f1cfbaf540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3245684f1cfbaf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92171" name="name1360684f1cfbbc320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4869684f1cfbbc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229684f1cfbbd2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188182" name="name9938684f1cfbcb141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1646684f1cfbcb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83016" name="name2502684f1cfbd15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3684f1cfbd1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7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7988684f1cfbd1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7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778397" name="name7648684f1cfbde064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6987684f1cfbde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7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570684f1cfbde7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975901" name="name8841684f1cfbedf05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6790684f1cfbed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02062" name="name2665684f1cfc03e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9684f1cfc03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682427" name="name8395684f1cfc0b7d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11684f1cfc0b7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011403" name="name9580684f1cfc166ee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8857684f1cfc16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459351" name="name5660684f1cfc1eb8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198684f1cfc1e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277650" name="name4692684f1cfc2a673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7825684f1cfc2a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888773" name="name7077684f1cfc3208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35684f1cfc32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74684f1cfc329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12249" name="name5755684f1cfc3e53a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8055684f1cfc3e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7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979624" name="name4568684f1cfc4deea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3908684f1cfc4d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0794214" name="name8731684f1cfc5671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13684f1cfc56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7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9712684f1cfc56d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132297" name="name9811684f1cfc62ead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3866684f1cfc62e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397671" name="name8622684f1cfc684d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09684f1cfc68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98952" name="name1051684f1cfc6e91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905684f1cfc6e9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253654" name="name3964684f1cfc7d04d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1142684f1cfc7d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2176709" name="name3224684f1cfc894c9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6366684f1cfc894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035339" name="name3924684f1cfc95376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3964684f1cfc95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499089" name="name1420684f1cfca33fa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7546684f1cfca3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7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006047" name="name6376684f1cfcaf636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1751684f1cfcaf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545684f1cfcb03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7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279684f1cfcb11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662925" name="name5546684f1cfcba4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3684f1cfcba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6756684f1cfcba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918684f1cfcbae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54513" name="name1233684f1cfcc195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150684f1cfcc1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7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2609684f1cfcc27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278759" name="name8292684f1cfcce431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9860684f1cfcce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44277" name="name5074684f1cfcd520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432684f1cfcd51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7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2049684f1cfcd5d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7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2882684f1cfcd68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420128" name="name2707684f1cfce450b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5316684f1cfce4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799543" name="name2859684f1cfcf0647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2594684f1cfcf0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39026" name="name6478684f1cfd06e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24684f1cfd06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896041" name="name9313684f1cfd130ed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1759684f1cfd13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840970" name="name2011684f1cfd19c8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75684f1cfd19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7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798410" name="name4487684f1cfd25df2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7114684f1cfd25d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7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7436684f1cfd265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6746684f1cfd26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7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727684f1cfd274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146575" name="name9999684f1cfd363de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7555684f1cfd36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92263" name="name1128684f1cfd3f4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34684f1cfd3f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188684f1cfd3fc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7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87153" name="name4475684f1cfd4803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05684f1cfd48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7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7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568640" name="name9289684f1cfd5394f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7763684f1cfd53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174533" name="name2656684f1cfd5f7cc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9960684f1cfd5f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7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483869" name="name8000684f1cfd6ad99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2267684f1cfd6a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804666" name="name7658684f1cfd70d8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303684f1cfd70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9638684f1cfd715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7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432468" name="name9474684f1cfd7ec7f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2237684f1cfd7e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7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931634" name="name1395684f1cfd8d46c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7495684f1cfd8d4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18378" name="name8363684f1cfd93b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0684f1cfd93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5767684f1cfd948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979684f1cfd961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62066563" name="name2488684f1cfda4617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1757684f1cfda4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384737" name="name3243684f1cfdaf57b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3787684f1cfdaf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506237" name="name6087684f1cfdb64f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48684f1cfdb6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011464" name="name5925684f1cfdc1b93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6950684f1cfdc1b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427368" name="name8163684f1cfdc75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0684f1cfdc7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765684f1cfdc7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6418684f1cfdc83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9261684f1cfdc8c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965684f1cfdc9e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88278" name="name9623684f1cfdd406a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7178684f1cfdd4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465451" name="name9420684f1cfdddf3b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4505684f1cfdddf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62684f1cfddee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751691" name="name7251684f1cfdedc93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1597684f1cfded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371931" name="name2166684f1cfe04eb4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8281684f1cfe04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7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085609" name="name2436684f1cfe12c4f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7392684f1cfe12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7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035711" name="name8870684f1cfe1e805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7626684f1cfe1e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246848" name="name5675684f1cfe257a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23684f1cfe25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582954" name="name3732684f1cfe3073e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9583684f1cfe30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7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948205" name="name4306684f1cfe3d3b5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6679684f1cfe3d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69778" name="name3550684f1cfe43e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08684f1cfe43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7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7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23741" name="name9161684f1cfe4be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7684f1cfe4b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7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622630" name="name5858684f1cfe5c426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9538684f1cfe5c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106085" name="name3688684f1cfe6af89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4304684f1cfe6a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5248243" name="name5256684f1cfe7131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64684f1cfe71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4664684f1cfe717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4650684f1cfe721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273122" name="name7720684f1cfe7d6d6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3572684f1cfe7d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791684f1cfe7d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34562" name="name4420684f1cfe88b76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4939684f1cfe88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60484" name="name6212684f1cfe8f7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7684f1cfe8f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7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718111" name="name2577684f1cfe9957c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3868684f1cfe99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264071" name="name3891684f1cfea2df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34684f1cfea2d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419476" name="name8136684f1cfeae0ac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7739684f1cfeae0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403143" name="name7954684f1cfeb58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25684f1cfeb58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712562" name="name7769684f1cfec169c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1630684f1cfec1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340939" name="name1501684f1cfec94d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21684f1cfec9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832573" name="name9199684f1cfed54c8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8461684f1cfed5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77324" name="name2558684f1cfedb8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8684f1cfedb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7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57256" name="name9095684f1cfee8ea0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7414684f1cfee8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7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934686" name="name1541684f1cff005cd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8738684f1cff00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7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014589" name="name3021684f1cff09ed5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8018684f1cff09e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4836399" name="name6229684f1cff121b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639684f1cff12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861897" name="name1731684f1cff1c1f1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8548684f1cff1c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66292" name="name1542684f1cff25b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5684f1cff25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7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32507" name="name4395684f1cff3512f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8292684f1cff351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2825259" name="name6025684f1cff44229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6332684f1cff44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7787653" name="name2989684f1cff7273a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7270684f1cff72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65309222" name="name8800684f1cff7fd0f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2890684f1cff7fd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7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743147" name="name6843684f1cff8e8df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8607684f1cff8e8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74692" name="name2577684f1cff9463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96684f1cff946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6681653" name="name3904684f1cff9f498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4407684f1cff9f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71493" name="name8865684f1cffa78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5684f1cffa78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7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28114325" name="name1296684f1cffb6303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3661684f1cffb6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638160" name="name9767684f1cffbf1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0684f1cffbf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7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9237584" name="name1192684f1cffd02ea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1284684f1cffd0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7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623162" name="name7356684f1cffdde55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8767684f1cffdd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334733" name="name2902684f1cffe5a1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11684f1cffe5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702179" name="name6454684f1cffec2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51684f1cffec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9228336" name="name7624684f1d0003d06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5966684f1d0003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129721" name="name7875684f1d000db2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34684f1d000d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389595" name="name8237684f1d0018486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2183684f1d0018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7414785" name="name7024684f1d001ffa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91684f1d001f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7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3082808" name="name2062684f1d002b072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9409684f1d002b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7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459321" name="name9288684f1d00378f4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2085684f1d0037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7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051176" name="name3374684f1d003e1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75684f1d003e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253338" name="name7485684f1d0049620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8002684f1d00496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305463" name="name9343684f1d005684f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4071684f1d0056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167">
    <w:multiLevelType w:val="hybridMultilevel"/>
    <w:lvl w:ilvl="0" w:tplc="34545112">
      <w:start w:val="1"/>
      <w:numFmt w:val="decimal"/>
      <w:lvlText w:val="%1."/>
      <w:lvlJc w:val="left"/>
      <w:pPr>
        <w:ind w:left="720" w:hanging="360"/>
      </w:pPr>
    </w:lvl>
    <w:lvl w:ilvl="1" w:tplc="34545112" w:tentative="1">
      <w:start w:val="1"/>
      <w:numFmt w:val="lowerLetter"/>
      <w:lvlText w:val="%2."/>
      <w:lvlJc w:val="left"/>
      <w:pPr>
        <w:ind w:left="1440" w:hanging="360"/>
      </w:pPr>
    </w:lvl>
    <w:lvl w:ilvl="2" w:tplc="34545112" w:tentative="1">
      <w:start w:val="1"/>
      <w:numFmt w:val="lowerRoman"/>
      <w:lvlText w:val="%3."/>
      <w:lvlJc w:val="right"/>
      <w:pPr>
        <w:ind w:left="2160" w:hanging="180"/>
      </w:pPr>
    </w:lvl>
    <w:lvl w:ilvl="3" w:tplc="34545112" w:tentative="1">
      <w:start w:val="1"/>
      <w:numFmt w:val="decimal"/>
      <w:lvlText w:val="%4."/>
      <w:lvlJc w:val="left"/>
      <w:pPr>
        <w:ind w:left="2880" w:hanging="360"/>
      </w:pPr>
    </w:lvl>
    <w:lvl w:ilvl="4" w:tplc="34545112" w:tentative="1">
      <w:start w:val="1"/>
      <w:numFmt w:val="lowerLetter"/>
      <w:lvlText w:val="%5."/>
      <w:lvlJc w:val="left"/>
      <w:pPr>
        <w:ind w:left="3600" w:hanging="360"/>
      </w:pPr>
    </w:lvl>
    <w:lvl w:ilvl="5" w:tplc="34545112" w:tentative="1">
      <w:start w:val="1"/>
      <w:numFmt w:val="lowerRoman"/>
      <w:lvlText w:val="%6."/>
      <w:lvlJc w:val="right"/>
      <w:pPr>
        <w:ind w:left="4320" w:hanging="180"/>
      </w:pPr>
    </w:lvl>
    <w:lvl w:ilvl="6" w:tplc="34545112" w:tentative="1">
      <w:start w:val="1"/>
      <w:numFmt w:val="decimal"/>
      <w:lvlText w:val="%7."/>
      <w:lvlJc w:val="left"/>
      <w:pPr>
        <w:ind w:left="5040" w:hanging="360"/>
      </w:pPr>
    </w:lvl>
    <w:lvl w:ilvl="7" w:tplc="34545112" w:tentative="1">
      <w:start w:val="1"/>
      <w:numFmt w:val="lowerLetter"/>
      <w:lvlText w:val="%8."/>
      <w:lvlJc w:val="left"/>
      <w:pPr>
        <w:ind w:left="5760" w:hanging="360"/>
      </w:pPr>
    </w:lvl>
    <w:lvl w:ilvl="8" w:tplc="34545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6">
    <w:multiLevelType w:val="hybridMultilevel"/>
    <w:lvl w:ilvl="0" w:tplc="23798048">
      <w:start w:val="1"/>
      <w:numFmt w:val="decimal"/>
      <w:lvlText w:val="%1."/>
      <w:lvlJc w:val="left"/>
      <w:pPr>
        <w:ind w:left="720" w:hanging="360"/>
      </w:pPr>
    </w:lvl>
    <w:lvl w:ilvl="1" w:tplc="23798048" w:tentative="1">
      <w:start w:val="1"/>
      <w:numFmt w:val="lowerLetter"/>
      <w:lvlText w:val="%2."/>
      <w:lvlJc w:val="left"/>
      <w:pPr>
        <w:ind w:left="1440" w:hanging="360"/>
      </w:pPr>
    </w:lvl>
    <w:lvl w:ilvl="2" w:tplc="23798048" w:tentative="1">
      <w:start w:val="1"/>
      <w:numFmt w:val="lowerRoman"/>
      <w:lvlText w:val="%3."/>
      <w:lvlJc w:val="right"/>
      <w:pPr>
        <w:ind w:left="2160" w:hanging="180"/>
      </w:pPr>
    </w:lvl>
    <w:lvl w:ilvl="3" w:tplc="23798048" w:tentative="1">
      <w:start w:val="1"/>
      <w:numFmt w:val="decimal"/>
      <w:lvlText w:val="%4."/>
      <w:lvlJc w:val="left"/>
      <w:pPr>
        <w:ind w:left="2880" w:hanging="360"/>
      </w:pPr>
    </w:lvl>
    <w:lvl w:ilvl="4" w:tplc="23798048" w:tentative="1">
      <w:start w:val="1"/>
      <w:numFmt w:val="lowerLetter"/>
      <w:lvlText w:val="%5."/>
      <w:lvlJc w:val="left"/>
      <w:pPr>
        <w:ind w:left="3600" w:hanging="360"/>
      </w:pPr>
    </w:lvl>
    <w:lvl w:ilvl="5" w:tplc="23798048" w:tentative="1">
      <w:start w:val="1"/>
      <w:numFmt w:val="lowerRoman"/>
      <w:lvlText w:val="%6."/>
      <w:lvlJc w:val="right"/>
      <w:pPr>
        <w:ind w:left="4320" w:hanging="180"/>
      </w:pPr>
    </w:lvl>
    <w:lvl w:ilvl="6" w:tplc="23798048" w:tentative="1">
      <w:start w:val="1"/>
      <w:numFmt w:val="decimal"/>
      <w:lvlText w:val="%7."/>
      <w:lvlJc w:val="left"/>
      <w:pPr>
        <w:ind w:left="5040" w:hanging="360"/>
      </w:pPr>
    </w:lvl>
    <w:lvl w:ilvl="7" w:tplc="23798048" w:tentative="1">
      <w:start w:val="1"/>
      <w:numFmt w:val="lowerLetter"/>
      <w:lvlText w:val="%8."/>
      <w:lvlJc w:val="left"/>
      <w:pPr>
        <w:ind w:left="5760" w:hanging="360"/>
      </w:pPr>
    </w:lvl>
    <w:lvl w:ilvl="8" w:tplc="23798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5">
    <w:multiLevelType w:val="hybridMultilevel"/>
    <w:lvl w:ilvl="0" w:tplc="46026561">
      <w:start w:val="1"/>
      <w:numFmt w:val="decimal"/>
      <w:lvlText w:val="%1."/>
      <w:lvlJc w:val="left"/>
      <w:pPr>
        <w:ind w:left="720" w:hanging="360"/>
      </w:pPr>
    </w:lvl>
    <w:lvl w:ilvl="1" w:tplc="46026561" w:tentative="1">
      <w:start w:val="1"/>
      <w:numFmt w:val="lowerLetter"/>
      <w:lvlText w:val="%2."/>
      <w:lvlJc w:val="left"/>
      <w:pPr>
        <w:ind w:left="1440" w:hanging="360"/>
      </w:pPr>
    </w:lvl>
    <w:lvl w:ilvl="2" w:tplc="46026561" w:tentative="1">
      <w:start w:val="1"/>
      <w:numFmt w:val="lowerRoman"/>
      <w:lvlText w:val="%3."/>
      <w:lvlJc w:val="right"/>
      <w:pPr>
        <w:ind w:left="2160" w:hanging="180"/>
      </w:pPr>
    </w:lvl>
    <w:lvl w:ilvl="3" w:tplc="46026561" w:tentative="1">
      <w:start w:val="1"/>
      <w:numFmt w:val="decimal"/>
      <w:lvlText w:val="%4."/>
      <w:lvlJc w:val="left"/>
      <w:pPr>
        <w:ind w:left="2880" w:hanging="360"/>
      </w:pPr>
    </w:lvl>
    <w:lvl w:ilvl="4" w:tplc="46026561" w:tentative="1">
      <w:start w:val="1"/>
      <w:numFmt w:val="lowerLetter"/>
      <w:lvlText w:val="%5."/>
      <w:lvlJc w:val="left"/>
      <w:pPr>
        <w:ind w:left="3600" w:hanging="360"/>
      </w:pPr>
    </w:lvl>
    <w:lvl w:ilvl="5" w:tplc="46026561" w:tentative="1">
      <w:start w:val="1"/>
      <w:numFmt w:val="lowerRoman"/>
      <w:lvlText w:val="%6."/>
      <w:lvlJc w:val="right"/>
      <w:pPr>
        <w:ind w:left="4320" w:hanging="180"/>
      </w:pPr>
    </w:lvl>
    <w:lvl w:ilvl="6" w:tplc="46026561" w:tentative="1">
      <w:start w:val="1"/>
      <w:numFmt w:val="decimal"/>
      <w:lvlText w:val="%7."/>
      <w:lvlJc w:val="left"/>
      <w:pPr>
        <w:ind w:left="5040" w:hanging="360"/>
      </w:pPr>
    </w:lvl>
    <w:lvl w:ilvl="7" w:tplc="46026561" w:tentative="1">
      <w:start w:val="1"/>
      <w:numFmt w:val="lowerLetter"/>
      <w:lvlText w:val="%8."/>
      <w:lvlJc w:val="left"/>
      <w:pPr>
        <w:ind w:left="5760" w:hanging="360"/>
      </w:pPr>
    </w:lvl>
    <w:lvl w:ilvl="8" w:tplc="46026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4">
    <w:multiLevelType w:val="hybridMultilevel"/>
    <w:lvl w:ilvl="0" w:tplc="64292351">
      <w:start w:val="1"/>
      <w:numFmt w:val="decimal"/>
      <w:lvlText w:val="%1."/>
      <w:lvlJc w:val="left"/>
      <w:pPr>
        <w:ind w:left="720" w:hanging="360"/>
      </w:pPr>
    </w:lvl>
    <w:lvl w:ilvl="1" w:tplc="64292351" w:tentative="1">
      <w:start w:val="1"/>
      <w:numFmt w:val="lowerLetter"/>
      <w:lvlText w:val="%2."/>
      <w:lvlJc w:val="left"/>
      <w:pPr>
        <w:ind w:left="1440" w:hanging="360"/>
      </w:pPr>
    </w:lvl>
    <w:lvl w:ilvl="2" w:tplc="64292351" w:tentative="1">
      <w:start w:val="1"/>
      <w:numFmt w:val="lowerRoman"/>
      <w:lvlText w:val="%3."/>
      <w:lvlJc w:val="right"/>
      <w:pPr>
        <w:ind w:left="2160" w:hanging="180"/>
      </w:pPr>
    </w:lvl>
    <w:lvl w:ilvl="3" w:tplc="64292351" w:tentative="1">
      <w:start w:val="1"/>
      <w:numFmt w:val="decimal"/>
      <w:lvlText w:val="%4."/>
      <w:lvlJc w:val="left"/>
      <w:pPr>
        <w:ind w:left="2880" w:hanging="360"/>
      </w:pPr>
    </w:lvl>
    <w:lvl w:ilvl="4" w:tplc="64292351" w:tentative="1">
      <w:start w:val="1"/>
      <w:numFmt w:val="lowerLetter"/>
      <w:lvlText w:val="%5."/>
      <w:lvlJc w:val="left"/>
      <w:pPr>
        <w:ind w:left="3600" w:hanging="360"/>
      </w:pPr>
    </w:lvl>
    <w:lvl w:ilvl="5" w:tplc="64292351" w:tentative="1">
      <w:start w:val="1"/>
      <w:numFmt w:val="lowerRoman"/>
      <w:lvlText w:val="%6."/>
      <w:lvlJc w:val="right"/>
      <w:pPr>
        <w:ind w:left="4320" w:hanging="180"/>
      </w:pPr>
    </w:lvl>
    <w:lvl w:ilvl="6" w:tplc="64292351" w:tentative="1">
      <w:start w:val="1"/>
      <w:numFmt w:val="decimal"/>
      <w:lvlText w:val="%7."/>
      <w:lvlJc w:val="left"/>
      <w:pPr>
        <w:ind w:left="5040" w:hanging="360"/>
      </w:pPr>
    </w:lvl>
    <w:lvl w:ilvl="7" w:tplc="64292351" w:tentative="1">
      <w:start w:val="1"/>
      <w:numFmt w:val="lowerLetter"/>
      <w:lvlText w:val="%8."/>
      <w:lvlJc w:val="left"/>
      <w:pPr>
        <w:ind w:left="5760" w:hanging="360"/>
      </w:pPr>
    </w:lvl>
    <w:lvl w:ilvl="8" w:tplc="64292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3">
    <w:multiLevelType w:val="hybridMultilevel"/>
    <w:lvl w:ilvl="0" w:tplc="13135601">
      <w:start w:val="1"/>
      <w:numFmt w:val="decimal"/>
      <w:lvlText w:val="%1."/>
      <w:lvlJc w:val="left"/>
      <w:pPr>
        <w:ind w:left="720" w:hanging="360"/>
      </w:pPr>
    </w:lvl>
    <w:lvl w:ilvl="1" w:tplc="13135601" w:tentative="1">
      <w:start w:val="1"/>
      <w:numFmt w:val="lowerLetter"/>
      <w:lvlText w:val="%2."/>
      <w:lvlJc w:val="left"/>
      <w:pPr>
        <w:ind w:left="1440" w:hanging="360"/>
      </w:pPr>
    </w:lvl>
    <w:lvl w:ilvl="2" w:tplc="13135601" w:tentative="1">
      <w:start w:val="1"/>
      <w:numFmt w:val="lowerRoman"/>
      <w:lvlText w:val="%3."/>
      <w:lvlJc w:val="right"/>
      <w:pPr>
        <w:ind w:left="2160" w:hanging="180"/>
      </w:pPr>
    </w:lvl>
    <w:lvl w:ilvl="3" w:tplc="13135601" w:tentative="1">
      <w:start w:val="1"/>
      <w:numFmt w:val="decimal"/>
      <w:lvlText w:val="%4."/>
      <w:lvlJc w:val="left"/>
      <w:pPr>
        <w:ind w:left="2880" w:hanging="360"/>
      </w:pPr>
    </w:lvl>
    <w:lvl w:ilvl="4" w:tplc="13135601" w:tentative="1">
      <w:start w:val="1"/>
      <w:numFmt w:val="lowerLetter"/>
      <w:lvlText w:val="%5."/>
      <w:lvlJc w:val="left"/>
      <w:pPr>
        <w:ind w:left="3600" w:hanging="360"/>
      </w:pPr>
    </w:lvl>
    <w:lvl w:ilvl="5" w:tplc="13135601" w:tentative="1">
      <w:start w:val="1"/>
      <w:numFmt w:val="lowerRoman"/>
      <w:lvlText w:val="%6."/>
      <w:lvlJc w:val="right"/>
      <w:pPr>
        <w:ind w:left="4320" w:hanging="180"/>
      </w:pPr>
    </w:lvl>
    <w:lvl w:ilvl="6" w:tplc="13135601" w:tentative="1">
      <w:start w:val="1"/>
      <w:numFmt w:val="decimal"/>
      <w:lvlText w:val="%7."/>
      <w:lvlJc w:val="left"/>
      <w:pPr>
        <w:ind w:left="5040" w:hanging="360"/>
      </w:pPr>
    </w:lvl>
    <w:lvl w:ilvl="7" w:tplc="13135601" w:tentative="1">
      <w:start w:val="1"/>
      <w:numFmt w:val="lowerLetter"/>
      <w:lvlText w:val="%8."/>
      <w:lvlJc w:val="left"/>
      <w:pPr>
        <w:ind w:left="5760" w:hanging="360"/>
      </w:pPr>
    </w:lvl>
    <w:lvl w:ilvl="8" w:tplc="13135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2">
    <w:multiLevelType w:val="hybridMultilevel"/>
    <w:lvl w:ilvl="0" w:tplc="67973295">
      <w:start w:val="1"/>
      <w:numFmt w:val="decimal"/>
      <w:lvlText w:val="%1."/>
      <w:lvlJc w:val="left"/>
      <w:pPr>
        <w:ind w:left="720" w:hanging="360"/>
      </w:pPr>
    </w:lvl>
    <w:lvl w:ilvl="1" w:tplc="67973295" w:tentative="1">
      <w:start w:val="1"/>
      <w:numFmt w:val="lowerLetter"/>
      <w:lvlText w:val="%2."/>
      <w:lvlJc w:val="left"/>
      <w:pPr>
        <w:ind w:left="1440" w:hanging="360"/>
      </w:pPr>
    </w:lvl>
    <w:lvl w:ilvl="2" w:tplc="67973295" w:tentative="1">
      <w:start w:val="1"/>
      <w:numFmt w:val="lowerRoman"/>
      <w:lvlText w:val="%3."/>
      <w:lvlJc w:val="right"/>
      <w:pPr>
        <w:ind w:left="2160" w:hanging="180"/>
      </w:pPr>
    </w:lvl>
    <w:lvl w:ilvl="3" w:tplc="67973295" w:tentative="1">
      <w:start w:val="1"/>
      <w:numFmt w:val="decimal"/>
      <w:lvlText w:val="%4."/>
      <w:lvlJc w:val="left"/>
      <w:pPr>
        <w:ind w:left="2880" w:hanging="360"/>
      </w:pPr>
    </w:lvl>
    <w:lvl w:ilvl="4" w:tplc="67973295" w:tentative="1">
      <w:start w:val="1"/>
      <w:numFmt w:val="lowerLetter"/>
      <w:lvlText w:val="%5."/>
      <w:lvlJc w:val="left"/>
      <w:pPr>
        <w:ind w:left="3600" w:hanging="360"/>
      </w:pPr>
    </w:lvl>
    <w:lvl w:ilvl="5" w:tplc="67973295" w:tentative="1">
      <w:start w:val="1"/>
      <w:numFmt w:val="lowerRoman"/>
      <w:lvlText w:val="%6."/>
      <w:lvlJc w:val="right"/>
      <w:pPr>
        <w:ind w:left="4320" w:hanging="180"/>
      </w:pPr>
    </w:lvl>
    <w:lvl w:ilvl="6" w:tplc="67973295" w:tentative="1">
      <w:start w:val="1"/>
      <w:numFmt w:val="decimal"/>
      <w:lvlText w:val="%7."/>
      <w:lvlJc w:val="left"/>
      <w:pPr>
        <w:ind w:left="5040" w:hanging="360"/>
      </w:pPr>
    </w:lvl>
    <w:lvl w:ilvl="7" w:tplc="67973295" w:tentative="1">
      <w:start w:val="1"/>
      <w:numFmt w:val="lowerLetter"/>
      <w:lvlText w:val="%8."/>
      <w:lvlJc w:val="left"/>
      <w:pPr>
        <w:ind w:left="5760" w:hanging="360"/>
      </w:pPr>
    </w:lvl>
    <w:lvl w:ilvl="8" w:tplc="67973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1">
    <w:multiLevelType w:val="hybridMultilevel"/>
    <w:lvl w:ilvl="0" w:tplc="51902398">
      <w:start w:val="1"/>
      <w:numFmt w:val="decimal"/>
      <w:lvlText w:val="%1."/>
      <w:lvlJc w:val="left"/>
      <w:pPr>
        <w:ind w:left="720" w:hanging="360"/>
      </w:pPr>
    </w:lvl>
    <w:lvl w:ilvl="1" w:tplc="51902398" w:tentative="1">
      <w:start w:val="1"/>
      <w:numFmt w:val="lowerLetter"/>
      <w:lvlText w:val="%2."/>
      <w:lvlJc w:val="left"/>
      <w:pPr>
        <w:ind w:left="1440" w:hanging="360"/>
      </w:pPr>
    </w:lvl>
    <w:lvl w:ilvl="2" w:tplc="51902398" w:tentative="1">
      <w:start w:val="1"/>
      <w:numFmt w:val="lowerRoman"/>
      <w:lvlText w:val="%3."/>
      <w:lvlJc w:val="right"/>
      <w:pPr>
        <w:ind w:left="2160" w:hanging="180"/>
      </w:pPr>
    </w:lvl>
    <w:lvl w:ilvl="3" w:tplc="51902398" w:tentative="1">
      <w:start w:val="1"/>
      <w:numFmt w:val="decimal"/>
      <w:lvlText w:val="%4."/>
      <w:lvlJc w:val="left"/>
      <w:pPr>
        <w:ind w:left="2880" w:hanging="360"/>
      </w:pPr>
    </w:lvl>
    <w:lvl w:ilvl="4" w:tplc="51902398" w:tentative="1">
      <w:start w:val="1"/>
      <w:numFmt w:val="lowerLetter"/>
      <w:lvlText w:val="%5."/>
      <w:lvlJc w:val="left"/>
      <w:pPr>
        <w:ind w:left="3600" w:hanging="360"/>
      </w:pPr>
    </w:lvl>
    <w:lvl w:ilvl="5" w:tplc="51902398" w:tentative="1">
      <w:start w:val="1"/>
      <w:numFmt w:val="lowerRoman"/>
      <w:lvlText w:val="%6."/>
      <w:lvlJc w:val="right"/>
      <w:pPr>
        <w:ind w:left="4320" w:hanging="180"/>
      </w:pPr>
    </w:lvl>
    <w:lvl w:ilvl="6" w:tplc="51902398" w:tentative="1">
      <w:start w:val="1"/>
      <w:numFmt w:val="decimal"/>
      <w:lvlText w:val="%7."/>
      <w:lvlJc w:val="left"/>
      <w:pPr>
        <w:ind w:left="5040" w:hanging="360"/>
      </w:pPr>
    </w:lvl>
    <w:lvl w:ilvl="7" w:tplc="51902398" w:tentative="1">
      <w:start w:val="1"/>
      <w:numFmt w:val="lowerLetter"/>
      <w:lvlText w:val="%8."/>
      <w:lvlJc w:val="left"/>
      <w:pPr>
        <w:ind w:left="5760" w:hanging="360"/>
      </w:pPr>
    </w:lvl>
    <w:lvl w:ilvl="8" w:tplc="51902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60">
    <w:multiLevelType w:val="hybridMultilevel"/>
    <w:lvl w:ilvl="0" w:tplc="99329451">
      <w:start w:val="1"/>
      <w:numFmt w:val="decimal"/>
      <w:lvlText w:val="%1."/>
      <w:lvlJc w:val="left"/>
      <w:pPr>
        <w:ind w:left="720" w:hanging="360"/>
      </w:pPr>
    </w:lvl>
    <w:lvl w:ilvl="1" w:tplc="99329451" w:tentative="1">
      <w:start w:val="1"/>
      <w:numFmt w:val="lowerLetter"/>
      <w:lvlText w:val="%2."/>
      <w:lvlJc w:val="left"/>
      <w:pPr>
        <w:ind w:left="1440" w:hanging="360"/>
      </w:pPr>
    </w:lvl>
    <w:lvl w:ilvl="2" w:tplc="99329451" w:tentative="1">
      <w:start w:val="1"/>
      <w:numFmt w:val="lowerRoman"/>
      <w:lvlText w:val="%3."/>
      <w:lvlJc w:val="right"/>
      <w:pPr>
        <w:ind w:left="2160" w:hanging="180"/>
      </w:pPr>
    </w:lvl>
    <w:lvl w:ilvl="3" w:tplc="99329451" w:tentative="1">
      <w:start w:val="1"/>
      <w:numFmt w:val="decimal"/>
      <w:lvlText w:val="%4."/>
      <w:lvlJc w:val="left"/>
      <w:pPr>
        <w:ind w:left="2880" w:hanging="360"/>
      </w:pPr>
    </w:lvl>
    <w:lvl w:ilvl="4" w:tplc="99329451" w:tentative="1">
      <w:start w:val="1"/>
      <w:numFmt w:val="lowerLetter"/>
      <w:lvlText w:val="%5."/>
      <w:lvlJc w:val="left"/>
      <w:pPr>
        <w:ind w:left="3600" w:hanging="360"/>
      </w:pPr>
    </w:lvl>
    <w:lvl w:ilvl="5" w:tplc="99329451" w:tentative="1">
      <w:start w:val="1"/>
      <w:numFmt w:val="lowerRoman"/>
      <w:lvlText w:val="%6."/>
      <w:lvlJc w:val="right"/>
      <w:pPr>
        <w:ind w:left="4320" w:hanging="180"/>
      </w:pPr>
    </w:lvl>
    <w:lvl w:ilvl="6" w:tplc="99329451" w:tentative="1">
      <w:start w:val="1"/>
      <w:numFmt w:val="decimal"/>
      <w:lvlText w:val="%7."/>
      <w:lvlJc w:val="left"/>
      <w:pPr>
        <w:ind w:left="5040" w:hanging="360"/>
      </w:pPr>
    </w:lvl>
    <w:lvl w:ilvl="7" w:tplc="99329451" w:tentative="1">
      <w:start w:val="1"/>
      <w:numFmt w:val="lowerLetter"/>
      <w:lvlText w:val="%8."/>
      <w:lvlJc w:val="left"/>
      <w:pPr>
        <w:ind w:left="5760" w:hanging="360"/>
      </w:pPr>
    </w:lvl>
    <w:lvl w:ilvl="8" w:tplc="99329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9">
    <w:multiLevelType w:val="hybridMultilevel"/>
    <w:lvl w:ilvl="0" w:tplc="51937804">
      <w:start w:val="1"/>
      <w:numFmt w:val="decimal"/>
      <w:lvlText w:val="%1."/>
      <w:lvlJc w:val="left"/>
      <w:pPr>
        <w:ind w:left="720" w:hanging="360"/>
      </w:pPr>
    </w:lvl>
    <w:lvl w:ilvl="1" w:tplc="51937804" w:tentative="1">
      <w:start w:val="1"/>
      <w:numFmt w:val="lowerLetter"/>
      <w:lvlText w:val="%2."/>
      <w:lvlJc w:val="left"/>
      <w:pPr>
        <w:ind w:left="1440" w:hanging="360"/>
      </w:pPr>
    </w:lvl>
    <w:lvl w:ilvl="2" w:tplc="51937804" w:tentative="1">
      <w:start w:val="1"/>
      <w:numFmt w:val="lowerRoman"/>
      <w:lvlText w:val="%3."/>
      <w:lvlJc w:val="right"/>
      <w:pPr>
        <w:ind w:left="2160" w:hanging="180"/>
      </w:pPr>
    </w:lvl>
    <w:lvl w:ilvl="3" w:tplc="51937804" w:tentative="1">
      <w:start w:val="1"/>
      <w:numFmt w:val="decimal"/>
      <w:lvlText w:val="%4."/>
      <w:lvlJc w:val="left"/>
      <w:pPr>
        <w:ind w:left="2880" w:hanging="360"/>
      </w:pPr>
    </w:lvl>
    <w:lvl w:ilvl="4" w:tplc="51937804" w:tentative="1">
      <w:start w:val="1"/>
      <w:numFmt w:val="lowerLetter"/>
      <w:lvlText w:val="%5."/>
      <w:lvlJc w:val="left"/>
      <w:pPr>
        <w:ind w:left="3600" w:hanging="360"/>
      </w:pPr>
    </w:lvl>
    <w:lvl w:ilvl="5" w:tplc="51937804" w:tentative="1">
      <w:start w:val="1"/>
      <w:numFmt w:val="lowerRoman"/>
      <w:lvlText w:val="%6."/>
      <w:lvlJc w:val="right"/>
      <w:pPr>
        <w:ind w:left="4320" w:hanging="180"/>
      </w:pPr>
    </w:lvl>
    <w:lvl w:ilvl="6" w:tplc="51937804" w:tentative="1">
      <w:start w:val="1"/>
      <w:numFmt w:val="decimal"/>
      <w:lvlText w:val="%7."/>
      <w:lvlJc w:val="left"/>
      <w:pPr>
        <w:ind w:left="5040" w:hanging="360"/>
      </w:pPr>
    </w:lvl>
    <w:lvl w:ilvl="7" w:tplc="51937804" w:tentative="1">
      <w:start w:val="1"/>
      <w:numFmt w:val="lowerLetter"/>
      <w:lvlText w:val="%8."/>
      <w:lvlJc w:val="left"/>
      <w:pPr>
        <w:ind w:left="5760" w:hanging="360"/>
      </w:pPr>
    </w:lvl>
    <w:lvl w:ilvl="8" w:tplc="51937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8">
    <w:multiLevelType w:val="hybridMultilevel"/>
    <w:lvl w:ilvl="0" w:tplc="77054275">
      <w:start w:val="1"/>
      <w:numFmt w:val="decimal"/>
      <w:lvlText w:val="%1."/>
      <w:lvlJc w:val="left"/>
      <w:pPr>
        <w:ind w:left="720" w:hanging="360"/>
      </w:pPr>
    </w:lvl>
    <w:lvl w:ilvl="1" w:tplc="77054275" w:tentative="1">
      <w:start w:val="1"/>
      <w:numFmt w:val="lowerLetter"/>
      <w:lvlText w:val="%2."/>
      <w:lvlJc w:val="left"/>
      <w:pPr>
        <w:ind w:left="1440" w:hanging="360"/>
      </w:pPr>
    </w:lvl>
    <w:lvl w:ilvl="2" w:tplc="77054275" w:tentative="1">
      <w:start w:val="1"/>
      <w:numFmt w:val="lowerRoman"/>
      <w:lvlText w:val="%3."/>
      <w:lvlJc w:val="right"/>
      <w:pPr>
        <w:ind w:left="2160" w:hanging="180"/>
      </w:pPr>
    </w:lvl>
    <w:lvl w:ilvl="3" w:tplc="77054275" w:tentative="1">
      <w:start w:val="1"/>
      <w:numFmt w:val="decimal"/>
      <w:lvlText w:val="%4."/>
      <w:lvlJc w:val="left"/>
      <w:pPr>
        <w:ind w:left="2880" w:hanging="360"/>
      </w:pPr>
    </w:lvl>
    <w:lvl w:ilvl="4" w:tplc="77054275" w:tentative="1">
      <w:start w:val="1"/>
      <w:numFmt w:val="lowerLetter"/>
      <w:lvlText w:val="%5."/>
      <w:lvlJc w:val="left"/>
      <w:pPr>
        <w:ind w:left="3600" w:hanging="360"/>
      </w:pPr>
    </w:lvl>
    <w:lvl w:ilvl="5" w:tplc="77054275" w:tentative="1">
      <w:start w:val="1"/>
      <w:numFmt w:val="lowerRoman"/>
      <w:lvlText w:val="%6."/>
      <w:lvlJc w:val="right"/>
      <w:pPr>
        <w:ind w:left="4320" w:hanging="180"/>
      </w:pPr>
    </w:lvl>
    <w:lvl w:ilvl="6" w:tplc="77054275" w:tentative="1">
      <w:start w:val="1"/>
      <w:numFmt w:val="decimal"/>
      <w:lvlText w:val="%7."/>
      <w:lvlJc w:val="left"/>
      <w:pPr>
        <w:ind w:left="5040" w:hanging="360"/>
      </w:pPr>
    </w:lvl>
    <w:lvl w:ilvl="7" w:tplc="77054275" w:tentative="1">
      <w:start w:val="1"/>
      <w:numFmt w:val="lowerLetter"/>
      <w:lvlText w:val="%8."/>
      <w:lvlJc w:val="left"/>
      <w:pPr>
        <w:ind w:left="5760" w:hanging="360"/>
      </w:pPr>
    </w:lvl>
    <w:lvl w:ilvl="8" w:tplc="77054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7">
    <w:multiLevelType w:val="hybridMultilevel"/>
    <w:lvl w:ilvl="0" w:tplc="35687114">
      <w:start w:val="1"/>
      <w:numFmt w:val="decimal"/>
      <w:lvlText w:val="%1."/>
      <w:lvlJc w:val="left"/>
      <w:pPr>
        <w:ind w:left="720" w:hanging="360"/>
      </w:pPr>
    </w:lvl>
    <w:lvl w:ilvl="1" w:tplc="35687114" w:tentative="1">
      <w:start w:val="1"/>
      <w:numFmt w:val="lowerLetter"/>
      <w:lvlText w:val="%2."/>
      <w:lvlJc w:val="left"/>
      <w:pPr>
        <w:ind w:left="1440" w:hanging="360"/>
      </w:pPr>
    </w:lvl>
    <w:lvl w:ilvl="2" w:tplc="35687114" w:tentative="1">
      <w:start w:val="1"/>
      <w:numFmt w:val="lowerRoman"/>
      <w:lvlText w:val="%3."/>
      <w:lvlJc w:val="right"/>
      <w:pPr>
        <w:ind w:left="2160" w:hanging="180"/>
      </w:pPr>
    </w:lvl>
    <w:lvl w:ilvl="3" w:tplc="35687114" w:tentative="1">
      <w:start w:val="1"/>
      <w:numFmt w:val="decimal"/>
      <w:lvlText w:val="%4."/>
      <w:lvlJc w:val="left"/>
      <w:pPr>
        <w:ind w:left="2880" w:hanging="360"/>
      </w:pPr>
    </w:lvl>
    <w:lvl w:ilvl="4" w:tplc="35687114" w:tentative="1">
      <w:start w:val="1"/>
      <w:numFmt w:val="lowerLetter"/>
      <w:lvlText w:val="%5."/>
      <w:lvlJc w:val="left"/>
      <w:pPr>
        <w:ind w:left="3600" w:hanging="360"/>
      </w:pPr>
    </w:lvl>
    <w:lvl w:ilvl="5" w:tplc="35687114" w:tentative="1">
      <w:start w:val="1"/>
      <w:numFmt w:val="lowerRoman"/>
      <w:lvlText w:val="%6."/>
      <w:lvlJc w:val="right"/>
      <w:pPr>
        <w:ind w:left="4320" w:hanging="180"/>
      </w:pPr>
    </w:lvl>
    <w:lvl w:ilvl="6" w:tplc="35687114" w:tentative="1">
      <w:start w:val="1"/>
      <w:numFmt w:val="decimal"/>
      <w:lvlText w:val="%7."/>
      <w:lvlJc w:val="left"/>
      <w:pPr>
        <w:ind w:left="5040" w:hanging="360"/>
      </w:pPr>
    </w:lvl>
    <w:lvl w:ilvl="7" w:tplc="35687114" w:tentative="1">
      <w:start w:val="1"/>
      <w:numFmt w:val="lowerLetter"/>
      <w:lvlText w:val="%8."/>
      <w:lvlJc w:val="left"/>
      <w:pPr>
        <w:ind w:left="5760" w:hanging="360"/>
      </w:pPr>
    </w:lvl>
    <w:lvl w:ilvl="8" w:tplc="3568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6">
    <w:multiLevelType w:val="hybridMultilevel"/>
    <w:lvl w:ilvl="0" w:tplc="11059742">
      <w:start w:val="1"/>
      <w:numFmt w:val="decimal"/>
      <w:lvlText w:val="%1."/>
      <w:lvlJc w:val="left"/>
      <w:pPr>
        <w:ind w:left="720" w:hanging="360"/>
      </w:pPr>
    </w:lvl>
    <w:lvl w:ilvl="1" w:tplc="11059742" w:tentative="1">
      <w:start w:val="1"/>
      <w:numFmt w:val="lowerLetter"/>
      <w:lvlText w:val="%2."/>
      <w:lvlJc w:val="left"/>
      <w:pPr>
        <w:ind w:left="1440" w:hanging="360"/>
      </w:pPr>
    </w:lvl>
    <w:lvl w:ilvl="2" w:tplc="11059742" w:tentative="1">
      <w:start w:val="1"/>
      <w:numFmt w:val="lowerRoman"/>
      <w:lvlText w:val="%3."/>
      <w:lvlJc w:val="right"/>
      <w:pPr>
        <w:ind w:left="2160" w:hanging="180"/>
      </w:pPr>
    </w:lvl>
    <w:lvl w:ilvl="3" w:tplc="11059742" w:tentative="1">
      <w:start w:val="1"/>
      <w:numFmt w:val="decimal"/>
      <w:lvlText w:val="%4."/>
      <w:lvlJc w:val="left"/>
      <w:pPr>
        <w:ind w:left="2880" w:hanging="360"/>
      </w:pPr>
    </w:lvl>
    <w:lvl w:ilvl="4" w:tplc="11059742" w:tentative="1">
      <w:start w:val="1"/>
      <w:numFmt w:val="lowerLetter"/>
      <w:lvlText w:val="%5."/>
      <w:lvlJc w:val="left"/>
      <w:pPr>
        <w:ind w:left="3600" w:hanging="360"/>
      </w:pPr>
    </w:lvl>
    <w:lvl w:ilvl="5" w:tplc="11059742" w:tentative="1">
      <w:start w:val="1"/>
      <w:numFmt w:val="lowerRoman"/>
      <w:lvlText w:val="%6."/>
      <w:lvlJc w:val="right"/>
      <w:pPr>
        <w:ind w:left="4320" w:hanging="180"/>
      </w:pPr>
    </w:lvl>
    <w:lvl w:ilvl="6" w:tplc="11059742" w:tentative="1">
      <w:start w:val="1"/>
      <w:numFmt w:val="decimal"/>
      <w:lvlText w:val="%7."/>
      <w:lvlJc w:val="left"/>
      <w:pPr>
        <w:ind w:left="5040" w:hanging="360"/>
      </w:pPr>
    </w:lvl>
    <w:lvl w:ilvl="7" w:tplc="11059742" w:tentative="1">
      <w:start w:val="1"/>
      <w:numFmt w:val="lowerLetter"/>
      <w:lvlText w:val="%8."/>
      <w:lvlJc w:val="left"/>
      <w:pPr>
        <w:ind w:left="5760" w:hanging="360"/>
      </w:pPr>
    </w:lvl>
    <w:lvl w:ilvl="8" w:tplc="11059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5">
    <w:multiLevelType w:val="hybridMultilevel"/>
    <w:lvl w:ilvl="0" w:tplc="96851138">
      <w:start w:val="1"/>
      <w:numFmt w:val="decimal"/>
      <w:lvlText w:val="%1."/>
      <w:lvlJc w:val="left"/>
      <w:pPr>
        <w:ind w:left="720" w:hanging="360"/>
      </w:pPr>
    </w:lvl>
    <w:lvl w:ilvl="1" w:tplc="96851138" w:tentative="1">
      <w:start w:val="1"/>
      <w:numFmt w:val="lowerLetter"/>
      <w:lvlText w:val="%2."/>
      <w:lvlJc w:val="left"/>
      <w:pPr>
        <w:ind w:left="1440" w:hanging="360"/>
      </w:pPr>
    </w:lvl>
    <w:lvl w:ilvl="2" w:tplc="96851138" w:tentative="1">
      <w:start w:val="1"/>
      <w:numFmt w:val="lowerRoman"/>
      <w:lvlText w:val="%3."/>
      <w:lvlJc w:val="right"/>
      <w:pPr>
        <w:ind w:left="2160" w:hanging="180"/>
      </w:pPr>
    </w:lvl>
    <w:lvl w:ilvl="3" w:tplc="96851138" w:tentative="1">
      <w:start w:val="1"/>
      <w:numFmt w:val="decimal"/>
      <w:lvlText w:val="%4."/>
      <w:lvlJc w:val="left"/>
      <w:pPr>
        <w:ind w:left="2880" w:hanging="360"/>
      </w:pPr>
    </w:lvl>
    <w:lvl w:ilvl="4" w:tplc="96851138" w:tentative="1">
      <w:start w:val="1"/>
      <w:numFmt w:val="lowerLetter"/>
      <w:lvlText w:val="%5."/>
      <w:lvlJc w:val="left"/>
      <w:pPr>
        <w:ind w:left="3600" w:hanging="360"/>
      </w:pPr>
    </w:lvl>
    <w:lvl w:ilvl="5" w:tplc="96851138" w:tentative="1">
      <w:start w:val="1"/>
      <w:numFmt w:val="lowerRoman"/>
      <w:lvlText w:val="%6."/>
      <w:lvlJc w:val="right"/>
      <w:pPr>
        <w:ind w:left="4320" w:hanging="180"/>
      </w:pPr>
    </w:lvl>
    <w:lvl w:ilvl="6" w:tplc="96851138" w:tentative="1">
      <w:start w:val="1"/>
      <w:numFmt w:val="decimal"/>
      <w:lvlText w:val="%7."/>
      <w:lvlJc w:val="left"/>
      <w:pPr>
        <w:ind w:left="5040" w:hanging="360"/>
      </w:pPr>
    </w:lvl>
    <w:lvl w:ilvl="7" w:tplc="96851138" w:tentative="1">
      <w:start w:val="1"/>
      <w:numFmt w:val="lowerLetter"/>
      <w:lvlText w:val="%8."/>
      <w:lvlJc w:val="left"/>
      <w:pPr>
        <w:ind w:left="5760" w:hanging="360"/>
      </w:pPr>
    </w:lvl>
    <w:lvl w:ilvl="8" w:tplc="96851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4">
    <w:multiLevelType w:val="hybridMultilevel"/>
    <w:lvl w:ilvl="0" w:tplc="17147993">
      <w:start w:val="1"/>
      <w:numFmt w:val="decimal"/>
      <w:lvlText w:val="%1."/>
      <w:lvlJc w:val="left"/>
      <w:pPr>
        <w:ind w:left="720" w:hanging="360"/>
      </w:pPr>
    </w:lvl>
    <w:lvl w:ilvl="1" w:tplc="17147993" w:tentative="1">
      <w:start w:val="1"/>
      <w:numFmt w:val="lowerLetter"/>
      <w:lvlText w:val="%2."/>
      <w:lvlJc w:val="left"/>
      <w:pPr>
        <w:ind w:left="1440" w:hanging="360"/>
      </w:pPr>
    </w:lvl>
    <w:lvl w:ilvl="2" w:tplc="17147993" w:tentative="1">
      <w:start w:val="1"/>
      <w:numFmt w:val="lowerRoman"/>
      <w:lvlText w:val="%3."/>
      <w:lvlJc w:val="right"/>
      <w:pPr>
        <w:ind w:left="2160" w:hanging="180"/>
      </w:pPr>
    </w:lvl>
    <w:lvl w:ilvl="3" w:tplc="17147993" w:tentative="1">
      <w:start w:val="1"/>
      <w:numFmt w:val="decimal"/>
      <w:lvlText w:val="%4."/>
      <w:lvlJc w:val="left"/>
      <w:pPr>
        <w:ind w:left="2880" w:hanging="360"/>
      </w:pPr>
    </w:lvl>
    <w:lvl w:ilvl="4" w:tplc="17147993" w:tentative="1">
      <w:start w:val="1"/>
      <w:numFmt w:val="lowerLetter"/>
      <w:lvlText w:val="%5."/>
      <w:lvlJc w:val="left"/>
      <w:pPr>
        <w:ind w:left="3600" w:hanging="360"/>
      </w:pPr>
    </w:lvl>
    <w:lvl w:ilvl="5" w:tplc="17147993" w:tentative="1">
      <w:start w:val="1"/>
      <w:numFmt w:val="lowerRoman"/>
      <w:lvlText w:val="%6."/>
      <w:lvlJc w:val="right"/>
      <w:pPr>
        <w:ind w:left="4320" w:hanging="180"/>
      </w:pPr>
    </w:lvl>
    <w:lvl w:ilvl="6" w:tplc="17147993" w:tentative="1">
      <w:start w:val="1"/>
      <w:numFmt w:val="decimal"/>
      <w:lvlText w:val="%7."/>
      <w:lvlJc w:val="left"/>
      <w:pPr>
        <w:ind w:left="5040" w:hanging="360"/>
      </w:pPr>
    </w:lvl>
    <w:lvl w:ilvl="7" w:tplc="17147993" w:tentative="1">
      <w:start w:val="1"/>
      <w:numFmt w:val="lowerLetter"/>
      <w:lvlText w:val="%8."/>
      <w:lvlJc w:val="left"/>
      <w:pPr>
        <w:ind w:left="5760" w:hanging="360"/>
      </w:pPr>
    </w:lvl>
    <w:lvl w:ilvl="8" w:tplc="17147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3">
    <w:multiLevelType w:val="hybridMultilevel"/>
    <w:lvl w:ilvl="0" w:tplc="47495044">
      <w:start w:val="1"/>
      <w:numFmt w:val="decimal"/>
      <w:lvlText w:val="%1."/>
      <w:lvlJc w:val="left"/>
      <w:pPr>
        <w:ind w:left="720" w:hanging="360"/>
      </w:pPr>
    </w:lvl>
    <w:lvl w:ilvl="1" w:tplc="47495044" w:tentative="1">
      <w:start w:val="1"/>
      <w:numFmt w:val="lowerLetter"/>
      <w:lvlText w:val="%2."/>
      <w:lvlJc w:val="left"/>
      <w:pPr>
        <w:ind w:left="1440" w:hanging="360"/>
      </w:pPr>
    </w:lvl>
    <w:lvl w:ilvl="2" w:tplc="47495044" w:tentative="1">
      <w:start w:val="1"/>
      <w:numFmt w:val="lowerRoman"/>
      <w:lvlText w:val="%3."/>
      <w:lvlJc w:val="right"/>
      <w:pPr>
        <w:ind w:left="2160" w:hanging="180"/>
      </w:pPr>
    </w:lvl>
    <w:lvl w:ilvl="3" w:tplc="47495044" w:tentative="1">
      <w:start w:val="1"/>
      <w:numFmt w:val="decimal"/>
      <w:lvlText w:val="%4."/>
      <w:lvlJc w:val="left"/>
      <w:pPr>
        <w:ind w:left="2880" w:hanging="360"/>
      </w:pPr>
    </w:lvl>
    <w:lvl w:ilvl="4" w:tplc="47495044" w:tentative="1">
      <w:start w:val="1"/>
      <w:numFmt w:val="lowerLetter"/>
      <w:lvlText w:val="%5."/>
      <w:lvlJc w:val="left"/>
      <w:pPr>
        <w:ind w:left="3600" w:hanging="360"/>
      </w:pPr>
    </w:lvl>
    <w:lvl w:ilvl="5" w:tplc="47495044" w:tentative="1">
      <w:start w:val="1"/>
      <w:numFmt w:val="lowerRoman"/>
      <w:lvlText w:val="%6."/>
      <w:lvlJc w:val="right"/>
      <w:pPr>
        <w:ind w:left="4320" w:hanging="180"/>
      </w:pPr>
    </w:lvl>
    <w:lvl w:ilvl="6" w:tplc="47495044" w:tentative="1">
      <w:start w:val="1"/>
      <w:numFmt w:val="decimal"/>
      <w:lvlText w:val="%7."/>
      <w:lvlJc w:val="left"/>
      <w:pPr>
        <w:ind w:left="5040" w:hanging="360"/>
      </w:pPr>
    </w:lvl>
    <w:lvl w:ilvl="7" w:tplc="47495044" w:tentative="1">
      <w:start w:val="1"/>
      <w:numFmt w:val="lowerLetter"/>
      <w:lvlText w:val="%8."/>
      <w:lvlJc w:val="left"/>
      <w:pPr>
        <w:ind w:left="5760" w:hanging="360"/>
      </w:pPr>
    </w:lvl>
    <w:lvl w:ilvl="8" w:tplc="47495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2">
    <w:multiLevelType w:val="hybridMultilevel"/>
    <w:lvl w:ilvl="0" w:tplc="71375298">
      <w:start w:val="1"/>
      <w:numFmt w:val="decimal"/>
      <w:lvlText w:val="%1."/>
      <w:lvlJc w:val="left"/>
      <w:pPr>
        <w:ind w:left="720" w:hanging="360"/>
      </w:pPr>
    </w:lvl>
    <w:lvl w:ilvl="1" w:tplc="71375298" w:tentative="1">
      <w:start w:val="1"/>
      <w:numFmt w:val="lowerLetter"/>
      <w:lvlText w:val="%2."/>
      <w:lvlJc w:val="left"/>
      <w:pPr>
        <w:ind w:left="1440" w:hanging="360"/>
      </w:pPr>
    </w:lvl>
    <w:lvl w:ilvl="2" w:tplc="71375298" w:tentative="1">
      <w:start w:val="1"/>
      <w:numFmt w:val="lowerRoman"/>
      <w:lvlText w:val="%3."/>
      <w:lvlJc w:val="right"/>
      <w:pPr>
        <w:ind w:left="2160" w:hanging="180"/>
      </w:pPr>
    </w:lvl>
    <w:lvl w:ilvl="3" w:tplc="71375298" w:tentative="1">
      <w:start w:val="1"/>
      <w:numFmt w:val="decimal"/>
      <w:lvlText w:val="%4."/>
      <w:lvlJc w:val="left"/>
      <w:pPr>
        <w:ind w:left="2880" w:hanging="360"/>
      </w:pPr>
    </w:lvl>
    <w:lvl w:ilvl="4" w:tplc="71375298" w:tentative="1">
      <w:start w:val="1"/>
      <w:numFmt w:val="lowerLetter"/>
      <w:lvlText w:val="%5."/>
      <w:lvlJc w:val="left"/>
      <w:pPr>
        <w:ind w:left="3600" w:hanging="360"/>
      </w:pPr>
    </w:lvl>
    <w:lvl w:ilvl="5" w:tplc="71375298" w:tentative="1">
      <w:start w:val="1"/>
      <w:numFmt w:val="lowerRoman"/>
      <w:lvlText w:val="%6."/>
      <w:lvlJc w:val="right"/>
      <w:pPr>
        <w:ind w:left="4320" w:hanging="180"/>
      </w:pPr>
    </w:lvl>
    <w:lvl w:ilvl="6" w:tplc="71375298" w:tentative="1">
      <w:start w:val="1"/>
      <w:numFmt w:val="decimal"/>
      <w:lvlText w:val="%7."/>
      <w:lvlJc w:val="left"/>
      <w:pPr>
        <w:ind w:left="5040" w:hanging="360"/>
      </w:pPr>
    </w:lvl>
    <w:lvl w:ilvl="7" w:tplc="71375298" w:tentative="1">
      <w:start w:val="1"/>
      <w:numFmt w:val="lowerLetter"/>
      <w:lvlText w:val="%8."/>
      <w:lvlJc w:val="left"/>
      <w:pPr>
        <w:ind w:left="5760" w:hanging="360"/>
      </w:pPr>
    </w:lvl>
    <w:lvl w:ilvl="8" w:tplc="71375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1">
    <w:multiLevelType w:val="hybridMultilevel"/>
    <w:lvl w:ilvl="0" w:tplc="68274358">
      <w:start w:val="1"/>
      <w:numFmt w:val="decimal"/>
      <w:lvlText w:val="%1."/>
      <w:lvlJc w:val="left"/>
      <w:pPr>
        <w:ind w:left="720" w:hanging="360"/>
      </w:pPr>
    </w:lvl>
    <w:lvl w:ilvl="1" w:tplc="68274358" w:tentative="1">
      <w:start w:val="1"/>
      <w:numFmt w:val="lowerLetter"/>
      <w:lvlText w:val="%2."/>
      <w:lvlJc w:val="left"/>
      <w:pPr>
        <w:ind w:left="1440" w:hanging="360"/>
      </w:pPr>
    </w:lvl>
    <w:lvl w:ilvl="2" w:tplc="68274358" w:tentative="1">
      <w:start w:val="1"/>
      <w:numFmt w:val="lowerRoman"/>
      <w:lvlText w:val="%3."/>
      <w:lvlJc w:val="right"/>
      <w:pPr>
        <w:ind w:left="2160" w:hanging="180"/>
      </w:pPr>
    </w:lvl>
    <w:lvl w:ilvl="3" w:tplc="68274358" w:tentative="1">
      <w:start w:val="1"/>
      <w:numFmt w:val="decimal"/>
      <w:lvlText w:val="%4."/>
      <w:lvlJc w:val="left"/>
      <w:pPr>
        <w:ind w:left="2880" w:hanging="360"/>
      </w:pPr>
    </w:lvl>
    <w:lvl w:ilvl="4" w:tplc="68274358" w:tentative="1">
      <w:start w:val="1"/>
      <w:numFmt w:val="lowerLetter"/>
      <w:lvlText w:val="%5."/>
      <w:lvlJc w:val="left"/>
      <w:pPr>
        <w:ind w:left="3600" w:hanging="360"/>
      </w:pPr>
    </w:lvl>
    <w:lvl w:ilvl="5" w:tplc="68274358" w:tentative="1">
      <w:start w:val="1"/>
      <w:numFmt w:val="lowerRoman"/>
      <w:lvlText w:val="%6."/>
      <w:lvlJc w:val="right"/>
      <w:pPr>
        <w:ind w:left="4320" w:hanging="180"/>
      </w:pPr>
    </w:lvl>
    <w:lvl w:ilvl="6" w:tplc="68274358" w:tentative="1">
      <w:start w:val="1"/>
      <w:numFmt w:val="decimal"/>
      <w:lvlText w:val="%7."/>
      <w:lvlJc w:val="left"/>
      <w:pPr>
        <w:ind w:left="5040" w:hanging="360"/>
      </w:pPr>
    </w:lvl>
    <w:lvl w:ilvl="7" w:tplc="68274358" w:tentative="1">
      <w:start w:val="1"/>
      <w:numFmt w:val="lowerLetter"/>
      <w:lvlText w:val="%8."/>
      <w:lvlJc w:val="left"/>
      <w:pPr>
        <w:ind w:left="5760" w:hanging="360"/>
      </w:pPr>
    </w:lvl>
    <w:lvl w:ilvl="8" w:tplc="68274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0">
    <w:multiLevelType w:val="hybridMultilevel"/>
    <w:lvl w:ilvl="0" w:tplc="29742994">
      <w:start w:val="1"/>
      <w:numFmt w:val="decimal"/>
      <w:lvlText w:val="%1."/>
      <w:lvlJc w:val="left"/>
      <w:pPr>
        <w:ind w:left="720" w:hanging="360"/>
      </w:pPr>
    </w:lvl>
    <w:lvl w:ilvl="1" w:tplc="29742994" w:tentative="1">
      <w:start w:val="1"/>
      <w:numFmt w:val="lowerLetter"/>
      <w:lvlText w:val="%2."/>
      <w:lvlJc w:val="left"/>
      <w:pPr>
        <w:ind w:left="1440" w:hanging="360"/>
      </w:pPr>
    </w:lvl>
    <w:lvl w:ilvl="2" w:tplc="29742994" w:tentative="1">
      <w:start w:val="1"/>
      <w:numFmt w:val="lowerRoman"/>
      <w:lvlText w:val="%3."/>
      <w:lvlJc w:val="right"/>
      <w:pPr>
        <w:ind w:left="2160" w:hanging="180"/>
      </w:pPr>
    </w:lvl>
    <w:lvl w:ilvl="3" w:tplc="29742994" w:tentative="1">
      <w:start w:val="1"/>
      <w:numFmt w:val="decimal"/>
      <w:lvlText w:val="%4."/>
      <w:lvlJc w:val="left"/>
      <w:pPr>
        <w:ind w:left="2880" w:hanging="360"/>
      </w:pPr>
    </w:lvl>
    <w:lvl w:ilvl="4" w:tplc="29742994" w:tentative="1">
      <w:start w:val="1"/>
      <w:numFmt w:val="lowerLetter"/>
      <w:lvlText w:val="%5."/>
      <w:lvlJc w:val="left"/>
      <w:pPr>
        <w:ind w:left="3600" w:hanging="360"/>
      </w:pPr>
    </w:lvl>
    <w:lvl w:ilvl="5" w:tplc="29742994" w:tentative="1">
      <w:start w:val="1"/>
      <w:numFmt w:val="lowerRoman"/>
      <w:lvlText w:val="%6."/>
      <w:lvlJc w:val="right"/>
      <w:pPr>
        <w:ind w:left="4320" w:hanging="180"/>
      </w:pPr>
    </w:lvl>
    <w:lvl w:ilvl="6" w:tplc="29742994" w:tentative="1">
      <w:start w:val="1"/>
      <w:numFmt w:val="decimal"/>
      <w:lvlText w:val="%7."/>
      <w:lvlJc w:val="left"/>
      <w:pPr>
        <w:ind w:left="5040" w:hanging="360"/>
      </w:pPr>
    </w:lvl>
    <w:lvl w:ilvl="7" w:tplc="29742994" w:tentative="1">
      <w:start w:val="1"/>
      <w:numFmt w:val="lowerLetter"/>
      <w:lvlText w:val="%8."/>
      <w:lvlJc w:val="left"/>
      <w:pPr>
        <w:ind w:left="5760" w:hanging="360"/>
      </w:pPr>
    </w:lvl>
    <w:lvl w:ilvl="8" w:tplc="29742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9">
    <w:multiLevelType w:val="hybridMultilevel"/>
    <w:lvl w:ilvl="0" w:tplc="91264619">
      <w:start w:val="1"/>
      <w:numFmt w:val="decimal"/>
      <w:lvlText w:val="%1."/>
      <w:lvlJc w:val="left"/>
      <w:pPr>
        <w:ind w:left="720" w:hanging="360"/>
      </w:pPr>
    </w:lvl>
    <w:lvl w:ilvl="1" w:tplc="91264619" w:tentative="1">
      <w:start w:val="1"/>
      <w:numFmt w:val="lowerLetter"/>
      <w:lvlText w:val="%2."/>
      <w:lvlJc w:val="left"/>
      <w:pPr>
        <w:ind w:left="1440" w:hanging="360"/>
      </w:pPr>
    </w:lvl>
    <w:lvl w:ilvl="2" w:tplc="91264619" w:tentative="1">
      <w:start w:val="1"/>
      <w:numFmt w:val="lowerRoman"/>
      <w:lvlText w:val="%3."/>
      <w:lvlJc w:val="right"/>
      <w:pPr>
        <w:ind w:left="2160" w:hanging="180"/>
      </w:pPr>
    </w:lvl>
    <w:lvl w:ilvl="3" w:tplc="91264619" w:tentative="1">
      <w:start w:val="1"/>
      <w:numFmt w:val="decimal"/>
      <w:lvlText w:val="%4."/>
      <w:lvlJc w:val="left"/>
      <w:pPr>
        <w:ind w:left="2880" w:hanging="360"/>
      </w:pPr>
    </w:lvl>
    <w:lvl w:ilvl="4" w:tplc="91264619" w:tentative="1">
      <w:start w:val="1"/>
      <w:numFmt w:val="lowerLetter"/>
      <w:lvlText w:val="%5."/>
      <w:lvlJc w:val="left"/>
      <w:pPr>
        <w:ind w:left="3600" w:hanging="360"/>
      </w:pPr>
    </w:lvl>
    <w:lvl w:ilvl="5" w:tplc="91264619" w:tentative="1">
      <w:start w:val="1"/>
      <w:numFmt w:val="lowerRoman"/>
      <w:lvlText w:val="%6."/>
      <w:lvlJc w:val="right"/>
      <w:pPr>
        <w:ind w:left="4320" w:hanging="180"/>
      </w:pPr>
    </w:lvl>
    <w:lvl w:ilvl="6" w:tplc="91264619" w:tentative="1">
      <w:start w:val="1"/>
      <w:numFmt w:val="decimal"/>
      <w:lvlText w:val="%7."/>
      <w:lvlJc w:val="left"/>
      <w:pPr>
        <w:ind w:left="5040" w:hanging="360"/>
      </w:pPr>
    </w:lvl>
    <w:lvl w:ilvl="7" w:tplc="91264619" w:tentative="1">
      <w:start w:val="1"/>
      <w:numFmt w:val="lowerLetter"/>
      <w:lvlText w:val="%8."/>
      <w:lvlJc w:val="left"/>
      <w:pPr>
        <w:ind w:left="5760" w:hanging="360"/>
      </w:pPr>
    </w:lvl>
    <w:lvl w:ilvl="8" w:tplc="91264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8">
    <w:multiLevelType w:val="hybridMultilevel"/>
    <w:lvl w:ilvl="0" w:tplc="92925021">
      <w:start w:val="1"/>
      <w:numFmt w:val="decimal"/>
      <w:lvlText w:val="%1."/>
      <w:lvlJc w:val="left"/>
      <w:pPr>
        <w:ind w:left="720" w:hanging="360"/>
      </w:pPr>
    </w:lvl>
    <w:lvl w:ilvl="1" w:tplc="92925021" w:tentative="1">
      <w:start w:val="1"/>
      <w:numFmt w:val="lowerLetter"/>
      <w:lvlText w:val="%2."/>
      <w:lvlJc w:val="left"/>
      <w:pPr>
        <w:ind w:left="1440" w:hanging="360"/>
      </w:pPr>
    </w:lvl>
    <w:lvl w:ilvl="2" w:tplc="92925021" w:tentative="1">
      <w:start w:val="1"/>
      <w:numFmt w:val="lowerRoman"/>
      <w:lvlText w:val="%3."/>
      <w:lvlJc w:val="right"/>
      <w:pPr>
        <w:ind w:left="2160" w:hanging="180"/>
      </w:pPr>
    </w:lvl>
    <w:lvl w:ilvl="3" w:tplc="92925021" w:tentative="1">
      <w:start w:val="1"/>
      <w:numFmt w:val="decimal"/>
      <w:lvlText w:val="%4."/>
      <w:lvlJc w:val="left"/>
      <w:pPr>
        <w:ind w:left="2880" w:hanging="360"/>
      </w:pPr>
    </w:lvl>
    <w:lvl w:ilvl="4" w:tplc="92925021" w:tentative="1">
      <w:start w:val="1"/>
      <w:numFmt w:val="lowerLetter"/>
      <w:lvlText w:val="%5."/>
      <w:lvlJc w:val="left"/>
      <w:pPr>
        <w:ind w:left="3600" w:hanging="360"/>
      </w:pPr>
    </w:lvl>
    <w:lvl w:ilvl="5" w:tplc="92925021" w:tentative="1">
      <w:start w:val="1"/>
      <w:numFmt w:val="lowerRoman"/>
      <w:lvlText w:val="%6."/>
      <w:lvlJc w:val="right"/>
      <w:pPr>
        <w:ind w:left="4320" w:hanging="180"/>
      </w:pPr>
    </w:lvl>
    <w:lvl w:ilvl="6" w:tplc="92925021" w:tentative="1">
      <w:start w:val="1"/>
      <w:numFmt w:val="decimal"/>
      <w:lvlText w:val="%7."/>
      <w:lvlJc w:val="left"/>
      <w:pPr>
        <w:ind w:left="5040" w:hanging="360"/>
      </w:pPr>
    </w:lvl>
    <w:lvl w:ilvl="7" w:tplc="92925021" w:tentative="1">
      <w:start w:val="1"/>
      <w:numFmt w:val="lowerLetter"/>
      <w:lvlText w:val="%8."/>
      <w:lvlJc w:val="left"/>
      <w:pPr>
        <w:ind w:left="5760" w:hanging="360"/>
      </w:pPr>
    </w:lvl>
    <w:lvl w:ilvl="8" w:tplc="92925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7">
    <w:multiLevelType w:val="hybridMultilevel"/>
    <w:lvl w:ilvl="0" w:tplc="71936779">
      <w:start w:val="1"/>
      <w:numFmt w:val="decimal"/>
      <w:lvlText w:val="%1."/>
      <w:lvlJc w:val="left"/>
      <w:pPr>
        <w:ind w:left="720" w:hanging="360"/>
      </w:pPr>
    </w:lvl>
    <w:lvl w:ilvl="1" w:tplc="71936779" w:tentative="1">
      <w:start w:val="1"/>
      <w:numFmt w:val="lowerLetter"/>
      <w:lvlText w:val="%2."/>
      <w:lvlJc w:val="left"/>
      <w:pPr>
        <w:ind w:left="1440" w:hanging="360"/>
      </w:pPr>
    </w:lvl>
    <w:lvl w:ilvl="2" w:tplc="71936779" w:tentative="1">
      <w:start w:val="1"/>
      <w:numFmt w:val="lowerRoman"/>
      <w:lvlText w:val="%3."/>
      <w:lvlJc w:val="right"/>
      <w:pPr>
        <w:ind w:left="2160" w:hanging="180"/>
      </w:pPr>
    </w:lvl>
    <w:lvl w:ilvl="3" w:tplc="71936779" w:tentative="1">
      <w:start w:val="1"/>
      <w:numFmt w:val="decimal"/>
      <w:lvlText w:val="%4."/>
      <w:lvlJc w:val="left"/>
      <w:pPr>
        <w:ind w:left="2880" w:hanging="360"/>
      </w:pPr>
    </w:lvl>
    <w:lvl w:ilvl="4" w:tplc="71936779" w:tentative="1">
      <w:start w:val="1"/>
      <w:numFmt w:val="lowerLetter"/>
      <w:lvlText w:val="%5."/>
      <w:lvlJc w:val="left"/>
      <w:pPr>
        <w:ind w:left="3600" w:hanging="360"/>
      </w:pPr>
    </w:lvl>
    <w:lvl w:ilvl="5" w:tplc="71936779" w:tentative="1">
      <w:start w:val="1"/>
      <w:numFmt w:val="lowerRoman"/>
      <w:lvlText w:val="%6."/>
      <w:lvlJc w:val="right"/>
      <w:pPr>
        <w:ind w:left="4320" w:hanging="180"/>
      </w:pPr>
    </w:lvl>
    <w:lvl w:ilvl="6" w:tplc="71936779" w:tentative="1">
      <w:start w:val="1"/>
      <w:numFmt w:val="decimal"/>
      <w:lvlText w:val="%7."/>
      <w:lvlJc w:val="left"/>
      <w:pPr>
        <w:ind w:left="5040" w:hanging="360"/>
      </w:pPr>
    </w:lvl>
    <w:lvl w:ilvl="7" w:tplc="71936779" w:tentative="1">
      <w:start w:val="1"/>
      <w:numFmt w:val="lowerLetter"/>
      <w:lvlText w:val="%8."/>
      <w:lvlJc w:val="left"/>
      <w:pPr>
        <w:ind w:left="5760" w:hanging="360"/>
      </w:pPr>
    </w:lvl>
    <w:lvl w:ilvl="8" w:tplc="71936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6">
    <w:multiLevelType w:val="hybridMultilevel"/>
    <w:lvl w:ilvl="0" w:tplc="99117568">
      <w:start w:val="1"/>
      <w:numFmt w:val="decimal"/>
      <w:lvlText w:val="%1."/>
      <w:lvlJc w:val="left"/>
      <w:pPr>
        <w:ind w:left="720" w:hanging="360"/>
      </w:pPr>
    </w:lvl>
    <w:lvl w:ilvl="1" w:tplc="99117568" w:tentative="1">
      <w:start w:val="1"/>
      <w:numFmt w:val="lowerLetter"/>
      <w:lvlText w:val="%2."/>
      <w:lvlJc w:val="left"/>
      <w:pPr>
        <w:ind w:left="1440" w:hanging="360"/>
      </w:pPr>
    </w:lvl>
    <w:lvl w:ilvl="2" w:tplc="99117568" w:tentative="1">
      <w:start w:val="1"/>
      <w:numFmt w:val="lowerRoman"/>
      <w:lvlText w:val="%3."/>
      <w:lvlJc w:val="right"/>
      <w:pPr>
        <w:ind w:left="2160" w:hanging="180"/>
      </w:pPr>
    </w:lvl>
    <w:lvl w:ilvl="3" w:tplc="99117568" w:tentative="1">
      <w:start w:val="1"/>
      <w:numFmt w:val="decimal"/>
      <w:lvlText w:val="%4."/>
      <w:lvlJc w:val="left"/>
      <w:pPr>
        <w:ind w:left="2880" w:hanging="360"/>
      </w:pPr>
    </w:lvl>
    <w:lvl w:ilvl="4" w:tplc="99117568" w:tentative="1">
      <w:start w:val="1"/>
      <w:numFmt w:val="lowerLetter"/>
      <w:lvlText w:val="%5."/>
      <w:lvlJc w:val="left"/>
      <w:pPr>
        <w:ind w:left="3600" w:hanging="360"/>
      </w:pPr>
    </w:lvl>
    <w:lvl w:ilvl="5" w:tplc="99117568" w:tentative="1">
      <w:start w:val="1"/>
      <w:numFmt w:val="lowerRoman"/>
      <w:lvlText w:val="%6."/>
      <w:lvlJc w:val="right"/>
      <w:pPr>
        <w:ind w:left="4320" w:hanging="180"/>
      </w:pPr>
    </w:lvl>
    <w:lvl w:ilvl="6" w:tplc="99117568" w:tentative="1">
      <w:start w:val="1"/>
      <w:numFmt w:val="decimal"/>
      <w:lvlText w:val="%7."/>
      <w:lvlJc w:val="left"/>
      <w:pPr>
        <w:ind w:left="5040" w:hanging="360"/>
      </w:pPr>
    </w:lvl>
    <w:lvl w:ilvl="7" w:tplc="99117568" w:tentative="1">
      <w:start w:val="1"/>
      <w:numFmt w:val="lowerLetter"/>
      <w:lvlText w:val="%8."/>
      <w:lvlJc w:val="left"/>
      <w:pPr>
        <w:ind w:left="5760" w:hanging="360"/>
      </w:pPr>
    </w:lvl>
    <w:lvl w:ilvl="8" w:tplc="99117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5">
    <w:multiLevelType w:val="hybridMultilevel"/>
    <w:lvl w:ilvl="0" w:tplc="90222976">
      <w:start w:val="1"/>
      <w:numFmt w:val="decimal"/>
      <w:lvlText w:val="%1."/>
      <w:lvlJc w:val="left"/>
      <w:pPr>
        <w:ind w:left="720" w:hanging="360"/>
      </w:pPr>
    </w:lvl>
    <w:lvl w:ilvl="1" w:tplc="90222976" w:tentative="1">
      <w:start w:val="1"/>
      <w:numFmt w:val="lowerLetter"/>
      <w:lvlText w:val="%2."/>
      <w:lvlJc w:val="left"/>
      <w:pPr>
        <w:ind w:left="1440" w:hanging="360"/>
      </w:pPr>
    </w:lvl>
    <w:lvl w:ilvl="2" w:tplc="90222976" w:tentative="1">
      <w:start w:val="1"/>
      <w:numFmt w:val="lowerRoman"/>
      <w:lvlText w:val="%3."/>
      <w:lvlJc w:val="right"/>
      <w:pPr>
        <w:ind w:left="2160" w:hanging="180"/>
      </w:pPr>
    </w:lvl>
    <w:lvl w:ilvl="3" w:tplc="90222976" w:tentative="1">
      <w:start w:val="1"/>
      <w:numFmt w:val="decimal"/>
      <w:lvlText w:val="%4."/>
      <w:lvlJc w:val="left"/>
      <w:pPr>
        <w:ind w:left="2880" w:hanging="360"/>
      </w:pPr>
    </w:lvl>
    <w:lvl w:ilvl="4" w:tplc="90222976" w:tentative="1">
      <w:start w:val="1"/>
      <w:numFmt w:val="lowerLetter"/>
      <w:lvlText w:val="%5."/>
      <w:lvlJc w:val="left"/>
      <w:pPr>
        <w:ind w:left="3600" w:hanging="360"/>
      </w:pPr>
    </w:lvl>
    <w:lvl w:ilvl="5" w:tplc="90222976" w:tentative="1">
      <w:start w:val="1"/>
      <w:numFmt w:val="lowerRoman"/>
      <w:lvlText w:val="%6."/>
      <w:lvlJc w:val="right"/>
      <w:pPr>
        <w:ind w:left="4320" w:hanging="180"/>
      </w:pPr>
    </w:lvl>
    <w:lvl w:ilvl="6" w:tplc="90222976" w:tentative="1">
      <w:start w:val="1"/>
      <w:numFmt w:val="decimal"/>
      <w:lvlText w:val="%7."/>
      <w:lvlJc w:val="left"/>
      <w:pPr>
        <w:ind w:left="5040" w:hanging="360"/>
      </w:pPr>
    </w:lvl>
    <w:lvl w:ilvl="7" w:tplc="90222976" w:tentative="1">
      <w:start w:val="1"/>
      <w:numFmt w:val="lowerLetter"/>
      <w:lvlText w:val="%8."/>
      <w:lvlJc w:val="left"/>
      <w:pPr>
        <w:ind w:left="5760" w:hanging="360"/>
      </w:pPr>
    </w:lvl>
    <w:lvl w:ilvl="8" w:tplc="90222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4">
    <w:multiLevelType w:val="hybridMultilevel"/>
    <w:lvl w:ilvl="0" w:tplc="39827880">
      <w:start w:val="1"/>
      <w:numFmt w:val="decimal"/>
      <w:lvlText w:val="%1."/>
      <w:lvlJc w:val="left"/>
      <w:pPr>
        <w:ind w:left="720" w:hanging="360"/>
      </w:pPr>
    </w:lvl>
    <w:lvl w:ilvl="1" w:tplc="39827880" w:tentative="1">
      <w:start w:val="1"/>
      <w:numFmt w:val="lowerLetter"/>
      <w:lvlText w:val="%2."/>
      <w:lvlJc w:val="left"/>
      <w:pPr>
        <w:ind w:left="1440" w:hanging="360"/>
      </w:pPr>
    </w:lvl>
    <w:lvl w:ilvl="2" w:tplc="39827880" w:tentative="1">
      <w:start w:val="1"/>
      <w:numFmt w:val="lowerRoman"/>
      <w:lvlText w:val="%3."/>
      <w:lvlJc w:val="right"/>
      <w:pPr>
        <w:ind w:left="2160" w:hanging="180"/>
      </w:pPr>
    </w:lvl>
    <w:lvl w:ilvl="3" w:tplc="39827880" w:tentative="1">
      <w:start w:val="1"/>
      <w:numFmt w:val="decimal"/>
      <w:lvlText w:val="%4."/>
      <w:lvlJc w:val="left"/>
      <w:pPr>
        <w:ind w:left="2880" w:hanging="360"/>
      </w:pPr>
    </w:lvl>
    <w:lvl w:ilvl="4" w:tplc="39827880" w:tentative="1">
      <w:start w:val="1"/>
      <w:numFmt w:val="lowerLetter"/>
      <w:lvlText w:val="%5."/>
      <w:lvlJc w:val="left"/>
      <w:pPr>
        <w:ind w:left="3600" w:hanging="360"/>
      </w:pPr>
    </w:lvl>
    <w:lvl w:ilvl="5" w:tplc="39827880" w:tentative="1">
      <w:start w:val="1"/>
      <w:numFmt w:val="lowerRoman"/>
      <w:lvlText w:val="%6."/>
      <w:lvlJc w:val="right"/>
      <w:pPr>
        <w:ind w:left="4320" w:hanging="180"/>
      </w:pPr>
    </w:lvl>
    <w:lvl w:ilvl="6" w:tplc="39827880" w:tentative="1">
      <w:start w:val="1"/>
      <w:numFmt w:val="decimal"/>
      <w:lvlText w:val="%7."/>
      <w:lvlJc w:val="left"/>
      <w:pPr>
        <w:ind w:left="5040" w:hanging="360"/>
      </w:pPr>
    </w:lvl>
    <w:lvl w:ilvl="7" w:tplc="39827880" w:tentative="1">
      <w:start w:val="1"/>
      <w:numFmt w:val="lowerLetter"/>
      <w:lvlText w:val="%8."/>
      <w:lvlJc w:val="left"/>
      <w:pPr>
        <w:ind w:left="5760" w:hanging="360"/>
      </w:pPr>
    </w:lvl>
    <w:lvl w:ilvl="8" w:tplc="39827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3">
    <w:multiLevelType w:val="hybridMultilevel"/>
    <w:lvl w:ilvl="0" w:tplc="67284187">
      <w:start w:val="1"/>
      <w:numFmt w:val="decimal"/>
      <w:lvlText w:val="%1."/>
      <w:lvlJc w:val="left"/>
      <w:pPr>
        <w:ind w:left="720" w:hanging="360"/>
      </w:pPr>
    </w:lvl>
    <w:lvl w:ilvl="1" w:tplc="67284187" w:tentative="1">
      <w:start w:val="1"/>
      <w:numFmt w:val="lowerLetter"/>
      <w:lvlText w:val="%2."/>
      <w:lvlJc w:val="left"/>
      <w:pPr>
        <w:ind w:left="1440" w:hanging="360"/>
      </w:pPr>
    </w:lvl>
    <w:lvl w:ilvl="2" w:tplc="67284187" w:tentative="1">
      <w:start w:val="1"/>
      <w:numFmt w:val="lowerRoman"/>
      <w:lvlText w:val="%3."/>
      <w:lvlJc w:val="right"/>
      <w:pPr>
        <w:ind w:left="2160" w:hanging="180"/>
      </w:pPr>
    </w:lvl>
    <w:lvl w:ilvl="3" w:tplc="67284187" w:tentative="1">
      <w:start w:val="1"/>
      <w:numFmt w:val="decimal"/>
      <w:lvlText w:val="%4."/>
      <w:lvlJc w:val="left"/>
      <w:pPr>
        <w:ind w:left="2880" w:hanging="360"/>
      </w:pPr>
    </w:lvl>
    <w:lvl w:ilvl="4" w:tplc="67284187" w:tentative="1">
      <w:start w:val="1"/>
      <w:numFmt w:val="lowerLetter"/>
      <w:lvlText w:val="%5."/>
      <w:lvlJc w:val="left"/>
      <w:pPr>
        <w:ind w:left="3600" w:hanging="360"/>
      </w:pPr>
    </w:lvl>
    <w:lvl w:ilvl="5" w:tplc="67284187" w:tentative="1">
      <w:start w:val="1"/>
      <w:numFmt w:val="lowerRoman"/>
      <w:lvlText w:val="%6."/>
      <w:lvlJc w:val="right"/>
      <w:pPr>
        <w:ind w:left="4320" w:hanging="180"/>
      </w:pPr>
    </w:lvl>
    <w:lvl w:ilvl="6" w:tplc="67284187" w:tentative="1">
      <w:start w:val="1"/>
      <w:numFmt w:val="decimal"/>
      <w:lvlText w:val="%7."/>
      <w:lvlJc w:val="left"/>
      <w:pPr>
        <w:ind w:left="5040" w:hanging="360"/>
      </w:pPr>
    </w:lvl>
    <w:lvl w:ilvl="7" w:tplc="67284187" w:tentative="1">
      <w:start w:val="1"/>
      <w:numFmt w:val="lowerLetter"/>
      <w:lvlText w:val="%8."/>
      <w:lvlJc w:val="left"/>
      <w:pPr>
        <w:ind w:left="5760" w:hanging="360"/>
      </w:pPr>
    </w:lvl>
    <w:lvl w:ilvl="8" w:tplc="67284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2">
    <w:multiLevelType w:val="hybridMultilevel"/>
    <w:lvl w:ilvl="0" w:tplc="10597400">
      <w:start w:val="1"/>
      <w:numFmt w:val="decimal"/>
      <w:lvlText w:val="%1."/>
      <w:lvlJc w:val="left"/>
      <w:pPr>
        <w:ind w:left="720" w:hanging="360"/>
      </w:pPr>
    </w:lvl>
    <w:lvl w:ilvl="1" w:tplc="10597400" w:tentative="1">
      <w:start w:val="1"/>
      <w:numFmt w:val="lowerLetter"/>
      <w:lvlText w:val="%2."/>
      <w:lvlJc w:val="left"/>
      <w:pPr>
        <w:ind w:left="1440" w:hanging="360"/>
      </w:pPr>
    </w:lvl>
    <w:lvl w:ilvl="2" w:tplc="10597400" w:tentative="1">
      <w:start w:val="1"/>
      <w:numFmt w:val="lowerRoman"/>
      <w:lvlText w:val="%3."/>
      <w:lvlJc w:val="right"/>
      <w:pPr>
        <w:ind w:left="2160" w:hanging="180"/>
      </w:pPr>
    </w:lvl>
    <w:lvl w:ilvl="3" w:tplc="10597400" w:tentative="1">
      <w:start w:val="1"/>
      <w:numFmt w:val="decimal"/>
      <w:lvlText w:val="%4."/>
      <w:lvlJc w:val="left"/>
      <w:pPr>
        <w:ind w:left="2880" w:hanging="360"/>
      </w:pPr>
    </w:lvl>
    <w:lvl w:ilvl="4" w:tplc="10597400" w:tentative="1">
      <w:start w:val="1"/>
      <w:numFmt w:val="lowerLetter"/>
      <w:lvlText w:val="%5."/>
      <w:lvlJc w:val="left"/>
      <w:pPr>
        <w:ind w:left="3600" w:hanging="360"/>
      </w:pPr>
    </w:lvl>
    <w:lvl w:ilvl="5" w:tplc="10597400" w:tentative="1">
      <w:start w:val="1"/>
      <w:numFmt w:val="lowerRoman"/>
      <w:lvlText w:val="%6."/>
      <w:lvlJc w:val="right"/>
      <w:pPr>
        <w:ind w:left="4320" w:hanging="180"/>
      </w:pPr>
    </w:lvl>
    <w:lvl w:ilvl="6" w:tplc="10597400" w:tentative="1">
      <w:start w:val="1"/>
      <w:numFmt w:val="decimal"/>
      <w:lvlText w:val="%7."/>
      <w:lvlJc w:val="left"/>
      <w:pPr>
        <w:ind w:left="5040" w:hanging="360"/>
      </w:pPr>
    </w:lvl>
    <w:lvl w:ilvl="7" w:tplc="10597400" w:tentative="1">
      <w:start w:val="1"/>
      <w:numFmt w:val="lowerLetter"/>
      <w:lvlText w:val="%8."/>
      <w:lvlJc w:val="left"/>
      <w:pPr>
        <w:ind w:left="5760" w:hanging="360"/>
      </w:pPr>
    </w:lvl>
    <w:lvl w:ilvl="8" w:tplc="10597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1">
    <w:multiLevelType w:val="hybridMultilevel"/>
    <w:lvl w:ilvl="0" w:tplc="70110575">
      <w:start w:val="1"/>
      <w:numFmt w:val="decimal"/>
      <w:lvlText w:val="%1."/>
      <w:lvlJc w:val="left"/>
      <w:pPr>
        <w:ind w:left="720" w:hanging="360"/>
      </w:pPr>
    </w:lvl>
    <w:lvl w:ilvl="1" w:tplc="70110575" w:tentative="1">
      <w:start w:val="1"/>
      <w:numFmt w:val="lowerLetter"/>
      <w:lvlText w:val="%2."/>
      <w:lvlJc w:val="left"/>
      <w:pPr>
        <w:ind w:left="1440" w:hanging="360"/>
      </w:pPr>
    </w:lvl>
    <w:lvl w:ilvl="2" w:tplc="70110575" w:tentative="1">
      <w:start w:val="1"/>
      <w:numFmt w:val="lowerRoman"/>
      <w:lvlText w:val="%3."/>
      <w:lvlJc w:val="right"/>
      <w:pPr>
        <w:ind w:left="2160" w:hanging="180"/>
      </w:pPr>
    </w:lvl>
    <w:lvl w:ilvl="3" w:tplc="70110575" w:tentative="1">
      <w:start w:val="1"/>
      <w:numFmt w:val="decimal"/>
      <w:lvlText w:val="%4."/>
      <w:lvlJc w:val="left"/>
      <w:pPr>
        <w:ind w:left="2880" w:hanging="360"/>
      </w:pPr>
    </w:lvl>
    <w:lvl w:ilvl="4" w:tplc="70110575" w:tentative="1">
      <w:start w:val="1"/>
      <w:numFmt w:val="lowerLetter"/>
      <w:lvlText w:val="%5."/>
      <w:lvlJc w:val="left"/>
      <w:pPr>
        <w:ind w:left="3600" w:hanging="360"/>
      </w:pPr>
    </w:lvl>
    <w:lvl w:ilvl="5" w:tplc="70110575" w:tentative="1">
      <w:start w:val="1"/>
      <w:numFmt w:val="lowerRoman"/>
      <w:lvlText w:val="%6."/>
      <w:lvlJc w:val="right"/>
      <w:pPr>
        <w:ind w:left="4320" w:hanging="180"/>
      </w:pPr>
    </w:lvl>
    <w:lvl w:ilvl="6" w:tplc="70110575" w:tentative="1">
      <w:start w:val="1"/>
      <w:numFmt w:val="decimal"/>
      <w:lvlText w:val="%7."/>
      <w:lvlJc w:val="left"/>
      <w:pPr>
        <w:ind w:left="5040" w:hanging="360"/>
      </w:pPr>
    </w:lvl>
    <w:lvl w:ilvl="7" w:tplc="70110575" w:tentative="1">
      <w:start w:val="1"/>
      <w:numFmt w:val="lowerLetter"/>
      <w:lvlText w:val="%8."/>
      <w:lvlJc w:val="left"/>
      <w:pPr>
        <w:ind w:left="5760" w:hanging="360"/>
      </w:pPr>
    </w:lvl>
    <w:lvl w:ilvl="8" w:tplc="70110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40">
    <w:multiLevelType w:val="hybridMultilevel"/>
    <w:lvl w:ilvl="0" w:tplc="46326834">
      <w:start w:val="1"/>
      <w:numFmt w:val="decimal"/>
      <w:lvlText w:val="%1."/>
      <w:lvlJc w:val="left"/>
      <w:pPr>
        <w:ind w:left="720" w:hanging="360"/>
      </w:pPr>
    </w:lvl>
    <w:lvl w:ilvl="1" w:tplc="46326834" w:tentative="1">
      <w:start w:val="1"/>
      <w:numFmt w:val="lowerLetter"/>
      <w:lvlText w:val="%2."/>
      <w:lvlJc w:val="left"/>
      <w:pPr>
        <w:ind w:left="1440" w:hanging="360"/>
      </w:pPr>
    </w:lvl>
    <w:lvl w:ilvl="2" w:tplc="46326834" w:tentative="1">
      <w:start w:val="1"/>
      <w:numFmt w:val="lowerRoman"/>
      <w:lvlText w:val="%3."/>
      <w:lvlJc w:val="right"/>
      <w:pPr>
        <w:ind w:left="2160" w:hanging="180"/>
      </w:pPr>
    </w:lvl>
    <w:lvl w:ilvl="3" w:tplc="46326834" w:tentative="1">
      <w:start w:val="1"/>
      <w:numFmt w:val="decimal"/>
      <w:lvlText w:val="%4."/>
      <w:lvlJc w:val="left"/>
      <w:pPr>
        <w:ind w:left="2880" w:hanging="360"/>
      </w:pPr>
    </w:lvl>
    <w:lvl w:ilvl="4" w:tplc="46326834" w:tentative="1">
      <w:start w:val="1"/>
      <w:numFmt w:val="lowerLetter"/>
      <w:lvlText w:val="%5."/>
      <w:lvlJc w:val="left"/>
      <w:pPr>
        <w:ind w:left="3600" w:hanging="360"/>
      </w:pPr>
    </w:lvl>
    <w:lvl w:ilvl="5" w:tplc="46326834" w:tentative="1">
      <w:start w:val="1"/>
      <w:numFmt w:val="lowerRoman"/>
      <w:lvlText w:val="%6."/>
      <w:lvlJc w:val="right"/>
      <w:pPr>
        <w:ind w:left="4320" w:hanging="180"/>
      </w:pPr>
    </w:lvl>
    <w:lvl w:ilvl="6" w:tplc="46326834" w:tentative="1">
      <w:start w:val="1"/>
      <w:numFmt w:val="decimal"/>
      <w:lvlText w:val="%7."/>
      <w:lvlJc w:val="left"/>
      <w:pPr>
        <w:ind w:left="5040" w:hanging="360"/>
      </w:pPr>
    </w:lvl>
    <w:lvl w:ilvl="7" w:tplc="46326834" w:tentative="1">
      <w:start w:val="1"/>
      <w:numFmt w:val="lowerLetter"/>
      <w:lvlText w:val="%8."/>
      <w:lvlJc w:val="left"/>
      <w:pPr>
        <w:ind w:left="5760" w:hanging="360"/>
      </w:pPr>
    </w:lvl>
    <w:lvl w:ilvl="8" w:tplc="46326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9">
    <w:multiLevelType w:val="hybridMultilevel"/>
    <w:lvl w:ilvl="0" w:tplc="46072179">
      <w:start w:val="1"/>
      <w:numFmt w:val="decimal"/>
      <w:lvlText w:val="%1."/>
      <w:lvlJc w:val="left"/>
      <w:pPr>
        <w:ind w:left="720" w:hanging="360"/>
      </w:pPr>
    </w:lvl>
    <w:lvl w:ilvl="1" w:tplc="46072179" w:tentative="1">
      <w:start w:val="1"/>
      <w:numFmt w:val="lowerLetter"/>
      <w:lvlText w:val="%2."/>
      <w:lvlJc w:val="left"/>
      <w:pPr>
        <w:ind w:left="1440" w:hanging="360"/>
      </w:pPr>
    </w:lvl>
    <w:lvl w:ilvl="2" w:tplc="46072179" w:tentative="1">
      <w:start w:val="1"/>
      <w:numFmt w:val="lowerRoman"/>
      <w:lvlText w:val="%3."/>
      <w:lvlJc w:val="right"/>
      <w:pPr>
        <w:ind w:left="2160" w:hanging="180"/>
      </w:pPr>
    </w:lvl>
    <w:lvl w:ilvl="3" w:tplc="46072179" w:tentative="1">
      <w:start w:val="1"/>
      <w:numFmt w:val="decimal"/>
      <w:lvlText w:val="%4."/>
      <w:lvlJc w:val="left"/>
      <w:pPr>
        <w:ind w:left="2880" w:hanging="360"/>
      </w:pPr>
    </w:lvl>
    <w:lvl w:ilvl="4" w:tplc="46072179" w:tentative="1">
      <w:start w:val="1"/>
      <w:numFmt w:val="lowerLetter"/>
      <w:lvlText w:val="%5."/>
      <w:lvlJc w:val="left"/>
      <w:pPr>
        <w:ind w:left="3600" w:hanging="360"/>
      </w:pPr>
    </w:lvl>
    <w:lvl w:ilvl="5" w:tplc="46072179" w:tentative="1">
      <w:start w:val="1"/>
      <w:numFmt w:val="lowerRoman"/>
      <w:lvlText w:val="%6."/>
      <w:lvlJc w:val="right"/>
      <w:pPr>
        <w:ind w:left="4320" w:hanging="180"/>
      </w:pPr>
    </w:lvl>
    <w:lvl w:ilvl="6" w:tplc="46072179" w:tentative="1">
      <w:start w:val="1"/>
      <w:numFmt w:val="decimal"/>
      <w:lvlText w:val="%7."/>
      <w:lvlJc w:val="left"/>
      <w:pPr>
        <w:ind w:left="5040" w:hanging="360"/>
      </w:pPr>
    </w:lvl>
    <w:lvl w:ilvl="7" w:tplc="46072179" w:tentative="1">
      <w:start w:val="1"/>
      <w:numFmt w:val="lowerLetter"/>
      <w:lvlText w:val="%8."/>
      <w:lvlJc w:val="left"/>
      <w:pPr>
        <w:ind w:left="5760" w:hanging="360"/>
      </w:pPr>
    </w:lvl>
    <w:lvl w:ilvl="8" w:tplc="46072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8">
    <w:multiLevelType w:val="hybridMultilevel"/>
    <w:lvl w:ilvl="0" w:tplc="94574893">
      <w:start w:val="1"/>
      <w:numFmt w:val="decimal"/>
      <w:lvlText w:val="%1."/>
      <w:lvlJc w:val="left"/>
      <w:pPr>
        <w:ind w:left="720" w:hanging="360"/>
      </w:pPr>
    </w:lvl>
    <w:lvl w:ilvl="1" w:tplc="94574893" w:tentative="1">
      <w:start w:val="1"/>
      <w:numFmt w:val="lowerLetter"/>
      <w:lvlText w:val="%2."/>
      <w:lvlJc w:val="left"/>
      <w:pPr>
        <w:ind w:left="1440" w:hanging="360"/>
      </w:pPr>
    </w:lvl>
    <w:lvl w:ilvl="2" w:tplc="94574893" w:tentative="1">
      <w:start w:val="1"/>
      <w:numFmt w:val="lowerRoman"/>
      <w:lvlText w:val="%3."/>
      <w:lvlJc w:val="right"/>
      <w:pPr>
        <w:ind w:left="2160" w:hanging="180"/>
      </w:pPr>
    </w:lvl>
    <w:lvl w:ilvl="3" w:tplc="94574893" w:tentative="1">
      <w:start w:val="1"/>
      <w:numFmt w:val="decimal"/>
      <w:lvlText w:val="%4."/>
      <w:lvlJc w:val="left"/>
      <w:pPr>
        <w:ind w:left="2880" w:hanging="360"/>
      </w:pPr>
    </w:lvl>
    <w:lvl w:ilvl="4" w:tplc="94574893" w:tentative="1">
      <w:start w:val="1"/>
      <w:numFmt w:val="lowerLetter"/>
      <w:lvlText w:val="%5."/>
      <w:lvlJc w:val="left"/>
      <w:pPr>
        <w:ind w:left="3600" w:hanging="360"/>
      </w:pPr>
    </w:lvl>
    <w:lvl w:ilvl="5" w:tplc="94574893" w:tentative="1">
      <w:start w:val="1"/>
      <w:numFmt w:val="lowerRoman"/>
      <w:lvlText w:val="%6."/>
      <w:lvlJc w:val="right"/>
      <w:pPr>
        <w:ind w:left="4320" w:hanging="180"/>
      </w:pPr>
    </w:lvl>
    <w:lvl w:ilvl="6" w:tplc="94574893" w:tentative="1">
      <w:start w:val="1"/>
      <w:numFmt w:val="decimal"/>
      <w:lvlText w:val="%7."/>
      <w:lvlJc w:val="left"/>
      <w:pPr>
        <w:ind w:left="5040" w:hanging="360"/>
      </w:pPr>
    </w:lvl>
    <w:lvl w:ilvl="7" w:tplc="94574893" w:tentative="1">
      <w:start w:val="1"/>
      <w:numFmt w:val="lowerLetter"/>
      <w:lvlText w:val="%8."/>
      <w:lvlJc w:val="left"/>
      <w:pPr>
        <w:ind w:left="5760" w:hanging="360"/>
      </w:pPr>
    </w:lvl>
    <w:lvl w:ilvl="8" w:tplc="94574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7">
    <w:multiLevelType w:val="hybridMultilevel"/>
    <w:lvl w:ilvl="0" w:tplc="22630123">
      <w:start w:val="1"/>
      <w:numFmt w:val="decimal"/>
      <w:lvlText w:val="%1."/>
      <w:lvlJc w:val="left"/>
      <w:pPr>
        <w:ind w:left="720" w:hanging="360"/>
      </w:pPr>
    </w:lvl>
    <w:lvl w:ilvl="1" w:tplc="22630123" w:tentative="1">
      <w:start w:val="1"/>
      <w:numFmt w:val="lowerLetter"/>
      <w:lvlText w:val="%2."/>
      <w:lvlJc w:val="left"/>
      <w:pPr>
        <w:ind w:left="1440" w:hanging="360"/>
      </w:pPr>
    </w:lvl>
    <w:lvl w:ilvl="2" w:tplc="22630123" w:tentative="1">
      <w:start w:val="1"/>
      <w:numFmt w:val="lowerRoman"/>
      <w:lvlText w:val="%3."/>
      <w:lvlJc w:val="right"/>
      <w:pPr>
        <w:ind w:left="2160" w:hanging="180"/>
      </w:pPr>
    </w:lvl>
    <w:lvl w:ilvl="3" w:tplc="22630123" w:tentative="1">
      <w:start w:val="1"/>
      <w:numFmt w:val="decimal"/>
      <w:lvlText w:val="%4."/>
      <w:lvlJc w:val="left"/>
      <w:pPr>
        <w:ind w:left="2880" w:hanging="360"/>
      </w:pPr>
    </w:lvl>
    <w:lvl w:ilvl="4" w:tplc="22630123" w:tentative="1">
      <w:start w:val="1"/>
      <w:numFmt w:val="lowerLetter"/>
      <w:lvlText w:val="%5."/>
      <w:lvlJc w:val="left"/>
      <w:pPr>
        <w:ind w:left="3600" w:hanging="360"/>
      </w:pPr>
    </w:lvl>
    <w:lvl w:ilvl="5" w:tplc="22630123" w:tentative="1">
      <w:start w:val="1"/>
      <w:numFmt w:val="lowerRoman"/>
      <w:lvlText w:val="%6."/>
      <w:lvlJc w:val="right"/>
      <w:pPr>
        <w:ind w:left="4320" w:hanging="180"/>
      </w:pPr>
    </w:lvl>
    <w:lvl w:ilvl="6" w:tplc="22630123" w:tentative="1">
      <w:start w:val="1"/>
      <w:numFmt w:val="decimal"/>
      <w:lvlText w:val="%7."/>
      <w:lvlJc w:val="left"/>
      <w:pPr>
        <w:ind w:left="5040" w:hanging="360"/>
      </w:pPr>
    </w:lvl>
    <w:lvl w:ilvl="7" w:tplc="22630123" w:tentative="1">
      <w:start w:val="1"/>
      <w:numFmt w:val="lowerLetter"/>
      <w:lvlText w:val="%8."/>
      <w:lvlJc w:val="left"/>
      <w:pPr>
        <w:ind w:left="5760" w:hanging="360"/>
      </w:pPr>
    </w:lvl>
    <w:lvl w:ilvl="8" w:tplc="22630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6">
    <w:multiLevelType w:val="hybridMultilevel"/>
    <w:lvl w:ilvl="0" w:tplc="97791075">
      <w:start w:val="1"/>
      <w:numFmt w:val="decimal"/>
      <w:lvlText w:val="%1."/>
      <w:lvlJc w:val="left"/>
      <w:pPr>
        <w:ind w:left="720" w:hanging="360"/>
      </w:pPr>
    </w:lvl>
    <w:lvl w:ilvl="1" w:tplc="97791075" w:tentative="1">
      <w:start w:val="1"/>
      <w:numFmt w:val="lowerLetter"/>
      <w:lvlText w:val="%2."/>
      <w:lvlJc w:val="left"/>
      <w:pPr>
        <w:ind w:left="1440" w:hanging="360"/>
      </w:pPr>
    </w:lvl>
    <w:lvl w:ilvl="2" w:tplc="97791075" w:tentative="1">
      <w:start w:val="1"/>
      <w:numFmt w:val="lowerRoman"/>
      <w:lvlText w:val="%3."/>
      <w:lvlJc w:val="right"/>
      <w:pPr>
        <w:ind w:left="2160" w:hanging="180"/>
      </w:pPr>
    </w:lvl>
    <w:lvl w:ilvl="3" w:tplc="97791075" w:tentative="1">
      <w:start w:val="1"/>
      <w:numFmt w:val="decimal"/>
      <w:lvlText w:val="%4."/>
      <w:lvlJc w:val="left"/>
      <w:pPr>
        <w:ind w:left="2880" w:hanging="360"/>
      </w:pPr>
    </w:lvl>
    <w:lvl w:ilvl="4" w:tplc="97791075" w:tentative="1">
      <w:start w:val="1"/>
      <w:numFmt w:val="lowerLetter"/>
      <w:lvlText w:val="%5."/>
      <w:lvlJc w:val="left"/>
      <w:pPr>
        <w:ind w:left="3600" w:hanging="360"/>
      </w:pPr>
    </w:lvl>
    <w:lvl w:ilvl="5" w:tplc="97791075" w:tentative="1">
      <w:start w:val="1"/>
      <w:numFmt w:val="lowerRoman"/>
      <w:lvlText w:val="%6."/>
      <w:lvlJc w:val="right"/>
      <w:pPr>
        <w:ind w:left="4320" w:hanging="180"/>
      </w:pPr>
    </w:lvl>
    <w:lvl w:ilvl="6" w:tplc="97791075" w:tentative="1">
      <w:start w:val="1"/>
      <w:numFmt w:val="decimal"/>
      <w:lvlText w:val="%7."/>
      <w:lvlJc w:val="left"/>
      <w:pPr>
        <w:ind w:left="5040" w:hanging="360"/>
      </w:pPr>
    </w:lvl>
    <w:lvl w:ilvl="7" w:tplc="97791075" w:tentative="1">
      <w:start w:val="1"/>
      <w:numFmt w:val="lowerLetter"/>
      <w:lvlText w:val="%8."/>
      <w:lvlJc w:val="left"/>
      <w:pPr>
        <w:ind w:left="5760" w:hanging="360"/>
      </w:pPr>
    </w:lvl>
    <w:lvl w:ilvl="8" w:tplc="97791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5">
    <w:multiLevelType w:val="hybridMultilevel"/>
    <w:lvl w:ilvl="0" w:tplc="51270984">
      <w:start w:val="1"/>
      <w:numFmt w:val="decimal"/>
      <w:lvlText w:val="%1."/>
      <w:lvlJc w:val="left"/>
      <w:pPr>
        <w:ind w:left="720" w:hanging="360"/>
      </w:pPr>
    </w:lvl>
    <w:lvl w:ilvl="1" w:tplc="51270984" w:tentative="1">
      <w:start w:val="1"/>
      <w:numFmt w:val="lowerLetter"/>
      <w:lvlText w:val="%2."/>
      <w:lvlJc w:val="left"/>
      <w:pPr>
        <w:ind w:left="1440" w:hanging="360"/>
      </w:pPr>
    </w:lvl>
    <w:lvl w:ilvl="2" w:tplc="51270984" w:tentative="1">
      <w:start w:val="1"/>
      <w:numFmt w:val="lowerRoman"/>
      <w:lvlText w:val="%3."/>
      <w:lvlJc w:val="right"/>
      <w:pPr>
        <w:ind w:left="2160" w:hanging="180"/>
      </w:pPr>
    </w:lvl>
    <w:lvl w:ilvl="3" w:tplc="51270984" w:tentative="1">
      <w:start w:val="1"/>
      <w:numFmt w:val="decimal"/>
      <w:lvlText w:val="%4."/>
      <w:lvlJc w:val="left"/>
      <w:pPr>
        <w:ind w:left="2880" w:hanging="360"/>
      </w:pPr>
    </w:lvl>
    <w:lvl w:ilvl="4" w:tplc="51270984" w:tentative="1">
      <w:start w:val="1"/>
      <w:numFmt w:val="lowerLetter"/>
      <w:lvlText w:val="%5."/>
      <w:lvlJc w:val="left"/>
      <w:pPr>
        <w:ind w:left="3600" w:hanging="360"/>
      </w:pPr>
    </w:lvl>
    <w:lvl w:ilvl="5" w:tplc="51270984" w:tentative="1">
      <w:start w:val="1"/>
      <w:numFmt w:val="lowerRoman"/>
      <w:lvlText w:val="%6."/>
      <w:lvlJc w:val="right"/>
      <w:pPr>
        <w:ind w:left="4320" w:hanging="180"/>
      </w:pPr>
    </w:lvl>
    <w:lvl w:ilvl="6" w:tplc="51270984" w:tentative="1">
      <w:start w:val="1"/>
      <w:numFmt w:val="decimal"/>
      <w:lvlText w:val="%7."/>
      <w:lvlJc w:val="left"/>
      <w:pPr>
        <w:ind w:left="5040" w:hanging="360"/>
      </w:pPr>
    </w:lvl>
    <w:lvl w:ilvl="7" w:tplc="51270984" w:tentative="1">
      <w:start w:val="1"/>
      <w:numFmt w:val="lowerLetter"/>
      <w:lvlText w:val="%8."/>
      <w:lvlJc w:val="left"/>
      <w:pPr>
        <w:ind w:left="5760" w:hanging="360"/>
      </w:pPr>
    </w:lvl>
    <w:lvl w:ilvl="8" w:tplc="51270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4">
    <w:multiLevelType w:val="hybridMultilevel"/>
    <w:lvl w:ilvl="0" w:tplc="28793378">
      <w:start w:val="1"/>
      <w:numFmt w:val="decimal"/>
      <w:lvlText w:val="%1."/>
      <w:lvlJc w:val="left"/>
      <w:pPr>
        <w:ind w:left="720" w:hanging="360"/>
      </w:pPr>
    </w:lvl>
    <w:lvl w:ilvl="1" w:tplc="28793378" w:tentative="1">
      <w:start w:val="1"/>
      <w:numFmt w:val="lowerLetter"/>
      <w:lvlText w:val="%2."/>
      <w:lvlJc w:val="left"/>
      <w:pPr>
        <w:ind w:left="1440" w:hanging="360"/>
      </w:pPr>
    </w:lvl>
    <w:lvl w:ilvl="2" w:tplc="28793378" w:tentative="1">
      <w:start w:val="1"/>
      <w:numFmt w:val="lowerRoman"/>
      <w:lvlText w:val="%3."/>
      <w:lvlJc w:val="right"/>
      <w:pPr>
        <w:ind w:left="2160" w:hanging="180"/>
      </w:pPr>
    </w:lvl>
    <w:lvl w:ilvl="3" w:tplc="28793378" w:tentative="1">
      <w:start w:val="1"/>
      <w:numFmt w:val="decimal"/>
      <w:lvlText w:val="%4."/>
      <w:lvlJc w:val="left"/>
      <w:pPr>
        <w:ind w:left="2880" w:hanging="360"/>
      </w:pPr>
    </w:lvl>
    <w:lvl w:ilvl="4" w:tplc="28793378" w:tentative="1">
      <w:start w:val="1"/>
      <w:numFmt w:val="lowerLetter"/>
      <w:lvlText w:val="%5."/>
      <w:lvlJc w:val="left"/>
      <w:pPr>
        <w:ind w:left="3600" w:hanging="360"/>
      </w:pPr>
    </w:lvl>
    <w:lvl w:ilvl="5" w:tplc="28793378" w:tentative="1">
      <w:start w:val="1"/>
      <w:numFmt w:val="lowerRoman"/>
      <w:lvlText w:val="%6."/>
      <w:lvlJc w:val="right"/>
      <w:pPr>
        <w:ind w:left="4320" w:hanging="180"/>
      </w:pPr>
    </w:lvl>
    <w:lvl w:ilvl="6" w:tplc="28793378" w:tentative="1">
      <w:start w:val="1"/>
      <w:numFmt w:val="decimal"/>
      <w:lvlText w:val="%7."/>
      <w:lvlJc w:val="left"/>
      <w:pPr>
        <w:ind w:left="5040" w:hanging="360"/>
      </w:pPr>
    </w:lvl>
    <w:lvl w:ilvl="7" w:tplc="28793378" w:tentative="1">
      <w:start w:val="1"/>
      <w:numFmt w:val="lowerLetter"/>
      <w:lvlText w:val="%8."/>
      <w:lvlJc w:val="left"/>
      <w:pPr>
        <w:ind w:left="5760" w:hanging="360"/>
      </w:pPr>
    </w:lvl>
    <w:lvl w:ilvl="8" w:tplc="28793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3">
    <w:multiLevelType w:val="hybridMultilevel"/>
    <w:lvl w:ilvl="0" w:tplc="43640965">
      <w:start w:val="1"/>
      <w:numFmt w:val="decimal"/>
      <w:lvlText w:val="%1."/>
      <w:lvlJc w:val="left"/>
      <w:pPr>
        <w:ind w:left="720" w:hanging="360"/>
      </w:pPr>
    </w:lvl>
    <w:lvl w:ilvl="1" w:tplc="43640965" w:tentative="1">
      <w:start w:val="1"/>
      <w:numFmt w:val="lowerLetter"/>
      <w:lvlText w:val="%2."/>
      <w:lvlJc w:val="left"/>
      <w:pPr>
        <w:ind w:left="1440" w:hanging="360"/>
      </w:pPr>
    </w:lvl>
    <w:lvl w:ilvl="2" w:tplc="43640965" w:tentative="1">
      <w:start w:val="1"/>
      <w:numFmt w:val="lowerRoman"/>
      <w:lvlText w:val="%3."/>
      <w:lvlJc w:val="right"/>
      <w:pPr>
        <w:ind w:left="2160" w:hanging="180"/>
      </w:pPr>
    </w:lvl>
    <w:lvl w:ilvl="3" w:tplc="43640965" w:tentative="1">
      <w:start w:val="1"/>
      <w:numFmt w:val="decimal"/>
      <w:lvlText w:val="%4."/>
      <w:lvlJc w:val="left"/>
      <w:pPr>
        <w:ind w:left="2880" w:hanging="360"/>
      </w:pPr>
    </w:lvl>
    <w:lvl w:ilvl="4" w:tplc="43640965" w:tentative="1">
      <w:start w:val="1"/>
      <w:numFmt w:val="lowerLetter"/>
      <w:lvlText w:val="%5."/>
      <w:lvlJc w:val="left"/>
      <w:pPr>
        <w:ind w:left="3600" w:hanging="360"/>
      </w:pPr>
    </w:lvl>
    <w:lvl w:ilvl="5" w:tplc="43640965" w:tentative="1">
      <w:start w:val="1"/>
      <w:numFmt w:val="lowerRoman"/>
      <w:lvlText w:val="%6."/>
      <w:lvlJc w:val="right"/>
      <w:pPr>
        <w:ind w:left="4320" w:hanging="180"/>
      </w:pPr>
    </w:lvl>
    <w:lvl w:ilvl="6" w:tplc="43640965" w:tentative="1">
      <w:start w:val="1"/>
      <w:numFmt w:val="decimal"/>
      <w:lvlText w:val="%7."/>
      <w:lvlJc w:val="left"/>
      <w:pPr>
        <w:ind w:left="5040" w:hanging="360"/>
      </w:pPr>
    </w:lvl>
    <w:lvl w:ilvl="7" w:tplc="43640965" w:tentative="1">
      <w:start w:val="1"/>
      <w:numFmt w:val="lowerLetter"/>
      <w:lvlText w:val="%8."/>
      <w:lvlJc w:val="left"/>
      <w:pPr>
        <w:ind w:left="5760" w:hanging="360"/>
      </w:pPr>
    </w:lvl>
    <w:lvl w:ilvl="8" w:tplc="43640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2">
    <w:multiLevelType w:val="hybridMultilevel"/>
    <w:lvl w:ilvl="0" w:tplc="29049883">
      <w:start w:val="1"/>
      <w:numFmt w:val="decimal"/>
      <w:lvlText w:val="%1."/>
      <w:lvlJc w:val="left"/>
      <w:pPr>
        <w:ind w:left="720" w:hanging="360"/>
      </w:pPr>
    </w:lvl>
    <w:lvl w:ilvl="1" w:tplc="29049883" w:tentative="1">
      <w:start w:val="1"/>
      <w:numFmt w:val="lowerLetter"/>
      <w:lvlText w:val="%2."/>
      <w:lvlJc w:val="left"/>
      <w:pPr>
        <w:ind w:left="1440" w:hanging="360"/>
      </w:pPr>
    </w:lvl>
    <w:lvl w:ilvl="2" w:tplc="29049883" w:tentative="1">
      <w:start w:val="1"/>
      <w:numFmt w:val="lowerRoman"/>
      <w:lvlText w:val="%3."/>
      <w:lvlJc w:val="right"/>
      <w:pPr>
        <w:ind w:left="2160" w:hanging="180"/>
      </w:pPr>
    </w:lvl>
    <w:lvl w:ilvl="3" w:tplc="29049883" w:tentative="1">
      <w:start w:val="1"/>
      <w:numFmt w:val="decimal"/>
      <w:lvlText w:val="%4."/>
      <w:lvlJc w:val="left"/>
      <w:pPr>
        <w:ind w:left="2880" w:hanging="360"/>
      </w:pPr>
    </w:lvl>
    <w:lvl w:ilvl="4" w:tplc="29049883" w:tentative="1">
      <w:start w:val="1"/>
      <w:numFmt w:val="lowerLetter"/>
      <w:lvlText w:val="%5."/>
      <w:lvlJc w:val="left"/>
      <w:pPr>
        <w:ind w:left="3600" w:hanging="360"/>
      </w:pPr>
    </w:lvl>
    <w:lvl w:ilvl="5" w:tplc="29049883" w:tentative="1">
      <w:start w:val="1"/>
      <w:numFmt w:val="lowerRoman"/>
      <w:lvlText w:val="%6."/>
      <w:lvlJc w:val="right"/>
      <w:pPr>
        <w:ind w:left="4320" w:hanging="180"/>
      </w:pPr>
    </w:lvl>
    <w:lvl w:ilvl="6" w:tplc="29049883" w:tentative="1">
      <w:start w:val="1"/>
      <w:numFmt w:val="decimal"/>
      <w:lvlText w:val="%7."/>
      <w:lvlJc w:val="left"/>
      <w:pPr>
        <w:ind w:left="5040" w:hanging="360"/>
      </w:pPr>
    </w:lvl>
    <w:lvl w:ilvl="7" w:tplc="29049883" w:tentative="1">
      <w:start w:val="1"/>
      <w:numFmt w:val="lowerLetter"/>
      <w:lvlText w:val="%8."/>
      <w:lvlJc w:val="left"/>
      <w:pPr>
        <w:ind w:left="5760" w:hanging="360"/>
      </w:pPr>
    </w:lvl>
    <w:lvl w:ilvl="8" w:tplc="29049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1">
    <w:multiLevelType w:val="hybridMultilevel"/>
    <w:lvl w:ilvl="0" w:tplc="83542402">
      <w:start w:val="1"/>
      <w:numFmt w:val="decimal"/>
      <w:lvlText w:val="%1."/>
      <w:lvlJc w:val="left"/>
      <w:pPr>
        <w:ind w:left="720" w:hanging="360"/>
      </w:pPr>
    </w:lvl>
    <w:lvl w:ilvl="1" w:tplc="83542402" w:tentative="1">
      <w:start w:val="1"/>
      <w:numFmt w:val="lowerLetter"/>
      <w:lvlText w:val="%2."/>
      <w:lvlJc w:val="left"/>
      <w:pPr>
        <w:ind w:left="1440" w:hanging="360"/>
      </w:pPr>
    </w:lvl>
    <w:lvl w:ilvl="2" w:tplc="83542402" w:tentative="1">
      <w:start w:val="1"/>
      <w:numFmt w:val="lowerRoman"/>
      <w:lvlText w:val="%3."/>
      <w:lvlJc w:val="right"/>
      <w:pPr>
        <w:ind w:left="2160" w:hanging="180"/>
      </w:pPr>
    </w:lvl>
    <w:lvl w:ilvl="3" w:tplc="83542402" w:tentative="1">
      <w:start w:val="1"/>
      <w:numFmt w:val="decimal"/>
      <w:lvlText w:val="%4."/>
      <w:lvlJc w:val="left"/>
      <w:pPr>
        <w:ind w:left="2880" w:hanging="360"/>
      </w:pPr>
    </w:lvl>
    <w:lvl w:ilvl="4" w:tplc="83542402" w:tentative="1">
      <w:start w:val="1"/>
      <w:numFmt w:val="lowerLetter"/>
      <w:lvlText w:val="%5."/>
      <w:lvlJc w:val="left"/>
      <w:pPr>
        <w:ind w:left="3600" w:hanging="360"/>
      </w:pPr>
    </w:lvl>
    <w:lvl w:ilvl="5" w:tplc="83542402" w:tentative="1">
      <w:start w:val="1"/>
      <w:numFmt w:val="lowerRoman"/>
      <w:lvlText w:val="%6."/>
      <w:lvlJc w:val="right"/>
      <w:pPr>
        <w:ind w:left="4320" w:hanging="180"/>
      </w:pPr>
    </w:lvl>
    <w:lvl w:ilvl="6" w:tplc="83542402" w:tentative="1">
      <w:start w:val="1"/>
      <w:numFmt w:val="decimal"/>
      <w:lvlText w:val="%7."/>
      <w:lvlJc w:val="left"/>
      <w:pPr>
        <w:ind w:left="5040" w:hanging="360"/>
      </w:pPr>
    </w:lvl>
    <w:lvl w:ilvl="7" w:tplc="83542402" w:tentative="1">
      <w:start w:val="1"/>
      <w:numFmt w:val="lowerLetter"/>
      <w:lvlText w:val="%8."/>
      <w:lvlJc w:val="left"/>
      <w:pPr>
        <w:ind w:left="5760" w:hanging="360"/>
      </w:pPr>
    </w:lvl>
    <w:lvl w:ilvl="8" w:tplc="83542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30">
    <w:multiLevelType w:val="hybridMultilevel"/>
    <w:lvl w:ilvl="0" w:tplc="48038525">
      <w:start w:val="1"/>
      <w:numFmt w:val="decimal"/>
      <w:lvlText w:val="%1."/>
      <w:lvlJc w:val="left"/>
      <w:pPr>
        <w:ind w:left="720" w:hanging="360"/>
      </w:pPr>
    </w:lvl>
    <w:lvl w:ilvl="1" w:tplc="48038525" w:tentative="1">
      <w:start w:val="1"/>
      <w:numFmt w:val="lowerLetter"/>
      <w:lvlText w:val="%2."/>
      <w:lvlJc w:val="left"/>
      <w:pPr>
        <w:ind w:left="1440" w:hanging="360"/>
      </w:pPr>
    </w:lvl>
    <w:lvl w:ilvl="2" w:tplc="48038525" w:tentative="1">
      <w:start w:val="1"/>
      <w:numFmt w:val="lowerRoman"/>
      <w:lvlText w:val="%3."/>
      <w:lvlJc w:val="right"/>
      <w:pPr>
        <w:ind w:left="2160" w:hanging="180"/>
      </w:pPr>
    </w:lvl>
    <w:lvl w:ilvl="3" w:tplc="48038525" w:tentative="1">
      <w:start w:val="1"/>
      <w:numFmt w:val="decimal"/>
      <w:lvlText w:val="%4."/>
      <w:lvlJc w:val="left"/>
      <w:pPr>
        <w:ind w:left="2880" w:hanging="360"/>
      </w:pPr>
    </w:lvl>
    <w:lvl w:ilvl="4" w:tplc="48038525" w:tentative="1">
      <w:start w:val="1"/>
      <w:numFmt w:val="lowerLetter"/>
      <w:lvlText w:val="%5."/>
      <w:lvlJc w:val="left"/>
      <w:pPr>
        <w:ind w:left="3600" w:hanging="360"/>
      </w:pPr>
    </w:lvl>
    <w:lvl w:ilvl="5" w:tplc="48038525" w:tentative="1">
      <w:start w:val="1"/>
      <w:numFmt w:val="lowerRoman"/>
      <w:lvlText w:val="%6."/>
      <w:lvlJc w:val="right"/>
      <w:pPr>
        <w:ind w:left="4320" w:hanging="180"/>
      </w:pPr>
    </w:lvl>
    <w:lvl w:ilvl="6" w:tplc="48038525" w:tentative="1">
      <w:start w:val="1"/>
      <w:numFmt w:val="decimal"/>
      <w:lvlText w:val="%7."/>
      <w:lvlJc w:val="left"/>
      <w:pPr>
        <w:ind w:left="5040" w:hanging="360"/>
      </w:pPr>
    </w:lvl>
    <w:lvl w:ilvl="7" w:tplc="48038525" w:tentative="1">
      <w:start w:val="1"/>
      <w:numFmt w:val="lowerLetter"/>
      <w:lvlText w:val="%8."/>
      <w:lvlJc w:val="left"/>
      <w:pPr>
        <w:ind w:left="5760" w:hanging="360"/>
      </w:pPr>
    </w:lvl>
    <w:lvl w:ilvl="8" w:tplc="48038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9">
    <w:multiLevelType w:val="hybridMultilevel"/>
    <w:lvl w:ilvl="0" w:tplc="40210197">
      <w:start w:val="1"/>
      <w:numFmt w:val="decimal"/>
      <w:lvlText w:val="%1."/>
      <w:lvlJc w:val="left"/>
      <w:pPr>
        <w:ind w:left="720" w:hanging="360"/>
      </w:pPr>
    </w:lvl>
    <w:lvl w:ilvl="1" w:tplc="40210197" w:tentative="1">
      <w:start w:val="1"/>
      <w:numFmt w:val="lowerLetter"/>
      <w:lvlText w:val="%2."/>
      <w:lvlJc w:val="left"/>
      <w:pPr>
        <w:ind w:left="1440" w:hanging="360"/>
      </w:pPr>
    </w:lvl>
    <w:lvl w:ilvl="2" w:tplc="40210197" w:tentative="1">
      <w:start w:val="1"/>
      <w:numFmt w:val="lowerRoman"/>
      <w:lvlText w:val="%3."/>
      <w:lvlJc w:val="right"/>
      <w:pPr>
        <w:ind w:left="2160" w:hanging="180"/>
      </w:pPr>
    </w:lvl>
    <w:lvl w:ilvl="3" w:tplc="40210197" w:tentative="1">
      <w:start w:val="1"/>
      <w:numFmt w:val="decimal"/>
      <w:lvlText w:val="%4."/>
      <w:lvlJc w:val="left"/>
      <w:pPr>
        <w:ind w:left="2880" w:hanging="360"/>
      </w:pPr>
    </w:lvl>
    <w:lvl w:ilvl="4" w:tplc="40210197" w:tentative="1">
      <w:start w:val="1"/>
      <w:numFmt w:val="lowerLetter"/>
      <w:lvlText w:val="%5."/>
      <w:lvlJc w:val="left"/>
      <w:pPr>
        <w:ind w:left="3600" w:hanging="360"/>
      </w:pPr>
    </w:lvl>
    <w:lvl w:ilvl="5" w:tplc="40210197" w:tentative="1">
      <w:start w:val="1"/>
      <w:numFmt w:val="lowerRoman"/>
      <w:lvlText w:val="%6."/>
      <w:lvlJc w:val="right"/>
      <w:pPr>
        <w:ind w:left="4320" w:hanging="180"/>
      </w:pPr>
    </w:lvl>
    <w:lvl w:ilvl="6" w:tplc="40210197" w:tentative="1">
      <w:start w:val="1"/>
      <w:numFmt w:val="decimal"/>
      <w:lvlText w:val="%7."/>
      <w:lvlJc w:val="left"/>
      <w:pPr>
        <w:ind w:left="5040" w:hanging="360"/>
      </w:pPr>
    </w:lvl>
    <w:lvl w:ilvl="7" w:tplc="40210197" w:tentative="1">
      <w:start w:val="1"/>
      <w:numFmt w:val="lowerLetter"/>
      <w:lvlText w:val="%8."/>
      <w:lvlJc w:val="left"/>
      <w:pPr>
        <w:ind w:left="5760" w:hanging="360"/>
      </w:pPr>
    </w:lvl>
    <w:lvl w:ilvl="8" w:tplc="40210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8">
    <w:multiLevelType w:val="hybridMultilevel"/>
    <w:lvl w:ilvl="0" w:tplc="78322753">
      <w:start w:val="1"/>
      <w:numFmt w:val="decimal"/>
      <w:lvlText w:val="%1."/>
      <w:lvlJc w:val="left"/>
      <w:pPr>
        <w:ind w:left="720" w:hanging="360"/>
      </w:pPr>
    </w:lvl>
    <w:lvl w:ilvl="1" w:tplc="78322753" w:tentative="1">
      <w:start w:val="1"/>
      <w:numFmt w:val="lowerLetter"/>
      <w:lvlText w:val="%2."/>
      <w:lvlJc w:val="left"/>
      <w:pPr>
        <w:ind w:left="1440" w:hanging="360"/>
      </w:pPr>
    </w:lvl>
    <w:lvl w:ilvl="2" w:tplc="78322753" w:tentative="1">
      <w:start w:val="1"/>
      <w:numFmt w:val="lowerRoman"/>
      <w:lvlText w:val="%3."/>
      <w:lvlJc w:val="right"/>
      <w:pPr>
        <w:ind w:left="2160" w:hanging="180"/>
      </w:pPr>
    </w:lvl>
    <w:lvl w:ilvl="3" w:tplc="78322753" w:tentative="1">
      <w:start w:val="1"/>
      <w:numFmt w:val="decimal"/>
      <w:lvlText w:val="%4."/>
      <w:lvlJc w:val="left"/>
      <w:pPr>
        <w:ind w:left="2880" w:hanging="360"/>
      </w:pPr>
    </w:lvl>
    <w:lvl w:ilvl="4" w:tplc="78322753" w:tentative="1">
      <w:start w:val="1"/>
      <w:numFmt w:val="lowerLetter"/>
      <w:lvlText w:val="%5."/>
      <w:lvlJc w:val="left"/>
      <w:pPr>
        <w:ind w:left="3600" w:hanging="360"/>
      </w:pPr>
    </w:lvl>
    <w:lvl w:ilvl="5" w:tplc="78322753" w:tentative="1">
      <w:start w:val="1"/>
      <w:numFmt w:val="lowerRoman"/>
      <w:lvlText w:val="%6."/>
      <w:lvlJc w:val="right"/>
      <w:pPr>
        <w:ind w:left="4320" w:hanging="180"/>
      </w:pPr>
    </w:lvl>
    <w:lvl w:ilvl="6" w:tplc="78322753" w:tentative="1">
      <w:start w:val="1"/>
      <w:numFmt w:val="decimal"/>
      <w:lvlText w:val="%7."/>
      <w:lvlJc w:val="left"/>
      <w:pPr>
        <w:ind w:left="5040" w:hanging="360"/>
      </w:pPr>
    </w:lvl>
    <w:lvl w:ilvl="7" w:tplc="78322753" w:tentative="1">
      <w:start w:val="1"/>
      <w:numFmt w:val="lowerLetter"/>
      <w:lvlText w:val="%8."/>
      <w:lvlJc w:val="left"/>
      <w:pPr>
        <w:ind w:left="5760" w:hanging="360"/>
      </w:pPr>
    </w:lvl>
    <w:lvl w:ilvl="8" w:tplc="78322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7">
    <w:multiLevelType w:val="hybridMultilevel"/>
    <w:lvl w:ilvl="0" w:tplc="34041231">
      <w:start w:val="1"/>
      <w:numFmt w:val="decimal"/>
      <w:lvlText w:val="%1."/>
      <w:lvlJc w:val="left"/>
      <w:pPr>
        <w:ind w:left="720" w:hanging="360"/>
      </w:pPr>
    </w:lvl>
    <w:lvl w:ilvl="1" w:tplc="34041231" w:tentative="1">
      <w:start w:val="1"/>
      <w:numFmt w:val="lowerLetter"/>
      <w:lvlText w:val="%2."/>
      <w:lvlJc w:val="left"/>
      <w:pPr>
        <w:ind w:left="1440" w:hanging="360"/>
      </w:pPr>
    </w:lvl>
    <w:lvl w:ilvl="2" w:tplc="34041231" w:tentative="1">
      <w:start w:val="1"/>
      <w:numFmt w:val="lowerRoman"/>
      <w:lvlText w:val="%3."/>
      <w:lvlJc w:val="right"/>
      <w:pPr>
        <w:ind w:left="2160" w:hanging="180"/>
      </w:pPr>
    </w:lvl>
    <w:lvl w:ilvl="3" w:tplc="34041231" w:tentative="1">
      <w:start w:val="1"/>
      <w:numFmt w:val="decimal"/>
      <w:lvlText w:val="%4."/>
      <w:lvlJc w:val="left"/>
      <w:pPr>
        <w:ind w:left="2880" w:hanging="360"/>
      </w:pPr>
    </w:lvl>
    <w:lvl w:ilvl="4" w:tplc="34041231" w:tentative="1">
      <w:start w:val="1"/>
      <w:numFmt w:val="lowerLetter"/>
      <w:lvlText w:val="%5."/>
      <w:lvlJc w:val="left"/>
      <w:pPr>
        <w:ind w:left="3600" w:hanging="360"/>
      </w:pPr>
    </w:lvl>
    <w:lvl w:ilvl="5" w:tplc="34041231" w:tentative="1">
      <w:start w:val="1"/>
      <w:numFmt w:val="lowerRoman"/>
      <w:lvlText w:val="%6."/>
      <w:lvlJc w:val="right"/>
      <w:pPr>
        <w:ind w:left="4320" w:hanging="180"/>
      </w:pPr>
    </w:lvl>
    <w:lvl w:ilvl="6" w:tplc="34041231" w:tentative="1">
      <w:start w:val="1"/>
      <w:numFmt w:val="decimal"/>
      <w:lvlText w:val="%7."/>
      <w:lvlJc w:val="left"/>
      <w:pPr>
        <w:ind w:left="5040" w:hanging="360"/>
      </w:pPr>
    </w:lvl>
    <w:lvl w:ilvl="7" w:tplc="34041231" w:tentative="1">
      <w:start w:val="1"/>
      <w:numFmt w:val="lowerLetter"/>
      <w:lvlText w:val="%8."/>
      <w:lvlJc w:val="left"/>
      <w:pPr>
        <w:ind w:left="5760" w:hanging="360"/>
      </w:pPr>
    </w:lvl>
    <w:lvl w:ilvl="8" w:tplc="34041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6">
    <w:multiLevelType w:val="hybridMultilevel"/>
    <w:lvl w:ilvl="0" w:tplc="53378929">
      <w:start w:val="1"/>
      <w:numFmt w:val="decimal"/>
      <w:lvlText w:val="%1."/>
      <w:lvlJc w:val="left"/>
      <w:pPr>
        <w:ind w:left="720" w:hanging="360"/>
      </w:pPr>
    </w:lvl>
    <w:lvl w:ilvl="1" w:tplc="53378929" w:tentative="1">
      <w:start w:val="1"/>
      <w:numFmt w:val="lowerLetter"/>
      <w:lvlText w:val="%2."/>
      <w:lvlJc w:val="left"/>
      <w:pPr>
        <w:ind w:left="1440" w:hanging="360"/>
      </w:pPr>
    </w:lvl>
    <w:lvl w:ilvl="2" w:tplc="53378929" w:tentative="1">
      <w:start w:val="1"/>
      <w:numFmt w:val="lowerRoman"/>
      <w:lvlText w:val="%3."/>
      <w:lvlJc w:val="right"/>
      <w:pPr>
        <w:ind w:left="2160" w:hanging="180"/>
      </w:pPr>
    </w:lvl>
    <w:lvl w:ilvl="3" w:tplc="53378929" w:tentative="1">
      <w:start w:val="1"/>
      <w:numFmt w:val="decimal"/>
      <w:lvlText w:val="%4."/>
      <w:lvlJc w:val="left"/>
      <w:pPr>
        <w:ind w:left="2880" w:hanging="360"/>
      </w:pPr>
    </w:lvl>
    <w:lvl w:ilvl="4" w:tplc="53378929" w:tentative="1">
      <w:start w:val="1"/>
      <w:numFmt w:val="lowerLetter"/>
      <w:lvlText w:val="%5."/>
      <w:lvlJc w:val="left"/>
      <w:pPr>
        <w:ind w:left="3600" w:hanging="360"/>
      </w:pPr>
    </w:lvl>
    <w:lvl w:ilvl="5" w:tplc="53378929" w:tentative="1">
      <w:start w:val="1"/>
      <w:numFmt w:val="lowerRoman"/>
      <w:lvlText w:val="%6."/>
      <w:lvlJc w:val="right"/>
      <w:pPr>
        <w:ind w:left="4320" w:hanging="180"/>
      </w:pPr>
    </w:lvl>
    <w:lvl w:ilvl="6" w:tplc="53378929" w:tentative="1">
      <w:start w:val="1"/>
      <w:numFmt w:val="decimal"/>
      <w:lvlText w:val="%7."/>
      <w:lvlJc w:val="left"/>
      <w:pPr>
        <w:ind w:left="5040" w:hanging="360"/>
      </w:pPr>
    </w:lvl>
    <w:lvl w:ilvl="7" w:tplc="53378929" w:tentative="1">
      <w:start w:val="1"/>
      <w:numFmt w:val="lowerLetter"/>
      <w:lvlText w:val="%8."/>
      <w:lvlJc w:val="left"/>
      <w:pPr>
        <w:ind w:left="5760" w:hanging="360"/>
      </w:pPr>
    </w:lvl>
    <w:lvl w:ilvl="8" w:tplc="53378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5">
    <w:multiLevelType w:val="hybridMultilevel"/>
    <w:lvl w:ilvl="0" w:tplc="86487518">
      <w:start w:val="1"/>
      <w:numFmt w:val="decimal"/>
      <w:lvlText w:val="%1."/>
      <w:lvlJc w:val="left"/>
      <w:pPr>
        <w:ind w:left="720" w:hanging="360"/>
      </w:pPr>
    </w:lvl>
    <w:lvl w:ilvl="1" w:tplc="86487518" w:tentative="1">
      <w:start w:val="1"/>
      <w:numFmt w:val="lowerLetter"/>
      <w:lvlText w:val="%2."/>
      <w:lvlJc w:val="left"/>
      <w:pPr>
        <w:ind w:left="1440" w:hanging="360"/>
      </w:pPr>
    </w:lvl>
    <w:lvl w:ilvl="2" w:tplc="86487518" w:tentative="1">
      <w:start w:val="1"/>
      <w:numFmt w:val="lowerRoman"/>
      <w:lvlText w:val="%3."/>
      <w:lvlJc w:val="right"/>
      <w:pPr>
        <w:ind w:left="2160" w:hanging="180"/>
      </w:pPr>
    </w:lvl>
    <w:lvl w:ilvl="3" w:tplc="86487518" w:tentative="1">
      <w:start w:val="1"/>
      <w:numFmt w:val="decimal"/>
      <w:lvlText w:val="%4."/>
      <w:lvlJc w:val="left"/>
      <w:pPr>
        <w:ind w:left="2880" w:hanging="360"/>
      </w:pPr>
    </w:lvl>
    <w:lvl w:ilvl="4" w:tplc="86487518" w:tentative="1">
      <w:start w:val="1"/>
      <w:numFmt w:val="lowerLetter"/>
      <w:lvlText w:val="%5."/>
      <w:lvlJc w:val="left"/>
      <w:pPr>
        <w:ind w:left="3600" w:hanging="360"/>
      </w:pPr>
    </w:lvl>
    <w:lvl w:ilvl="5" w:tplc="86487518" w:tentative="1">
      <w:start w:val="1"/>
      <w:numFmt w:val="lowerRoman"/>
      <w:lvlText w:val="%6."/>
      <w:lvlJc w:val="right"/>
      <w:pPr>
        <w:ind w:left="4320" w:hanging="180"/>
      </w:pPr>
    </w:lvl>
    <w:lvl w:ilvl="6" w:tplc="86487518" w:tentative="1">
      <w:start w:val="1"/>
      <w:numFmt w:val="decimal"/>
      <w:lvlText w:val="%7."/>
      <w:lvlJc w:val="left"/>
      <w:pPr>
        <w:ind w:left="5040" w:hanging="360"/>
      </w:pPr>
    </w:lvl>
    <w:lvl w:ilvl="7" w:tplc="86487518" w:tentative="1">
      <w:start w:val="1"/>
      <w:numFmt w:val="lowerLetter"/>
      <w:lvlText w:val="%8."/>
      <w:lvlJc w:val="left"/>
      <w:pPr>
        <w:ind w:left="5760" w:hanging="360"/>
      </w:pPr>
    </w:lvl>
    <w:lvl w:ilvl="8" w:tplc="86487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4">
    <w:multiLevelType w:val="hybridMultilevel"/>
    <w:lvl w:ilvl="0" w:tplc="82323671">
      <w:start w:val="1"/>
      <w:numFmt w:val="decimal"/>
      <w:lvlText w:val="%1."/>
      <w:lvlJc w:val="left"/>
      <w:pPr>
        <w:ind w:left="720" w:hanging="360"/>
      </w:pPr>
    </w:lvl>
    <w:lvl w:ilvl="1" w:tplc="82323671" w:tentative="1">
      <w:start w:val="1"/>
      <w:numFmt w:val="lowerLetter"/>
      <w:lvlText w:val="%2."/>
      <w:lvlJc w:val="left"/>
      <w:pPr>
        <w:ind w:left="1440" w:hanging="360"/>
      </w:pPr>
    </w:lvl>
    <w:lvl w:ilvl="2" w:tplc="82323671" w:tentative="1">
      <w:start w:val="1"/>
      <w:numFmt w:val="lowerRoman"/>
      <w:lvlText w:val="%3."/>
      <w:lvlJc w:val="right"/>
      <w:pPr>
        <w:ind w:left="2160" w:hanging="180"/>
      </w:pPr>
    </w:lvl>
    <w:lvl w:ilvl="3" w:tplc="82323671" w:tentative="1">
      <w:start w:val="1"/>
      <w:numFmt w:val="decimal"/>
      <w:lvlText w:val="%4."/>
      <w:lvlJc w:val="left"/>
      <w:pPr>
        <w:ind w:left="2880" w:hanging="360"/>
      </w:pPr>
    </w:lvl>
    <w:lvl w:ilvl="4" w:tplc="82323671" w:tentative="1">
      <w:start w:val="1"/>
      <w:numFmt w:val="lowerLetter"/>
      <w:lvlText w:val="%5."/>
      <w:lvlJc w:val="left"/>
      <w:pPr>
        <w:ind w:left="3600" w:hanging="360"/>
      </w:pPr>
    </w:lvl>
    <w:lvl w:ilvl="5" w:tplc="82323671" w:tentative="1">
      <w:start w:val="1"/>
      <w:numFmt w:val="lowerRoman"/>
      <w:lvlText w:val="%6."/>
      <w:lvlJc w:val="right"/>
      <w:pPr>
        <w:ind w:left="4320" w:hanging="180"/>
      </w:pPr>
    </w:lvl>
    <w:lvl w:ilvl="6" w:tplc="82323671" w:tentative="1">
      <w:start w:val="1"/>
      <w:numFmt w:val="decimal"/>
      <w:lvlText w:val="%7."/>
      <w:lvlJc w:val="left"/>
      <w:pPr>
        <w:ind w:left="5040" w:hanging="360"/>
      </w:pPr>
    </w:lvl>
    <w:lvl w:ilvl="7" w:tplc="82323671" w:tentative="1">
      <w:start w:val="1"/>
      <w:numFmt w:val="lowerLetter"/>
      <w:lvlText w:val="%8."/>
      <w:lvlJc w:val="left"/>
      <w:pPr>
        <w:ind w:left="5760" w:hanging="360"/>
      </w:pPr>
    </w:lvl>
    <w:lvl w:ilvl="8" w:tplc="82323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3">
    <w:multiLevelType w:val="hybridMultilevel"/>
    <w:lvl w:ilvl="0" w:tplc="69233278">
      <w:start w:val="1"/>
      <w:numFmt w:val="decimal"/>
      <w:lvlText w:val="%1."/>
      <w:lvlJc w:val="left"/>
      <w:pPr>
        <w:ind w:left="720" w:hanging="360"/>
      </w:pPr>
    </w:lvl>
    <w:lvl w:ilvl="1" w:tplc="69233278" w:tentative="1">
      <w:start w:val="1"/>
      <w:numFmt w:val="lowerLetter"/>
      <w:lvlText w:val="%2."/>
      <w:lvlJc w:val="left"/>
      <w:pPr>
        <w:ind w:left="1440" w:hanging="360"/>
      </w:pPr>
    </w:lvl>
    <w:lvl w:ilvl="2" w:tplc="69233278" w:tentative="1">
      <w:start w:val="1"/>
      <w:numFmt w:val="lowerRoman"/>
      <w:lvlText w:val="%3."/>
      <w:lvlJc w:val="right"/>
      <w:pPr>
        <w:ind w:left="2160" w:hanging="180"/>
      </w:pPr>
    </w:lvl>
    <w:lvl w:ilvl="3" w:tplc="69233278" w:tentative="1">
      <w:start w:val="1"/>
      <w:numFmt w:val="decimal"/>
      <w:lvlText w:val="%4."/>
      <w:lvlJc w:val="left"/>
      <w:pPr>
        <w:ind w:left="2880" w:hanging="360"/>
      </w:pPr>
    </w:lvl>
    <w:lvl w:ilvl="4" w:tplc="69233278" w:tentative="1">
      <w:start w:val="1"/>
      <w:numFmt w:val="lowerLetter"/>
      <w:lvlText w:val="%5."/>
      <w:lvlJc w:val="left"/>
      <w:pPr>
        <w:ind w:left="3600" w:hanging="360"/>
      </w:pPr>
    </w:lvl>
    <w:lvl w:ilvl="5" w:tplc="69233278" w:tentative="1">
      <w:start w:val="1"/>
      <w:numFmt w:val="lowerRoman"/>
      <w:lvlText w:val="%6."/>
      <w:lvlJc w:val="right"/>
      <w:pPr>
        <w:ind w:left="4320" w:hanging="180"/>
      </w:pPr>
    </w:lvl>
    <w:lvl w:ilvl="6" w:tplc="69233278" w:tentative="1">
      <w:start w:val="1"/>
      <w:numFmt w:val="decimal"/>
      <w:lvlText w:val="%7."/>
      <w:lvlJc w:val="left"/>
      <w:pPr>
        <w:ind w:left="5040" w:hanging="360"/>
      </w:pPr>
    </w:lvl>
    <w:lvl w:ilvl="7" w:tplc="69233278" w:tentative="1">
      <w:start w:val="1"/>
      <w:numFmt w:val="lowerLetter"/>
      <w:lvlText w:val="%8."/>
      <w:lvlJc w:val="left"/>
      <w:pPr>
        <w:ind w:left="5760" w:hanging="360"/>
      </w:pPr>
    </w:lvl>
    <w:lvl w:ilvl="8" w:tplc="69233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2">
    <w:multiLevelType w:val="hybridMultilevel"/>
    <w:lvl w:ilvl="0" w:tplc="12167659">
      <w:start w:val="1"/>
      <w:numFmt w:val="decimal"/>
      <w:lvlText w:val="%1."/>
      <w:lvlJc w:val="left"/>
      <w:pPr>
        <w:ind w:left="720" w:hanging="360"/>
      </w:pPr>
    </w:lvl>
    <w:lvl w:ilvl="1" w:tplc="12167659" w:tentative="1">
      <w:start w:val="1"/>
      <w:numFmt w:val="lowerLetter"/>
      <w:lvlText w:val="%2."/>
      <w:lvlJc w:val="left"/>
      <w:pPr>
        <w:ind w:left="1440" w:hanging="360"/>
      </w:pPr>
    </w:lvl>
    <w:lvl w:ilvl="2" w:tplc="12167659" w:tentative="1">
      <w:start w:val="1"/>
      <w:numFmt w:val="lowerRoman"/>
      <w:lvlText w:val="%3."/>
      <w:lvlJc w:val="right"/>
      <w:pPr>
        <w:ind w:left="2160" w:hanging="180"/>
      </w:pPr>
    </w:lvl>
    <w:lvl w:ilvl="3" w:tplc="12167659" w:tentative="1">
      <w:start w:val="1"/>
      <w:numFmt w:val="decimal"/>
      <w:lvlText w:val="%4."/>
      <w:lvlJc w:val="left"/>
      <w:pPr>
        <w:ind w:left="2880" w:hanging="360"/>
      </w:pPr>
    </w:lvl>
    <w:lvl w:ilvl="4" w:tplc="12167659" w:tentative="1">
      <w:start w:val="1"/>
      <w:numFmt w:val="lowerLetter"/>
      <w:lvlText w:val="%5."/>
      <w:lvlJc w:val="left"/>
      <w:pPr>
        <w:ind w:left="3600" w:hanging="360"/>
      </w:pPr>
    </w:lvl>
    <w:lvl w:ilvl="5" w:tplc="12167659" w:tentative="1">
      <w:start w:val="1"/>
      <w:numFmt w:val="lowerRoman"/>
      <w:lvlText w:val="%6."/>
      <w:lvlJc w:val="right"/>
      <w:pPr>
        <w:ind w:left="4320" w:hanging="180"/>
      </w:pPr>
    </w:lvl>
    <w:lvl w:ilvl="6" w:tplc="12167659" w:tentative="1">
      <w:start w:val="1"/>
      <w:numFmt w:val="decimal"/>
      <w:lvlText w:val="%7."/>
      <w:lvlJc w:val="left"/>
      <w:pPr>
        <w:ind w:left="5040" w:hanging="360"/>
      </w:pPr>
    </w:lvl>
    <w:lvl w:ilvl="7" w:tplc="12167659" w:tentative="1">
      <w:start w:val="1"/>
      <w:numFmt w:val="lowerLetter"/>
      <w:lvlText w:val="%8."/>
      <w:lvlJc w:val="left"/>
      <w:pPr>
        <w:ind w:left="5760" w:hanging="360"/>
      </w:pPr>
    </w:lvl>
    <w:lvl w:ilvl="8" w:tplc="12167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1">
    <w:multiLevelType w:val="hybridMultilevel"/>
    <w:lvl w:ilvl="0" w:tplc="72909400">
      <w:start w:val="1"/>
      <w:numFmt w:val="decimal"/>
      <w:lvlText w:val="%1."/>
      <w:lvlJc w:val="left"/>
      <w:pPr>
        <w:ind w:left="720" w:hanging="360"/>
      </w:pPr>
    </w:lvl>
    <w:lvl w:ilvl="1" w:tplc="72909400" w:tentative="1">
      <w:start w:val="1"/>
      <w:numFmt w:val="lowerLetter"/>
      <w:lvlText w:val="%2."/>
      <w:lvlJc w:val="left"/>
      <w:pPr>
        <w:ind w:left="1440" w:hanging="360"/>
      </w:pPr>
    </w:lvl>
    <w:lvl w:ilvl="2" w:tplc="72909400" w:tentative="1">
      <w:start w:val="1"/>
      <w:numFmt w:val="lowerRoman"/>
      <w:lvlText w:val="%3."/>
      <w:lvlJc w:val="right"/>
      <w:pPr>
        <w:ind w:left="2160" w:hanging="180"/>
      </w:pPr>
    </w:lvl>
    <w:lvl w:ilvl="3" w:tplc="72909400" w:tentative="1">
      <w:start w:val="1"/>
      <w:numFmt w:val="decimal"/>
      <w:lvlText w:val="%4."/>
      <w:lvlJc w:val="left"/>
      <w:pPr>
        <w:ind w:left="2880" w:hanging="360"/>
      </w:pPr>
    </w:lvl>
    <w:lvl w:ilvl="4" w:tplc="72909400" w:tentative="1">
      <w:start w:val="1"/>
      <w:numFmt w:val="lowerLetter"/>
      <w:lvlText w:val="%5."/>
      <w:lvlJc w:val="left"/>
      <w:pPr>
        <w:ind w:left="3600" w:hanging="360"/>
      </w:pPr>
    </w:lvl>
    <w:lvl w:ilvl="5" w:tplc="72909400" w:tentative="1">
      <w:start w:val="1"/>
      <w:numFmt w:val="lowerRoman"/>
      <w:lvlText w:val="%6."/>
      <w:lvlJc w:val="right"/>
      <w:pPr>
        <w:ind w:left="4320" w:hanging="180"/>
      </w:pPr>
    </w:lvl>
    <w:lvl w:ilvl="6" w:tplc="72909400" w:tentative="1">
      <w:start w:val="1"/>
      <w:numFmt w:val="decimal"/>
      <w:lvlText w:val="%7."/>
      <w:lvlJc w:val="left"/>
      <w:pPr>
        <w:ind w:left="5040" w:hanging="360"/>
      </w:pPr>
    </w:lvl>
    <w:lvl w:ilvl="7" w:tplc="72909400" w:tentative="1">
      <w:start w:val="1"/>
      <w:numFmt w:val="lowerLetter"/>
      <w:lvlText w:val="%8."/>
      <w:lvlJc w:val="left"/>
      <w:pPr>
        <w:ind w:left="5760" w:hanging="360"/>
      </w:pPr>
    </w:lvl>
    <w:lvl w:ilvl="8" w:tplc="72909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20">
    <w:multiLevelType w:val="hybridMultilevel"/>
    <w:lvl w:ilvl="0" w:tplc="57821517">
      <w:start w:val="1"/>
      <w:numFmt w:val="decimal"/>
      <w:lvlText w:val="%1."/>
      <w:lvlJc w:val="left"/>
      <w:pPr>
        <w:ind w:left="720" w:hanging="360"/>
      </w:pPr>
    </w:lvl>
    <w:lvl w:ilvl="1" w:tplc="57821517" w:tentative="1">
      <w:start w:val="1"/>
      <w:numFmt w:val="lowerLetter"/>
      <w:lvlText w:val="%2."/>
      <w:lvlJc w:val="left"/>
      <w:pPr>
        <w:ind w:left="1440" w:hanging="360"/>
      </w:pPr>
    </w:lvl>
    <w:lvl w:ilvl="2" w:tplc="57821517" w:tentative="1">
      <w:start w:val="1"/>
      <w:numFmt w:val="lowerRoman"/>
      <w:lvlText w:val="%3."/>
      <w:lvlJc w:val="right"/>
      <w:pPr>
        <w:ind w:left="2160" w:hanging="180"/>
      </w:pPr>
    </w:lvl>
    <w:lvl w:ilvl="3" w:tplc="57821517" w:tentative="1">
      <w:start w:val="1"/>
      <w:numFmt w:val="decimal"/>
      <w:lvlText w:val="%4."/>
      <w:lvlJc w:val="left"/>
      <w:pPr>
        <w:ind w:left="2880" w:hanging="360"/>
      </w:pPr>
    </w:lvl>
    <w:lvl w:ilvl="4" w:tplc="57821517" w:tentative="1">
      <w:start w:val="1"/>
      <w:numFmt w:val="lowerLetter"/>
      <w:lvlText w:val="%5."/>
      <w:lvlJc w:val="left"/>
      <w:pPr>
        <w:ind w:left="3600" w:hanging="360"/>
      </w:pPr>
    </w:lvl>
    <w:lvl w:ilvl="5" w:tplc="57821517" w:tentative="1">
      <w:start w:val="1"/>
      <w:numFmt w:val="lowerRoman"/>
      <w:lvlText w:val="%6."/>
      <w:lvlJc w:val="right"/>
      <w:pPr>
        <w:ind w:left="4320" w:hanging="180"/>
      </w:pPr>
    </w:lvl>
    <w:lvl w:ilvl="6" w:tplc="57821517" w:tentative="1">
      <w:start w:val="1"/>
      <w:numFmt w:val="decimal"/>
      <w:lvlText w:val="%7."/>
      <w:lvlJc w:val="left"/>
      <w:pPr>
        <w:ind w:left="5040" w:hanging="360"/>
      </w:pPr>
    </w:lvl>
    <w:lvl w:ilvl="7" w:tplc="57821517" w:tentative="1">
      <w:start w:val="1"/>
      <w:numFmt w:val="lowerLetter"/>
      <w:lvlText w:val="%8."/>
      <w:lvlJc w:val="left"/>
      <w:pPr>
        <w:ind w:left="5760" w:hanging="360"/>
      </w:pPr>
    </w:lvl>
    <w:lvl w:ilvl="8" w:tplc="57821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9">
    <w:multiLevelType w:val="hybridMultilevel"/>
    <w:lvl w:ilvl="0" w:tplc="53154917">
      <w:start w:val="1"/>
      <w:numFmt w:val="decimal"/>
      <w:lvlText w:val="%1."/>
      <w:lvlJc w:val="left"/>
      <w:pPr>
        <w:ind w:left="720" w:hanging="360"/>
      </w:pPr>
    </w:lvl>
    <w:lvl w:ilvl="1" w:tplc="53154917" w:tentative="1">
      <w:start w:val="1"/>
      <w:numFmt w:val="lowerLetter"/>
      <w:lvlText w:val="%2."/>
      <w:lvlJc w:val="left"/>
      <w:pPr>
        <w:ind w:left="1440" w:hanging="360"/>
      </w:pPr>
    </w:lvl>
    <w:lvl w:ilvl="2" w:tplc="53154917" w:tentative="1">
      <w:start w:val="1"/>
      <w:numFmt w:val="lowerRoman"/>
      <w:lvlText w:val="%3."/>
      <w:lvlJc w:val="right"/>
      <w:pPr>
        <w:ind w:left="2160" w:hanging="180"/>
      </w:pPr>
    </w:lvl>
    <w:lvl w:ilvl="3" w:tplc="53154917" w:tentative="1">
      <w:start w:val="1"/>
      <w:numFmt w:val="decimal"/>
      <w:lvlText w:val="%4."/>
      <w:lvlJc w:val="left"/>
      <w:pPr>
        <w:ind w:left="2880" w:hanging="360"/>
      </w:pPr>
    </w:lvl>
    <w:lvl w:ilvl="4" w:tplc="53154917" w:tentative="1">
      <w:start w:val="1"/>
      <w:numFmt w:val="lowerLetter"/>
      <w:lvlText w:val="%5."/>
      <w:lvlJc w:val="left"/>
      <w:pPr>
        <w:ind w:left="3600" w:hanging="360"/>
      </w:pPr>
    </w:lvl>
    <w:lvl w:ilvl="5" w:tplc="53154917" w:tentative="1">
      <w:start w:val="1"/>
      <w:numFmt w:val="lowerRoman"/>
      <w:lvlText w:val="%6."/>
      <w:lvlJc w:val="right"/>
      <w:pPr>
        <w:ind w:left="4320" w:hanging="180"/>
      </w:pPr>
    </w:lvl>
    <w:lvl w:ilvl="6" w:tplc="53154917" w:tentative="1">
      <w:start w:val="1"/>
      <w:numFmt w:val="decimal"/>
      <w:lvlText w:val="%7."/>
      <w:lvlJc w:val="left"/>
      <w:pPr>
        <w:ind w:left="5040" w:hanging="360"/>
      </w:pPr>
    </w:lvl>
    <w:lvl w:ilvl="7" w:tplc="53154917" w:tentative="1">
      <w:start w:val="1"/>
      <w:numFmt w:val="lowerLetter"/>
      <w:lvlText w:val="%8."/>
      <w:lvlJc w:val="left"/>
      <w:pPr>
        <w:ind w:left="5760" w:hanging="360"/>
      </w:pPr>
    </w:lvl>
    <w:lvl w:ilvl="8" w:tplc="53154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8">
    <w:multiLevelType w:val="hybridMultilevel"/>
    <w:lvl w:ilvl="0" w:tplc="69827312">
      <w:start w:val="1"/>
      <w:numFmt w:val="decimal"/>
      <w:lvlText w:val="%1."/>
      <w:lvlJc w:val="left"/>
      <w:pPr>
        <w:ind w:left="720" w:hanging="360"/>
      </w:pPr>
    </w:lvl>
    <w:lvl w:ilvl="1" w:tplc="69827312" w:tentative="1">
      <w:start w:val="1"/>
      <w:numFmt w:val="lowerLetter"/>
      <w:lvlText w:val="%2."/>
      <w:lvlJc w:val="left"/>
      <w:pPr>
        <w:ind w:left="1440" w:hanging="360"/>
      </w:pPr>
    </w:lvl>
    <w:lvl w:ilvl="2" w:tplc="69827312" w:tentative="1">
      <w:start w:val="1"/>
      <w:numFmt w:val="lowerRoman"/>
      <w:lvlText w:val="%3."/>
      <w:lvlJc w:val="right"/>
      <w:pPr>
        <w:ind w:left="2160" w:hanging="180"/>
      </w:pPr>
    </w:lvl>
    <w:lvl w:ilvl="3" w:tplc="69827312" w:tentative="1">
      <w:start w:val="1"/>
      <w:numFmt w:val="decimal"/>
      <w:lvlText w:val="%4."/>
      <w:lvlJc w:val="left"/>
      <w:pPr>
        <w:ind w:left="2880" w:hanging="360"/>
      </w:pPr>
    </w:lvl>
    <w:lvl w:ilvl="4" w:tplc="69827312" w:tentative="1">
      <w:start w:val="1"/>
      <w:numFmt w:val="lowerLetter"/>
      <w:lvlText w:val="%5."/>
      <w:lvlJc w:val="left"/>
      <w:pPr>
        <w:ind w:left="3600" w:hanging="360"/>
      </w:pPr>
    </w:lvl>
    <w:lvl w:ilvl="5" w:tplc="69827312" w:tentative="1">
      <w:start w:val="1"/>
      <w:numFmt w:val="lowerRoman"/>
      <w:lvlText w:val="%6."/>
      <w:lvlJc w:val="right"/>
      <w:pPr>
        <w:ind w:left="4320" w:hanging="180"/>
      </w:pPr>
    </w:lvl>
    <w:lvl w:ilvl="6" w:tplc="69827312" w:tentative="1">
      <w:start w:val="1"/>
      <w:numFmt w:val="decimal"/>
      <w:lvlText w:val="%7."/>
      <w:lvlJc w:val="left"/>
      <w:pPr>
        <w:ind w:left="5040" w:hanging="360"/>
      </w:pPr>
    </w:lvl>
    <w:lvl w:ilvl="7" w:tplc="69827312" w:tentative="1">
      <w:start w:val="1"/>
      <w:numFmt w:val="lowerLetter"/>
      <w:lvlText w:val="%8."/>
      <w:lvlJc w:val="left"/>
      <w:pPr>
        <w:ind w:left="5760" w:hanging="360"/>
      </w:pPr>
    </w:lvl>
    <w:lvl w:ilvl="8" w:tplc="69827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7">
    <w:multiLevelType w:val="hybridMultilevel"/>
    <w:lvl w:ilvl="0" w:tplc="13825500">
      <w:start w:val="1"/>
      <w:numFmt w:val="decimal"/>
      <w:lvlText w:val="%1."/>
      <w:lvlJc w:val="left"/>
      <w:pPr>
        <w:ind w:left="720" w:hanging="360"/>
      </w:pPr>
    </w:lvl>
    <w:lvl w:ilvl="1" w:tplc="13825500" w:tentative="1">
      <w:start w:val="1"/>
      <w:numFmt w:val="lowerLetter"/>
      <w:lvlText w:val="%2."/>
      <w:lvlJc w:val="left"/>
      <w:pPr>
        <w:ind w:left="1440" w:hanging="360"/>
      </w:pPr>
    </w:lvl>
    <w:lvl w:ilvl="2" w:tplc="13825500" w:tentative="1">
      <w:start w:val="1"/>
      <w:numFmt w:val="lowerRoman"/>
      <w:lvlText w:val="%3."/>
      <w:lvlJc w:val="right"/>
      <w:pPr>
        <w:ind w:left="2160" w:hanging="180"/>
      </w:pPr>
    </w:lvl>
    <w:lvl w:ilvl="3" w:tplc="13825500" w:tentative="1">
      <w:start w:val="1"/>
      <w:numFmt w:val="decimal"/>
      <w:lvlText w:val="%4."/>
      <w:lvlJc w:val="left"/>
      <w:pPr>
        <w:ind w:left="2880" w:hanging="360"/>
      </w:pPr>
    </w:lvl>
    <w:lvl w:ilvl="4" w:tplc="13825500" w:tentative="1">
      <w:start w:val="1"/>
      <w:numFmt w:val="lowerLetter"/>
      <w:lvlText w:val="%5."/>
      <w:lvlJc w:val="left"/>
      <w:pPr>
        <w:ind w:left="3600" w:hanging="360"/>
      </w:pPr>
    </w:lvl>
    <w:lvl w:ilvl="5" w:tplc="13825500" w:tentative="1">
      <w:start w:val="1"/>
      <w:numFmt w:val="lowerRoman"/>
      <w:lvlText w:val="%6."/>
      <w:lvlJc w:val="right"/>
      <w:pPr>
        <w:ind w:left="4320" w:hanging="180"/>
      </w:pPr>
    </w:lvl>
    <w:lvl w:ilvl="6" w:tplc="13825500" w:tentative="1">
      <w:start w:val="1"/>
      <w:numFmt w:val="decimal"/>
      <w:lvlText w:val="%7."/>
      <w:lvlJc w:val="left"/>
      <w:pPr>
        <w:ind w:left="5040" w:hanging="360"/>
      </w:pPr>
    </w:lvl>
    <w:lvl w:ilvl="7" w:tplc="13825500" w:tentative="1">
      <w:start w:val="1"/>
      <w:numFmt w:val="lowerLetter"/>
      <w:lvlText w:val="%8."/>
      <w:lvlJc w:val="left"/>
      <w:pPr>
        <w:ind w:left="5760" w:hanging="360"/>
      </w:pPr>
    </w:lvl>
    <w:lvl w:ilvl="8" w:tplc="13825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6">
    <w:multiLevelType w:val="hybridMultilevel"/>
    <w:lvl w:ilvl="0" w:tplc="58804978">
      <w:start w:val="1"/>
      <w:numFmt w:val="decimal"/>
      <w:lvlText w:val="%1."/>
      <w:lvlJc w:val="left"/>
      <w:pPr>
        <w:ind w:left="720" w:hanging="360"/>
      </w:pPr>
    </w:lvl>
    <w:lvl w:ilvl="1" w:tplc="58804978" w:tentative="1">
      <w:start w:val="1"/>
      <w:numFmt w:val="lowerLetter"/>
      <w:lvlText w:val="%2."/>
      <w:lvlJc w:val="left"/>
      <w:pPr>
        <w:ind w:left="1440" w:hanging="360"/>
      </w:pPr>
    </w:lvl>
    <w:lvl w:ilvl="2" w:tplc="58804978" w:tentative="1">
      <w:start w:val="1"/>
      <w:numFmt w:val="lowerRoman"/>
      <w:lvlText w:val="%3."/>
      <w:lvlJc w:val="right"/>
      <w:pPr>
        <w:ind w:left="2160" w:hanging="180"/>
      </w:pPr>
    </w:lvl>
    <w:lvl w:ilvl="3" w:tplc="58804978" w:tentative="1">
      <w:start w:val="1"/>
      <w:numFmt w:val="decimal"/>
      <w:lvlText w:val="%4."/>
      <w:lvlJc w:val="left"/>
      <w:pPr>
        <w:ind w:left="2880" w:hanging="360"/>
      </w:pPr>
    </w:lvl>
    <w:lvl w:ilvl="4" w:tplc="58804978" w:tentative="1">
      <w:start w:val="1"/>
      <w:numFmt w:val="lowerLetter"/>
      <w:lvlText w:val="%5."/>
      <w:lvlJc w:val="left"/>
      <w:pPr>
        <w:ind w:left="3600" w:hanging="360"/>
      </w:pPr>
    </w:lvl>
    <w:lvl w:ilvl="5" w:tplc="58804978" w:tentative="1">
      <w:start w:val="1"/>
      <w:numFmt w:val="lowerRoman"/>
      <w:lvlText w:val="%6."/>
      <w:lvlJc w:val="right"/>
      <w:pPr>
        <w:ind w:left="4320" w:hanging="180"/>
      </w:pPr>
    </w:lvl>
    <w:lvl w:ilvl="6" w:tplc="58804978" w:tentative="1">
      <w:start w:val="1"/>
      <w:numFmt w:val="decimal"/>
      <w:lvlText w:val="%7."/>
      <w:lvlJc w:val="left"/>
      <w:pPr>
        <w:ind w:left="5040" w:hanging="360"/>
      </w:pPr>
    </w:lvl>
    <w:lvl w:ilvl="7" w:tplc="58804978" w:tentative="1">
      <w:start w:val="1"/>
      <w:numFmt w:val="lowerLetter"/>
      <w:lvlText w:val="%8."/>
      <w:lvlJc w:val="left"/>
      <w:pPr>
        <w:ind w:left="5760" w:hanging="360"/>
      </w:pPr>
    </w:lvl>
    <w:lvl w:ilvl="8" w:tplc="58804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5">
    <w:multiLevelType w:val="hybridMultilevel"/>
    <w:lvl w:ilvl="0" w:tplc="93366703">
      <w:start w:val="1"/>
      <w:numFmt w:val="decimal"/>
      <w:lvlText w:val="%1."/>
      <w:lvlJc w:val="left"/>
      <w:pPr>
        <w:ind w:left="720" w:hanging="360"/>
      </w:pPr>
    </w:lvl>
    <w:lvl w:ilvl="1" w:tplc="93366703" w:tentative="1">
      <w:start w:val="1"/>
      <w:numFmt w:val="lowerLetter"/>
      <w:lvlText w:val="%2."/>
      <w:lvlJc w:val="left"/>
      <w:pPr>
        <w:ind w:left="1440" w:hanging="360"/>
      </w:pPr>
    </w:lvl>
    <w:lvl w:ilvl="2" w:tplc="93366703" w:tentative="1">
      <w:start w:val="1"/>
      <w:numFmt w:val="lowerRoman"/>
      <w:lvlText w:val="%3."/>
      <w:lvlJc w:val="right"/>
      <w:pPr>
        <w:ind w:left="2160" w:hanging="180"/>
      </w:pPr>
    </w:lvl>
    <w:lvl w:ilvl="3" w:tplc="93366703" w:tentative="1">
      <w:start w:val="1"/>
      <w:numFmt w:val="decimal"/>
      <w:lvlText w:val="%4."/>
      <w:lvlJc w:val="left"/>
      <w:pPr>
        <w:ind w:left="2880" w:hanging="360"/>
      </w:pPr>
    </w:lvl>
    <w:lvl w:ilvl="4" w:tplc="93366703" w:tentative="1">
      <w:start w:val="1"/>
      <w:numFmt w:val="lowerLetter"/>
      <w:lvlText w:val="%5."/>
      <w:lvlJc w:val="left"/>
      <w:pPr>
        <w:ind w:left="3600" w:hanging="360"/>
      </w:pPr>
    </w:lvl>
    <w:lvl w:ilvl="5" w:tplc="93366703" w:tentative="1">
      <w:start w:val="1"/>
      <w:numFmt w:val="lowerRoman"/>
      <w:lvlText w:val="%6."/>
      <w:lvlJc w:val="right"/>
      <w:pPr>
        <w:ind w:left="4320" w:hanging="180"/>
      </w:pPr>
    </w:lvl>
    <w:lvl w:ilvl="6" w:tplc="93366703" w:tentative="1">
      <w:start w:val="1"/>
      <w:numFmt w:val="decimal"/>
      <w:lvlText w:val="%7."/>
      <w:lvlJc w:val="left"/>
      <w:pPr>
        <w:ind w:left="5040" w:hanging="360"/>
      </w:pPr>
    </w:lvl>
    <w:lvl w:ilvl="7" w:tplc="93366703" w:tentative="1">
      <w:start w:val="1"/>
      <w:numFmt w:val="lowerLetter"/>
      <w:lvlText w:val="%8."/>
      <w:lvlJc w:val="left"/>
      <w:pPr>
        <w:ind w:left="5760" w:hanging="360"/>
      </w:pPr>
    </w:lvl>
    <w:lvl w:ilvl="8" w:tplc="93366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4">
    <w:multiLevelType w:val="hybridMultilevel"/>
    <w:lvl w:ilvl="0" w:tplc="58887606">
      <w:start w:val="1"/>
      <w:numFmt w:val="decimal"/>
      <w:lvlText w:val="%1."/>
      <w:lvlJc w:val="left"/>
      <w:pPr>
        <w:ind w:left="720" w:hanging="360"/>
      </w:pPr>
    </w:lvl>
    <w:lvl w:ilvl="1" w:tplc="58887606" w:tentative="1">
      <w:start w:val="1"/>
      <w:numFmt w:val="lowerLetter"/>
      <w:lvlText w:val="%2."/>
      <w:lvlJc w:val="left"/>
      <w:pPr>
        <w:ind w:left="1440" w:hanging="360"/>
      </w:pPr>
    </w:lvl>
    <w:lvl w:ilvl="2" w:tplc="58887606" w:tentative="1">
      <w:start w:val="1"/>
      <w:numFmt w:val="lowerRoman"/>
      <w:lvlText w:val="%3."/>
      <w:lvlJc w:val="right"/>
      <w:pPr>
        <w:ind w:left="2160" w:hanging="180"/>
      </w:pPr>
    </w:lvl>
    <w:lvl w:ilvl="3" w:tplc="58887606" w:tentative="1">
      <w:start w:val="1"/>
      <w:numFmt w:val="decimal"/>
      <w:lvlText w:val="%4."/>
      <w:lvlJc w:val="left"/>
      <w:pPr>
        <w:ind w:left="2880" w:hanging="360"/>
      </w:pPr>
    </w:lvl>
    <w:lvl w:ilvl="4" w:tplc="58887606" w:tentative="1">
      <w:start w:val="1"/>
      <w:numFmt w:val="lowerLetter"/>
      <w:lvlText w:val="%5."/>
      <w:lvlJc w:val="left"/>
      <w:pPr>
        <w:ind w:left="3600" w:hanging="360"/>
      </w:pPr>
    </w:lvl>
    <w:lvl w:ilvl="5" w:tplc="58887606" w:tentative="1">
      <w:start w:val="1"/>
      <w:numFmt w:val="lowerRoman"/>
      <w:lvlText w:val="%6."/>
      <w:lvlJc w:val="right"/>
      <w:pPr>
        <w:ind w:left="4320" w:hanging="180"/>
      </w:pPr>
    </w:lvl>
    <w:lvl w:ilvl="6" w:tplc="58887606" w:tentative="1">
      <w:start w:val="1"/>
      <w:numFmt w:val="decimal"/>
      <w:lvlText w:val="%7."/>
      <w:lvlJc w:val="left"/>
      <w:pPr>
        <w:ind w:left="5040" w:hanging="360"/>
      </w:pPr>
    </w:lvl>
    <w:lvl w:ilvl="7" w:tplc="58887606" w:tentative="1">
      <w:start w:val="1"/>
      <w:numFmt w:val="lowerLetter"/>
      <w:lvlText w:val="%8."/>
      <w:lvlJc w:val="left"/>
      <w:pPr>
        <w:ind w:left="5760" w:hanging="360"/>
      </w:pPr>
    </w:lvl>
    <w:lvl w:ilvl="8" w:tplc="58887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3">
    <w:multiLevelType w:val="hybridMultilevel"/>
    <w:lvl w:ilvl="0" w:tplc="41032275">
      <w:start w:val="1"/>
      <w:numFmt w:val="decimal"/>
      <w:lvlText w:val="%1."/>
      <w:lvlJc w:val="left"/>
      <w:pPr>
        <w:ind w:left="720" w:hanging="360"/>
      </w:pPr>
    </w:lvl>
    <w:lvl w:ilvl="1" w:tplc="41032275" w:tentative="1">
      <w:start w:val="1"/>
      <w:numFmt w:val="lowerLetter"/>
      <w:lvlText w:val="%2."/>
      <w:lvlJc w:val="left"/>
      <w:pPr>
        <w:ind w:left="1440" w:hanging="360"/>
      </w:pPr>
    </w:lvl>
    <w:lvl w:ilvl="2" w:tplc="41032275" w:tentative="1">
      <w:start w:val="1"/>
      <w:numFmt w:val="lowerRoman"/>
      <w:lvlText w:val="%3."/>
      <w:lvlJc w:val="right"/>
      <w:pPr>
        <w:ind w:left="2160" w:hanging="180"/>
      </w:pPr>
    </w:lvl>
    <w:lvl w:ilvl="3" w:tplc="41032275" w:tentative="1">
      <w:start w:val="1"/>
      <w:numFmt w:val="decimal"/>
      <w:lvlText w:val="%4."/>
      <w:lvlJc w:val="left"/>
      <w:pPr>
        <w:ind w:left="2880" w:hanging="360"/>
      </w:pPr>
    </w:lvl>
    <w:lvl w:ilvl="4" w:tplc="41032275" w:tentative="1">
      <w:start w:val="1"/>
      <w:numFmt w:val="lowerLetter"/>
      <w:lvlText w:val="%5."/>
      <w:lvlJc w:val="left"/>
      <w:pPr>
        <w:ind w:left="3600" w:hanging="360"/>
      </w:pPr>
    </w:lvl>
    <w:lvl w:ilvl="5" w:tplc="41032275" w:tentative="1">
      <w:start w:val="1"/>
      <w:numFmt w:val="lowerRoman"/>
      <w:lvlText w:val="%6."/>
      <w:lvlJc w:val="right"/>
      <w:pPr>
        <w:ind w:left="4320" w:hanging="180"/>
      </w:pPr>
    </w:lvl>
    <w:lvl w:ilvl="6" w:tplc="41032275" w:tentative="1">
      <w:start w:val="1"/>
      <w:numFmt w:val="decimal"/>
      <w:lvlText w:val="%7."/>
      <w:lvlJc w:val="left"/>
      <w:pPr>
        <w:ind w:left="5040" w:hanging="360"/>
      </w:pPr>
    </w:lvl>
    <w:lvl w:ilvl="7" w:tplc="41032275" w:tentative="1">
      <w:start w:val="1"/>
      <w:numFmt w:val="lowerLetter"/>
      <w:lvlText w:val="%8."/>
      <w:lvlJc w:val="left"/>
      <w:pPr>
        <w:ind w:left="5760" w:hanging="360"/>
      </w:pPr>
    </w:lvl>
    <w:lvl w:ilvl="8" w:tplc="41032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2">
    <w:multiLevelType w:val="hybridMultilevel"/>
    <w:lvl w:ilvl="0" w:tplc="31872422">
      <w:start w:val="1"/>
      <w:numFmt w:val="decimal"/>
      <w:lvlText w:val="%1."/>
      <w:lvlJc w:val="left"/>
      <w:pPr>
        <w:ind w:left="720" w:hanging="360"/>
      </w:pPr>
    </w:lvl>
    <w:lvl w:ilvl="1" w:tplc="31872422" w:tentative="1">
      <w:start w:val="1"/>
      <w:numFmt w:val="lowerLetter"/>
      <w:lvlText w:val="%2."/>
      <w:lvlJc w:val="left"/>
      <w:pPr>
        <w:ind w:left="1440" w:hanging="360"/>
      </w:pPr>
    </w:lvl>
    <w:lvl w:ilvl="2" w:tplc="31872422" w:tentative="1">
      <w:start w:val="1"/>
      <w:numFmt w:val="lowerRoman"/>
      <w:lvlText w:val="%3."/>
      <w:lvlJc w:val="right"/>
      <w:pPr>
        <w:ind w:left="2160" w:hanging="180"/>
      </w:pPr>
    </w:lvl>
    <w:lvl w:ilvl="3" w:tplc="31872422" w:tentative="1">
      <w:start w:val="1"/>
      <w:numFmt w:val="decimal"/>
      <w:lvlText w:val="%4."/>
      <w:lvlJc w:val="left"/>
      <w:pPr>
        <w:ind w:left="2880" w:hanging="360"/>
      </w:pPr>
    </w:lvl>
    <w:lvl w:ilvl="4" w:tplc="31872422" w:tentative="1">
      <w:start w:val="1"/>
      <w:numFmt w:val="lowerLetter"/>
      <w:lvlText w:val="%5."/>
      <w:lvlJc w:val="left"/>
      <w:pPr>
        <w:ind w:left="3600" w:hanging="360"/>
      </w:pPr>
    </w:lvl>
    <w:lvl w:ilvl="5" w:tplc="31872422" w:tentative="1">
      <w:start w:val="1"/>
      <w:numFmt w:val="lowerRoman"/>
      <w:lvlText w:val="%6."/>
      <w:lvlJc w:val="right"/>
      <w:pPr>
        <w:ind w:left="4320" w:hanging="180"/>
      </w:pPr>
    </w:lvl>
    <w:lvl w:ilvl="6" w:tplc="31872422" w:tentative="1">
      <w:start w:val="1"/>
      <w:numFmt w:val="decimal"/>
      <w:lvlText w:val="%7."/>
      <w:lvlJc w:val="left"/>
      <w:pPr>
        <w:ind w:left="5040" w:hanging="360"/>
      </w:pPr>
    </w:lvl>
    <w:lvl w:ilvl="7" w:tplc="31872422" w:tentative="1">
      <w:start w:val="1"/>
      <w:numFmt w:val="lowerLetter"/>
      <w:lvlText w:val="%8."/>
      <w:lvlJc w:val="left"/>
      <w:pPr>
        <w:ind w:left="5760" w:hanging="360"/>
      </w:pPr>
    </w:lvl>
    <w:lvl w:ilvl="8" w:tplc="31872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1">
    <w:multiLevelType w:val="hybridMultilevel"/>
    <w:lvl w:ilvl="0" w:tplc="35625562">
      <w:start w:val="1"/>
      <w:numFmt w:val="decimal"/>
      <w:lvlText w:val="%1."/>
      <w:lvlJc w:val="left"/>
      <w:pPr>
        <w:ind w:left="720" w:hanging="360"/>
      </w:pPr>
    </w:lvl>
    <w:lvl w:ilvl="1" w:tplc="35625562" w:tentative="1">
      <w:start w:val="1"/>
      <w:numFmt w:val="lowerLetter"/>
      <w:lvlText w:val="%2."/>
      <w:lvlJc w:val="left"/>
      <w:pPr>
        <w:ind w:left="1440" w:hanging="360"/>
      </w:pPr>
    </w:lvl>
    <w:lvl w:ilvl="2" w:tplc="35625562" w:tentative="1">
      <w:start w:val="1"/>
      <w:numFmt w:val="lowerRoman"/>
      <w:lvlText w:val="%3."/>
      <w:lvlJc w:val="right"/>
      <w:pPr>
        <w:ind w:left="2160" w:hanging="180"/>
      </w:pPr>
    </w:lvl>
    <w:lvl w:ilvl="3" w:tplc="35625562" w:tentative="1">
      <w:start w:val="1"/>
      <w:numFmt w:val="decimal"/>
      <w:lvlText w:val="%4."/>
      <w:lvlJc w:val="left"/>
      <w:pPr>
        <w:ind w:left="2880" w:hanging="360"/>
      </w:pPr>
    </w:lvl>
    <w:lvl w:ilvl="4" w:tplc="35625562" w:tentative="1">
      <w:start w:val="1"/>
      <w:numFmt w:val="lowerLetter"/>
      <w:lvlText w:val="%5."/>
      <w:lvlJc w:val="left"/>
      <w:pPr>
        <w:ind w:left="3600" w:hanging="360"/>
      </w:pPr>
    </w:lvl>
    <w:lvl w:ilvl="5" w:tplc="35625562" w:tentative="1">
      <w:start w:val="1"/>
      <w:numFmt w:val="lowerRoman"/>
      <w:lvlText w:val="%6."/>
      <w:lvlJc w:val="right"/>
      <w:pPr>
        <w:ind w:left="4320" w:hanging="180"/>
      </w:pPr>
    </w:lvl>
    <w:lvl w:ilvl="6" w:tplc="35625562" w:tentative="1">
      <w:start w:val="1"/>
      <w:numFmt w:val="decimal"/>
      <w:lvlText w:val="%7."/>
      <w:lvlJc w:val="left"/>
      <w:pPr>
        <w:ind w:left="5040" w:hanging="360"/>
      </w:pPr>
    </w:lvl>
    <w:lvl w:ilvl="7" w:tplc="35625562" w:tentative="1">
      <w:start w:val="1"/>
      <w:numFmt w:val="lowerLetter"/>
      <w:lvlText w:val="%8."/>
      <w:lvlJc w:val="left"/>
      <w:pPr>
        <w:ind w:left="5760" w:hanging="360"/>
      </w:pPr>
    </w:lvl>
    <w:lvl w:ilvl="8" w:tplc="35625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10">
    <w:multiLevelType w:val="hybridMultilevel"/>
    <w:lvl w:ilvl="0" w:tplc="70831108">
      <w:start w:val="1"/>
      <w:numFmt w:val="decimal"/>
      <w:lvlText w:val="%1."/>
      <w:lvlJc w:val="left"/>
      <w:pPr>
        <w:ind w:left="720" w:hanging="360"/>
      </w:pPr>
    </w:lvl>
    <w:lvl w:ilvl="1" w:tplc="70831108" w:tentative="1">
      <w:start w:val="1"/>
      <w:numFmt w:val="lowerLetter"/>
      <w:lvlText w:val="%2."/>
      <w:lvlJc w:val="left"/>
      <w:pPr>
        <w:ind w:left="1440" w:hanging="360"/>
      </w:pPr>
    </w:lvl>
    <w:lvl w:ilvl="2" w:tplc="70831108" w:tentative="1">
      <w:start w:val="1"/>
      <w:numFmt w:val="lowerRoman"/>
      <w:lvlText w:val="%3."/>
      <w:lvlJc w:val="right"/>
      <w:pPr>
        <w:ind w:left="2160" w:hanging="180"/>
      </w:pPr>
    </w:lvl>
    <w:lvl w:ilvl="3" w:tplc="70831108" w:tentative="1">
      <w:start w:val="1"/>
      <w:numFmt w:val="decimal"/>
      <w:lvlText w:val="%4."/>
      <w:lvlJc w:val="left"/>
      <w:pPr>
        <w:ind w:left="2880" w:hanging="360"/>
      </w:pPr>
    </w:lvl>
    <w:lvl w:ilvl="4" w:tplc="70831108" w:tentative="1">
      <w:start w:val="1"/>
      <w:numFmt w:val="lowerLetter"/>
      <w:lvlText w:val="%5."/>
      <w:lvlJc w:val="left"/>
      <w:pPr>
        <w:ind w:left="3600" w:hanging="360"/>
      </w:pPr>
    </w:lvl>
    <w:lvl w:ilvl="5" w:tplc="70831108" w:tentative="1">
      <w:start w:val="1"/>
      <w:numFmt w:val="lowerRoman"/>
      <w:lvlText w:val="%6."/>
      <w:lvlJc w:val="right"/>
      <w:pPr>
        <w:ind w:left="4320" w:hanging="180"/>
      </w:pPr>
    </w:lvl>
    <w:lvl w:ilvl="6" w:tplc="70831108" w:tentative="1">
      <w:start w:val="1"/>
      <w:numFmt w:val="decimal"/>
      <w:lvlText w:val="%7."/>
      <w:lvlJc w:val="left"/>
      <w:pPr>
        <w:ind w:left="5040" w:hanging="360"/>
      </w:pPr>
    </w:lvl>
    <w:lvl w:ilvl="7" w:tplc="70831108" w:tentative="1">
      <w:start w:val="1"/>
      <w:numFmt w:val="lowerLetter"/>
      <w:lvlText w:val="%8."/>
      <w:lvlJc w:val="left"/>
      <w:pPr>
        <w:ind w:left="5760" w:hanging="360"/>
      </w:pPr>
    </w:lvl>
    <w:lvl w:ilvl="8" w:tplc="70831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9">
    <w:multiLevelType w:val="hybridMultilevel"/>
    <w:lvl w:ilvl="0" w:tplc="73639892">
      <w:start w:val="1"/>
      <w:numFmt w:val="decimal"/>
      <w:lvlText w:val="%1."/>
      <w:lvlJc w:val="left"/>
      <w:pPr>
        <w:ind w:left="720" w:hanging="360"/>
      </w:pPr>
    </w:lvl>
    <w:lvl w:ilvl="1" w:tplc="73639892" w:tentative="1">
      <w:start w:val="1"/>
      <w:numFmt w:val="lowerLetter"/>
      <w:lvlText w:val="%2."/>
      <w:lvlJc w:val="left"/>
      <w:pPr>
        <w:ind w:left="1440" w:hanging="360"/>
      </w:pPr>
    </w:lvl>
    <w:lvl w:ilvl="2" w:tplc="73639892" w:tentative="1">
      <w:start w:val="1"/>
      <w:numFmt w:val="lowerRoman"/>
      <w:lvlText w:val="%3."/>
      <w:lvlJc w:val="right"/>
      <w:pPr>
        <w:ind w:left="2160" w:hanging="180"/>
      </w:pPr>
    </w:lvl>
    <w:lvl w:ilvl="3" w:tplc="73639892" w:tentative="1">
      <w:start w:val="1"/>
      <w:numFmt w:val="decimal"/>
      <w:lvlText w:val="%4."/>
      <w:lvlJc w:val="left"/>
      <w:pPr>
        <w:ind w:left="2880" w:hanging="360"/>
      </w:pPr>
    </w:lvl>
    <w:lvl w:ilvl="4" w:tplc="73639892" w:tentative="1">
      <w:start w:val="1"/>
      <w:numFmt w:val="lowerLetter"/>
      <w:lvlText w:val="%5."/>
      <w:lvlJc w:val="left"/>
      <w:pPr>
        <w:ind w:left="3600" w:hanging="360"/>
      </w:pPr>
    </w:lvl>
    <w:lvl w:ilvl="5" w:tplc="73639892" w:tentative="1">
      <w:start w:val="1"/>
      <w:numFmt w:val="lowerRoman"/>
      <w:lvlText w:val="%6."/>
      <w:lvlJc w:val="right"/>
      <w:pPr>
        <w:ind w:left="4320" w:hanging="180"/>
      </w:pPr>
    </w:lvl>
    <w:lvl w:ilvl="6" w:tplc="73639892" w:tentative="1">
      <w:start w:val="1"/>
      <w:numFmt w:val="decimal"/>
      <w:lvlText w:val="%7."/>
      <w:lvlJc w:val="left"/>
      <w:pPr>
        <w:ind w:left="5040" w:hanging="360"/>
      </w:pPr>
    </w:lvl>
    <w:lvl w:ilvl="7" w:tplc="73639892" w:tentative="1">
      <w:start w:val="1"/>
      <w:numFmt w:val="lowerLetter"/>
      <w:lvlText w:val="%8."/>
      <w:lvlJc w:val="left"/>
      <w:pPr>
        <w:ind w:left="5760" w:hanging="360"/>
      </w:pPr>
    </w:lvl>
    <w:lvl w:ilvl="8" w:tplc="73639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8">
    <w:multiLevelType w:val="hybridMultilevel"/>
    <w:lvl w:ilvl="0" w:tplc="58689742">
      <w:start w:val="1"/>
      <w:numFmt w:val="decimal"/>
      <w:lvlText w:val="%1."/>
      <w:lvlJc w:val="left"/>
      <w:pPr>
        <w:ind w:left="720" w:hanging="360"/>
      </w:pPr>
    </w:lvl>
    <w:lvl w:ilvl="1" w:tplc="58689742" w:tentative="1">
      <w:start w:val="1"/>
      <w:numFmt w:val="lowerLetter"/>
      <w:lvlText w:val="%2."/>
      <w:lvlJc w:val="left"/>
      <w:pPr>
        <w:ind w:left="1440" w:hanging="360"/>
      </w:pPr>
    </w:lvl>
    <w:lvl w:ilvl="2" w:tplc="58689742" w:tentative="1">
      <w:start w:val="1"/>
      <w:numFmt w:val="lowerRoman"/>
      <w:lvlText w:val="%3."/>
      <w:lvlJc w:val="right"/>
      <w:pPr>
        <w:ind w:left="2160" w:hanging="180"/>
      </w:pPr>
    </w:lvl>
    <w:lvl w:ilvl="3" w:tplc="58689742" w:tentative="1">
      <w:start w:val="1"/>
      <w:numFmt w:val="decimal"/>
      <w:lvlText w:val="%4."/>
      <w:lvlJc w:val="left"/>
      <w:pPr>
        <w:ind w:left="2880" w:hanging="360"/>
      </w:pPr>
    </w:lvl>
    <w:lvl w:ilvl="4" w:tplc="58689742" w:tentative="1">
      <w:start w:val="1"/>
      <w:numFmt w:val="lowerLetter"/>
      <w:lvlText w:val="%5."/>
      <w:lvlJc w:val="left"/>
      <w:pPr>
        <w:ind w:left="3600" w:hanging="360"/>
      </w:pPr>
    </w:lvl>
    <w:lvl w:ilvl="5" w:tplc="58689742" w:tentative="1">
      <w:start w:val="1"/>
      <w:numFmt w:val="lowerRoman"/>
      <w:lvlText w:val="%6."/>
      <w:lvlJc w:val="right"/>
      <w:pPr>
        <w:ind w:left="4320" w:hanging="180"/>
      </w:pPr>
    </w:lvl>
    <w:lvl w:ilvl="6" w:tplc="58689742" w:tentative="1">
      <w:start w:val="1"/>
      <w:numFmt w:val="decimal"/>
      <w:lvlText w:val="%7."/>
      <w:lvlJc w:val="left"/>
      <w:pPr>
        <w:ind w:left="5040" w:hanging="360"/>
      </w:pPr>
    </w:lvl>
    <w:lvl w:ilvl="7" w:tplc="58689742" w:tentative="1">
      <w:start w:val="1"/>
      <w:numFmt w:val="lowerLetter"/>
      <w:lvlText w:val="%8."/>
      <w:lvlJc w:val="left"/>
      <w:pPr>
        <w:ind w:left="5760" w:hanging="360"/>
      </w:pPr>
    </w:lvl>
    <w:lvl w:ilvl="8" w:tplc="58689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7">
    <w:multiLevelType w:val="hybridMultilevel"/>
    <w:lvl w:ilvl="0" w:tplc="37054408">
      <w:start w:val="1"/>
      <w:numFmt w:val="decimal"/>
      <w:lvlText w:val="%1."/>
      <w:lvlJc w:val="left"/>
      <w:pPr>
        <w:ind w:left="720" w:hanging="360"/>
      </w:pPr>
    </w:lvl>
    <w:lvl w:ilvl="1" w:tplc="37054408" w:tentative="1">
      <w:start w:val="1"/>
      <w:numFmt w:val="lowerLetter"/>
      <w:lvlText w:val="%2."/>
      <w:lvlJc w:val="left"/>
      <w:pPr>
        <w:ind w:left="1440" w:hanging="360"/>
      </w:pPr>
    </w:lvl>
    <w:lvl w:ilvl="2" w:tplc="37054408" w:tentative="1">
      <w:start w:val="1"/>
      <w:numFmt w:val="lowerRoman"/>
      <w:lvlText w:val="%3."/>
      <w:lvlJc w:val="right"/>
      <w:pPr>
        <w:ind w:left="2160" w:hanging="180"/>
      </w:pPr>
    </w:lvl>
    <w:lvl w:ilvl="3" w:tplc="37054408" w:tentative="1">
      <w:start w:val="1"/>
      <w:numFmt w:val="decimal"/>
      <w:lvlText w:val="%4."/>
      <w:lvlJc w:val="left"/>
      <w:pPr>
        <w:ind w:left="2880" w:hanging="360"/>
      </w:pPr>
    </w:lvl>
    <w:lvl w:ilvl="4" w:tplc="37054408" w:tentative="1">
      <w:start w:val="1"/>
      <w:numFmt w:val="lowerLetter"/>
      <w:lvlText w:val="%5."/>
      <w:lvlJc w:val="left"/>
      <w:pPr>
        <w:ind w:left="3600" w:hanging="360"/>
      </w:pPr>
    </w:lvl>
    <w:lvl w:ilvl="5" w:tplc="37054408" w:tentative="1">
      <w:start w:val="1"/>
      <w:numFmt w:val="lowerRoman"/>
      <w:lvlText w:val="%6."/>
      <w:lvlJc w:val="right"/>
      <w:pPr>
        <w:ind w:left="4320" w:hanging="180"/>
      </w:pPr>
    </w:lvl>
    <w:lvl w:ilvl="6" w:tplc="37054408" w:tentative="1">
      <w:start w:val="1"/>
      <w:numFmt w:val="decimal"/>
      <w:lvlText w:val="%7."/>
      <w:lvlJc w:val="left"/>
      <w:pPr>
        <w:ind w:left="5040" w:hanging="360"/>
      </w:pPr>
    </w:lvl>
    <w:lvl w:ilvl="7" w:tplc="37054408" w:tentative="1">
      <w:start w:val="1"/>
      <w:numFmt w:val="lowerLetter"/>
      <w:lvlText w:val="%8."/>
      <w:lvlJc w:val="left"/>
      <w:pPr>
        <w:ind w:left="5760" w:hanging="360"/>
      </w:pPr>
    </w:lvl>
    <w:lvl w:ilvl="8" w:tplc="37054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6">
    <w:multiLevelType w:val="hybridMultilevel"/>
    <w:lvl w:ilvl="0" w:tplc="20066277">
      <w:start w:val="1"/>
      <w:numFmt w:val="decimal"/>
      <w:lvlText w:val="%1."/>
      <w:lvlJc w:val="left"/>
      <w:pPr>
        <w:ind w:left="720" w:hanging="360"/>
      </w:pPr>
    </w:lvl>
    <w:lvl w:ilvl="1" w:tplc="20066277" w:tentative="1">
      <w:start w:val="1"/>
      <w:numFmt w:val="lowerLetter"/>
      <w:lvlText w:val="%2."/>
      <w:lvlJc w:val="left"/>
      <w:pPr>
        <w:ind w:left="1440" w:hanging="360"/>
      </w:pPr>
    </w:lvl>
    <w:lvl w:ilvl="2" w:tplc="20066277" w:tentative="1">
      <w:start w:val="1"/>
      <w:numFmt w:val="lowerRoman"/>
      <w:lvlText w:val="%3."/>
      <w:lvlJc w:val="right"/>
      <w:pPr>
        <w:ind w:left="2160" w:hanging="180"/>
      </w:pPr>
    </w:lvl>
    <w:lvl w:ilvl="3" w:tplc="20066277" w:tentative="1">
      <w:start w:val="1"/>
      <w:numFmt w:val="decimal"/>
      <w:lvlText w:val="%4."/>
      <w:lvlJc w:val="left"/>
      <w:pPr>
        <w:ind w:left="2880" w:hanging="360"/>
      </w:pPr>
    </w:lvl>
    <w:lvl w:ilvl="4" w:tplc="20066277" w:tentative="1">
      <w:start w:val="1"/>
      <w:numFmt w:val="lowerLetter"/>
      <w:lvlText w:val="%5."/>
      <w:lvlJc w:val="left"/>
      <w:pPr>
        <w:ind w:left="3600" w:hanging="360"/>
      </w:pPr>
    </w:lvl>
    <w:lvl w:ilvl="5" w:tplc="20066277" w:tentative="1">
      <w:start w:val="1"/>
      <w:numFmt w:val="lowerRoman"/>
      <w:lvlText w:val="%6."/>
      <w:lvlJc w:val="right"/>
      <w:pPr>
        <w:ind w:left="4320" w:hanging="180"/>
      </w:pPr>
    </w:lvl>
    <w:lvl w:ilvl="6" w:tplc="20066277" w:tentative="1">
      <w:start w:val="1"/>
      <w:numFmt w:val="decimal"/>
      <w:lvlText w:val="%7."/>
      <w:lvlJc w:val="left"/>
      <w:pPr>
        <w:ind w:left="5040" w:hanging="360"/>
      </w:pPr>
    </w:lvl>
    <w:lvl w:ilvl="7" w:tplc="20066277" w:tentative="1">
      <w:start w:val="1"/>
      <w:numFmt w:val="lowerLetter"/>
      <w:lvlText w:val="%8."/>
      <w:lvlJc w:val="left"/>
      <w:pPr>
        <w:ind w:left="5760" w:hanging="360"/>
      </w:pPr>
    </w:lvl>
    <w:lvl w:ilvl="8" w:tplc="20066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5">
    <w:multiLevelType w:val="hybridMultilevel"/>
    <w:lvl w:ilvl="0" w:tplc="63457305">
      <w:start w:val="1"/>
      <w:numFmt w:val="decimal"/>
      <w:lvlText w:val="%1."/>
      <w:lvlJc w:val="left"/>
      <w:pPr>
        <w:ind w:left="720" w:hanging="360"/>
      </w:pPr>
    </w:lvl>
    <w:lvl w:ilvl="1" w:tplc="63457305" w:tentative="1">
      <w:start w:val="1"/>
      <w:numFmt w:val="lowerLetter"/>
      <w:lvlText w:val="%2."/>
      <w:lvlJc w:val="left"/>
      <w:pPr>
        <w:ind w:left="1440" w:hanging="360"/>
      </w:pPr>
    </w:lvl>
    <w:lvl w:ilvl="2" w:tplc="63457305" w:tentative="1">
      <w:start w:val="1"/>
      <w:numFmt w:val="lowerRoman"/>
      <w:lvlText w:val="%3."/>
      <w:lvlJc w:val="right"/>
      <w:pPr>
        <w:ind w:left="2160" w:hanging="180"/>
      </w:pPr>
    </w:lvl>
    <w:lvl w:ilvl="3" w:tplc="63457305" w:tentative="1">
      <w:start w:val="1"/>
      <w:numFmt w:val="decimal"/>
      <w:lvlText w:val="%4."/>
      <w:lvlJc w:val="left"/>
      <w:pPr>
        <w:ind w:left="2880" w:hanging="360"/>
      </w:pPr>
    </w:lvl>
    <w:lvl w:ilvl="4" w:tplc="63457305" w:tentative="1">
      <w:start w:val="1"/>
      <w:numFmt w:val="lowerLetter"/>
      <w:lvlText w:val="%5."/>
      <w:lvlJc w:val="left"/>
      <w:pPr>
        <w:ind w:left="3600" w:hanging="360"/>
      </w:pPr>
    </w:lvl>
    <w:lvl w:ilvl="5" w:tplc="63457305" w:tentative="1">
      <w:start w:val="1"/>
      <w:numFmt w:val="lowerRoman"/>
      <w:lvlText w:val="%6."/>
      <w:lvlJc w:val="right"/>
      <w:pPr>
        <w:ind w:left="4320" w:hanging="180"/>
      </w:pPr>
    </w:lvl>
    <w:lvl w:ilvl="6" w:tplc="63457305" w:tentative="1">
      <w:start w:val="1"/>
      <w:numFmt w:val="decimal"/>
      <w:lvlText w:val="%7."/>
      <w:lvlJc w:val="left"/>
      <w:pPr>
        <w:ind w:left="5040" w:hanging="360"/>
      </w:pPr>
    </w:lvl>
    <w:lvl w:ilvl="7" w:tplc="63457305" w:tentative="1">
      <w:start w:val="1"/>
      <w:numFmt w:val="lowerLetter"/>
      <w:lvlText w:val="%8."/>
      <w:lvlJc w:val="left"/>
      <w:pPr>
        <w:ind w:left="5760" w:hanging="360"/>
      </w:pPr>
    </w:lvl>
    <w:lvl w:ilvl="8" w:tplc="63457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4">
    <w:multiLevelType w:val="hybridMultilevel"/>
    <w:lvl w:ilvl="0" w:tplc="34774829">
      <w:start w:val="1"/>
      <w:numFmt w:val="decimal"/>
      <w:lvlText w:val="%1."/>
      <w:lvlJc w:val="left"/>
      <w:pPr>
        <w:ind w:left="720" w:hanging="360"/>
      </w:pPr>
    </w:lvl>
    <w:lvl w:ilvl="1" w:tplc="34774829" w:tentative="1">
      <w:start w:val="1"/>
      <w:numFmt w:val="lowerLetter"/>
      <w:lvlText w:val="%2."/>
      <w:lvlJc w:val="left"/>
      <w:pPr>
        <w:ind w:left="1440" w:hanging="360"/>
      </w:pPr>
    </w:lvl>
    <w:lvl w:ilvl="2" w:tplc="34774829" w:tentative="1">
      <w:start w:val="1"/>
      <w:numFmt w:val="lowerRoman"/>
      <w:lvlText w:val="%3."/>
      <w:lvlJc w:val="right"/>
      <w:pPr>
        <w:ind w:left="2160" w:hanging="180"/>
      </w:pPr>
    </w:lvl>
    <w:lvl w:ilvl="3" w:tplc="34774829" w:tentative="1">
      <w:start w:val="1"/>
      <w:numFmt w:val="decimal"/>
      <w:lvlText w:val="%4."/>
      <w:lvlJc w:val="left"/>
      <w:pPr>
        <w:ind w:left="2880" w:hanging="360"/>
      </w:pPr>
    </w:lvl>
    <w:lvl w:ilvl="4" w:tplc="34774829" w:tentative="1">
      <w:start w:val="1"/>
      <w:numFmt w:val="lowerLetter"/>
      <w:lvlText w:val="%5."/>
      <w:lvlJc w:val="left"/>
      <w:pPr>
        <w:ind w:left="3600" w:hanging="360"/>
      </w:pPr>
    </w:lvl>
    <w:lvl w:ilvl="5" w:tplc="34774829" w:tentative="1">
      <w:start w:val="1"/>
      <w:numFmt w:val="lowerRoman"/>
      <w:lvlText w:val="%6."/>
      <w:lvlJc w:val="right"/>
      <w:pPr>
        <w:ind w:left="4320" w:hanging="180"/>
      </w:pPr>
    </w:lvl>
    <w:lvl w:ilvl="6" w:tplc="34774829" w:tentative="1">
      <w:start w:val="1"/>
      <w:numFmt w:val="decimal"/>
      <w:lvlText w:val="%7."/>
      <w:lvlJc w:val="left"/>
      <w:pPr>
        <w:ind w:left="5040" w:hanging="360"/>
      </w:pPr>
    </w:lvl>
    <w:lvl w:ilvl="7" w:tplc="34774829" w:tentative="1">
      <w:start w:val="1"/>
      <w:numFmt w:val="lowerLetter"/>
      <w:lvlText w:val="%8."/>
      <w:lvlJc w:val="left"/>
      <w:pPr>
        <w:ind w:left="5760" w:hanging="360"/>
      </w:pPr>
    </w:lvl>
    <w:lvl w:ilvl="8" w:tplc="34774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3">
    <w:multiLevelType w:val="hybridMultilevel"/>
    <w:lvl w:ilvl="0" w:tplc="41372807">
      <w:start w:val="1"/>
      <w:numFmt w:val="decimal"/>
      <w:lvlText w:val="%1."/>
      <w:lvlJc w:val="left"/>
      <w:pPr>
        <w:ind w:left="720" w:hanging="360"/>
      </w:pPr>
    </w:lvl>
    <w:lvl w:ilvl="1" w:tplc="41372807" w:tentative="1">
      <w:start w:val="1"/>
      <w:numFmt w:val="lowerLetter"/>
      <w:lvlText w:val="%2."/>
      <w:lvlJc w:val="left"/>
      <w:pPr>
        <w:ind w:left="1440" w:hanging="360"/>
      </w:pPr>
    </w:lvl>
    <w:lvl w:ilvl="2" w:tplc="41372807" w:tentative="1">
      <w:start w:val="1"/>
      <w:numFmt w:val="lowerRoman"/>
      <w:lvlText w:val="%3."/>
      <w:lvlJc w:val="right"/>
      <w:pPr>
        <w:ind w:left="2160" w:hanging="180"/>
      </w:pPr>
    </w:lvl>
    <w:lvl w:ilvl="3" w:tplc="41372807" w:tentative="1">
      <w:start w:val="1"/>
      <w:numFmt w:val="decimal"/>
      <w:lvlText w:val="%4."/>
      <w:lvlJc w:val="left"/>
      <w:pPr>
        <w:ind w:left="2880" w:hanging="360"/>
      </w:pPr>
    </w:lvl>
    <w:lvl w:ilvl="4" w:tplc="41372807" w:tentative="1">
      <w:start w:val="1"/>
      <w:numFmt w:val="lowerLetter"/>
      <w:lvlText w:val="%5."/>
      <w:lvlJc w:val="left"/>
      <w:pPr>
        <w:ind w:left="3600" w:hanging="360"/>
      </w:pPr>
    </w:lvl>
    <w:lvl w:ilvl="5" w:tplc="41372807" w:tentative="1">
      <w:start w:val="1"/>
      <w:numFmt w:val="lowerRoman"/>
      <w:lvlText w:val="%6."/>
      <w:lvlJc w:val="right"/>
      <w:pPr>
        <w:ind w:left="4320" w:hanging="180"/>
      </w:pPr>
    </w:lvl>
    <w:lvl w:ilvl="6" w:tplc="41372807" w:tentative="1">
      <w:start w:val="1"/>
      <w:numFmt w:val="decimal"/>
      <w:lvlText w:val="%7."/>
      <w:lvlJc w:val="left"/>
      <w:pPr>
        <w:ind w:left="5040" w:hanging="360"/>
      </w:pPr>
    </w:lvl>
    <w:lvl w:ilvl="7" w:tplc="41372807" w:tentative="1">
      <w:start w:val="1"/>
      <w:numFmt w:val="lowerLetter"/>
      <w:lvlText w:val="%8."/>
      <w:lvlJc w:val="left"/>
      <w:pPr>
        <w:ind w:left="5760" w:hanging="360"/>
      </w:pPr>
    </w:lvl>
    <w:lvl w:ilvl="8" w:tplc="41372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2">
    <w:multiLevelType w:val="hybridMultilevel"/>
    <w:lvl w:ilvl="0" w:tplc="46371774">
      <w:start w:val="1"/>
      <w:numFmt w:val="decimal"/>
      <w:lvlText w:val="%1."/>
      <w:lvlJc w:val="left"/>
      <w:pPr>
        <w:ind w:left="720" w:hanging="360"/>
      </w:pPr>
    </w:lvl>
    <w:lvl w:ilvl="1" w:tplc="46371774" w:tentative="1">
      <w:start w:val="1"/>
      <w:numFmt w:val="lowerLetter"/>
      <w:lvlText w:val="%2."/>
      <w:lvlJc w:val="left"/>
      <w:pPr>
        <w:ind w:left="1440" w:hanging="360"/>
      </w:pPr>
    </w:lvl>
    <w:lvl w:ilvl="2" w:tplc="46371774" w:tentative="1">
      <w:start w:val="1"/>
      <w:numFmt w:val="lowerRoman"/>
      <w:lvlText w:val="%3."/>
      <w:lvlJc w:val="right"/>
      <w:pPr>
        <w:ind w:left="2160" w:hanging="180"/>
      </w:pPr>
    </w:lvl>
    <w:lvl w:ilvl="3" w:tplc="46371774" w:tentative="1">
      <w:start w:val="1"/>
      <w:numFmt w:val="decimal"/>
      <w:lvlText w:val="%4."/>
      <w:lvlJc w:val="left"/>
      <w:pPr>
        <w:ind w:left="2880" w:hanging="360"/>
      </w:pPr>
    </w:lvl>
    <w:lvl w:ilvl="4" w:tplc="46371774" w:tentative="1">
      <w:start w:val="1"/>
      <w:numFmt w:val="lowerLetter"/>
      <w:lvlText w:val="%5."/>
      <w:lvlJc w:val="left"/>
      <w:pPr>
        <w:ind w:left="3600" w:hanging="360"/>
      </w:pPr>
    </w:lvl>
    <w:lvl w:ilvl="5" w:tplc="46371774" w:tentative="1">
      <w:start w:val="1"/>
      <w:numFmt w:val="lowerRoman"/>
      <w:lvlText w:val="%6."/>
      <w:lvlJc w:val="right"/>
      <w:pPr>
        <w:ind w:left="4320" w:hanging="180"/>
      </w:pPr>
    </w:lvl>
    <w:lvl w:ilvl="6" w:tplc="46371774" w:tentative="1">
      <w:start w:val="1"/>
      <w:numFmt w:val="decimal"/>
      <w:lvlText w:val="%7."/>
      <w:lvlJc w:val="left"/>
      <w:pPr>
        <w:ind w:left="5040" w:hanging="360"/>
      </w:pPr>
    </w:lvl>
    <w:lvl w:ilvl="7" w:tplc="46371774" w:tentative="1">
      <w:start w:val="1"/>
      <w:numFmt w:val="lowerLetter"/>
      <w:lvlText w:val="%8."/>
      <w:lvlJc w:val="left"/>
      <w:pPr>
        <w:ind w:left="5760" w:hanging="360"/>
      </w:pPr>
    </w:lvl>
    <w:lvl w:ilvl="8" w:tplc="46371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1">
    <w:multiLevelType w:val="hybridMultilevel"/>
    <w:lvl w:ilvl="0" w:tplc="22951566">
      <w:start w:val="1"/>
      <w:numFmt w:val="decimal"/>
      <w:lvlText w:val="%1."/>
      <w:lvlJc w:val="left"/>
      <w:pPr>
        <w:ind w:left="720" w:hanging="360"/>
      </w:pPr>
    </w:lvl>
    <w:lvl w:ilvl="1" w:tplc="22951566" w:tentative="1">
      <w:start w:val="1"/>
      <w:numFmt w:val="lowerLetter"/>
      <w:lvlText w:val="%2."/>
      <w:lvlJc w:val="left"/>
      <w:pPr>
        <w:ind w:left="1440" w:hanging="360"/>
      </w:pPr>
    </w:lvl>
    <w:lvl w:ilvl="2" w:tplc="22951566" w:tentative="1">
      <w:start w:val="1"/>
      <w:numFmt w:val="lowerRoman"/>
      <w:lvlText w:val="%3."/>
      <w:lvlJc w:val="right"/>
      <w:pPr>
        <w:ind w:left="2160" w:hanging="180"/>
      </w:pPr>
    </w:lvl>
    <w:lvl w:ilvl="3" w:tplc="22951566" w:tentative="1">
      <w:start w:val="1"/>
      <w:numFmt w:val="decimal"/>
      <w:lvlText w:val="%4."/>
      <w:lvlJc w:val="left"/>
      <w:pPr>
        <w:ind w:left="2880" w:hanging="360"/>
      </w:pPr>
    </w:lvl>
    <w:lvl w:ilvl="4" w:tplc="22951566" w:tentative="1">
      <w:start w:val="1"/>
      <w:numFmt w:val="lowerLetter"/>
      <w:lvlText w:val="%5."/>
      <w:lvlJc w:val="left"/>
      <w:pPr>
        <w:ind w:left="3600" w:hanging="360"/>
      </w:pPr>
    </w:lvl>
    <w:lvl w:ilvl="5" w:tplc="22951566" w:tentative="1">
      <w:start w:val="1"/>
      <w:numFmt w:val="lowerRoman"/>
      <w:lvlText w:val="%6."/>
      <w:lvlJc w:val="right"/>
      <w:pPr>
        <w:ind w:left="4320" w:hanging="180"/>
      </w:pPr>
    </w:lvl>
    <w:lvl w:ilvl="6" w:tplc="22951566" w:tentative="1">
      <w:start w:val="1"/>
      <w:numFmt w:val="decimal"/>
      <w:lvlText w:val="%7."/>
      <w:lvlJc w:val="left"/>
      <w:pPr>
        <w:ind w:left="5040" w:hanging="360"/>
      </w:pPr>
    </w:lvl>
    <w:lvl w:ilvl="7" w:tplc="22951566" w:tentative="1">
      <w:start w:val="1"/>
      <w:numFmt w:val="lowerLetter"/>
      <w:lvlText w:val="%8."/>
      <w:lvlJc w:val="left"/>
      <w:pPr>
        <w:ind w:left="5760" w:hanging="360"/>
      </w:pPr>
    </w:lvl>
    <w:lvl w:ilvl="8" w:tplc="22951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00">
    <w:multiLevelType w:val="hybridMultilevel"/>
    <w:lvl w:ilvl="0" w:tplc="36506199">
      <w:start w:val="1"/>
      <w:numFmt w:val="decimal"/>
      <w:lvlText w:val="%1."/>
      <w:lvlJc w:val="left"/>
      <w:pPr>
        <w:ind w:left="720" w:hanging="360"/>
      </w:pPr>
    </w:lvl>
    <w:lvl w:ilvl="1" w:tplc="36506199" w:tentative="1">
      <w:start w:val="1"/>
      <w:numFmt w:val="lowerLetter"/>
      <w:lvlText w:val="%2."/>
      <w:lvlJc w:val="left"/>
      <w:pPr>
        <w:ind w:left="1440" w:hanging="360"/>
      </w:pPr>
    </w:lvl>
    <w:lvl w:ilvl="2" w:tplc="36506199" w:tentative="1">
      <w:start w:val="1"/>
      <w:numFmt w:val="lowerRoman"/>
      <w:lvlText w:val="%3."/>
      <w:lvlJc w:val="right"/>
      <w:pPr>
        <w:ind w:left="2160" w:hanging="180"/>
      </w:pPr>
    </w:lvl>
    <w:lvl w:ilvl="3" w:tplc="36506199" w:tentative="1">
      <w:start w:val="1"/>
      <w:numFmt w:val="decimal"/>
      <w:lvlText w:val="%4."/>
      <w:lvlJc w:val="left"/>
      <w:pPr>
        <w:ind w:left="2880" w:hanging="360"/>
      </w:pPr>
    </w:lvl>
    <w:lvl w:ilvl="4" w:tplc="36506199" w:tentative="1">
      <w:start w:val="1"/>
      <w:numFmt w:val="lowerLetter"/>
      <w:lvlText w:val="%5."/>
      <w:lvlJc w:val="left"/>
      <w:pPr>
        <w:ind w:left="3600" w:hanging="360"/>
      </w:pPr>
    </w:lvl>
    <w:lvl w:ilvl="5" w:tplc="36506199" w:tentative="1">
      <w:start w:val="1"/>
      <w:numFmt w:val="lowerRoman"/>
      <w:lvlText w:val="%6."/>
      <w:lvlJc w:val="right"/>
      <w:pPr>
        <w:ind w:left="4320" w:hanging="180"/>
      </w:pPr>
    </w:lvl>
    <w:lvl w:ilvl="6" w:tplc="36506199" w:tentative="1">
      <w:start w:val="1"/>
      <w:numFmt w:val="decimal"/>
      <w:lvlText w:val="%7."/>
      <w:lvlJc w:val="left"/>
      <w:pPr>
        <w:ind w:left="5040" w:hanging="360"/>
      </w:pPr>
    </w:lvl>
    <w:lvl w:ilvl="7" w:tplc="36506199" w:tentative="1">
      <w:start w:val="1"/>
      <w:numFmt w:val="lowerLetter"/>
      <w:lvlText w:val="%8."/>
      <w:lvlJc w:val="left"/>
      <w:pPr>
        <w:ind w:left="5760" w:hanging="360"/>
      </w:pPr>
    </w:lvl>
    <w:lvl w:ilvl="8" w:tplc="36506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9">
    <w:multiLevelType w:val="hybridMultilevel"/>
    <w:lvl w:ilvl="0" w:tplc="24507796">
      <w:start w:val="1"/>
      <w:numFmt w:val="decimal"/>
      <w:lvlText w:val="%1."/>
      <w:lvlJc w:val="left"/>
      <w:pPr>
        <w:ind w:left="720" w:hanging="360"/>
      </w:pPr>
    </w:lvl>
    <w:lvl w:ilvl="1" w:tplc="24507796" w:tentative="1">
      <w:start w:val="1"/>
      <w:numFmt w:val="lowerLetter"/>
      <w:lvlText w:val="%2."/>
      <w:lvlJc w:val="left"/>
      <w:pPr>
        <w:ind w:left="1440" w:hanging="360"/>
      </w:pPr>
    </w:lvl>
    <w:lvl w:ilvl="2" w:tplc="24507796" w:tentative="1">
      <w:start w:val="1"/>
      <w:numFmt w:val="lowerRoman"/>
      <w:lvlText w:val="%3."/>
      <w:lvlJc w:val="right"/>
      <w:pPr>
        <w:ind w:left="2160" w:hanging="180"/>
      </w:pPr>
    </w:lvl>
    <w:lvl w:ilvl="3" w:tplc="24507796" w:tentative="1">
      <w:start w:val="1"/>
      <w:numFmt w:val="decimal"/>
      <w:lvlText w:val="%4."/>
      <w:lvlJc w:val="left"/>
      <w:pPr>
        <w:ind w:left="2880" w:hanging="360"/>
      </w:pPr>
    </w:lvl>
    <w:lvl w:ilvl="4" w:tplc="24507796" w:tentative="1">
      <w:start w:val="1"/>
      <w:numFmt w:val="lowerLetter"/>
      <w:lvlText w:val="%5."/>
      <w:lvlJc w:val="left"/>
      <w:pPr>
        <w:ind w:left="3600" w:hanging="360"/>
      </w:pPr>
    </w:lvl>
    <w:lvl w:ilvl="5" w:tplc="24507796" w:tentative="1">
      <w:start w:val="1"/>
      <w:numFmt w:val="lowerRoman"/>
      <w:lvlText w:val="%6."/>
      <w:lvlJc w:val="right"/>
      <w:pPr>
        <w:ind w:left="4320" w:hanging="180"/>
      </w:pPr>
    </w:lvl>
    <w:lvl w:ilvl="6" w:tplc="24507796" w:tentative="1">
      <w:start w:val="1"/>
      <w:numFmt w:val="decimal"/>
      <w:lvlText w:val="%7."/>
      <w:lvlJc w:val="left"/>
      <w:pPr>
        <w:ind w:left="5040" w:hanging="360"/>
      </w:pPr>
    </w:lvl>
    <w:lvl w:ilvl="7" w:tplc="24507796" w:tentative="1">
      <w:start w:val="1"/>
      <w:numFmt w:val="lowerLetter"/>
      <w:lvlText w:val="%8."/>
      <w:lvlJc w:val="left"/>
      <w:pPr>
        <w:ind w:left="5760" w:hanging="360"/>
      </w:pPr>
    </w:lvl>
    <w:lvl w:ilvl="8" w:tplc="24507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8">
    <w:multiLevelType w:val="hybridMultilevel"/>
    <w:lvl w:ilvl="0" w:tplc="17307148">
      <w:start w:val="1"/>
      <w:numFmt w:val="decimal"/>
      <w:lvlText w:val="%1."/>
      <w:lvlJc w:val="left"/>
      <w:pPr>
        <w:ind w:left="720" w:hanging="360"/>
      </w:pPr>
    </w:lvl>
    <w:lvl w:ilvl="1" w:tplc="17307148" w:tentative="1">
      <w:start w:val="1"/>
      <w:numFmt w:val="lowerLetter"/>
      <w:lvlText w:val="%2."/>
      <w:lvlJc w:val="left"/>
      <w:pPr>
        <w:ind w:left="1440" w:hanging="360"/>
      </w:pPr>
    </w:lvl>
    <w:lvl w:ilvl="2" w:tplc="17307148" w:tentative="1">
      <w:start w:val="1"/>
      <w:numFmt w:val="lowerRoman"/>
      <w:lvlText w:val="%3."/>
      <w:lvlJc w:val="right"/>
      <w:pPr>
        <w:ind w:left="2160" w:hanging="180"/>
      </w:pPr>
    </w:lvl>
    <w:lvl w:ilvl="3" w:tplc="17307148" w:tentative="1">
      <w:start w:val="1"/>
      <w:numFmt w:val="decimal"/>
      <w:lvlText w:val="%4."/>
      <w:lvlJc w:val="left"/>
      <w:pPr>
        <w:ind w:left="2880" w:hanging="360"/>
      </w:pPr>
    </w:lvl>
    <w:lvl w:ilvl="4" w:tplc="17307148" w:tentative="1">
      <w:start w:val="1"/>
      <w:numFmt w:val="lowerLetter"/>
      <w:lvlText w:val="%5."/>
      <w:lvlJc w:val="left"/>
      <w:pPr>
        <w:ind w:left="3600" w:hanging="360"/>
      </w:pPr>
    </w:lvl>
    <w:lvl w:ilvl="5" w:tplc="17307148" w:tentative="1">
      <w:start w:val="1"/>
      <w:numFmt w:val="lowerRoman"/>
      <w:lvlText w:val="%6."/>
      <w:lvlJc w:val="right"/>
      <w:pPr>
        <w:ind w:left="4320" w:hanging="180"/>
      </w:pPr>
    </w:lvl>
    <w:lvl w:ilvl="6" w:tplc="17307148" w:tentative="1">
      <w:start w:val="1"/>
      <w:numFmt w:val="decimal"/>
      <w:lvlText w:val="%7."/>
      <w:lvlJc w:val="left"/>
      <w:pPr>
        <w:ind w:left="5040" w:hanging="360"/>
      </w:pPr>
    </w:lvl>
    <w:lvl w:ilvl="7" w:tplc="17307148" w:tentative="1">
      <w:start w:val="1"/>
      <w:numFmt w:val="lowerLetter"/>
      <w:lvlText w:val="%8."/>
      <w:lvlJc w:val="left"/>
      <w:pPr>
        <w:ind w:left="5760" w:hanging="360"/>
      </w:pPr>
    </w:lvl>
    <w:lvl w:ilvl="8" w:tplc="17307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7">
    <w:multiLevelType w:val="hybridMultilevel"/>
    <w:lvl w:ilvl="0" w:tplc="30905363">
      <w:start w:val="1"/>
      <w:numFmt w:val="decimal"/>
      <w:lvlText w:val="%1."/>
      <w:lvlJc w:val="left"/>
      <w:pPr>
        <w:ind w:left="720" w:hanging="360"/>
      </w:pPr>
    </w:lvl>
    <w:lvl w:ilvl="1" w:tplc="30905363" w:tentative="1">
      <w:start w:val="1"/>
      <w:numFmt w:val="lowerLetter"/>
      <w:lvlText w:val="%2."/>
      <w:lvlJc w:val="left"/>
      <w:pPr>
        <w:ind w:left="1440" w:hanging="360"/>
      </w:pPr>
    </w:lvl>
    <w:lvl w:ilvl="2" w:tplc="30905363" w:tentative="1">
      <w:start w:val="1"/>
      <w:numFmt w:val="lowerRoman"/>
      <w:lvlText w:val="%3."/>
      <w:lvlJc w:val="right"/>
      <w:pPr>
        <w:ind w:left="2160" w:hanging="180"/>
      </w:pPr>
    </w:lvl>
    <w:lvl w:ilvl="3" w:tplc="30905363" w:tentative="1">
      <w:start w:val="1"/>
      <w:numFmt w:val="decimal"/>
      <w:lvlText w:val="%4."/>
      <w:lvlJc w:val="left"/>
      <w:pPr>
        <w:ind w:left="2880" w:hanging="360"/>
      </w:pPr>
    </w:lvl>
    <w:lvl w:ilvl="4" w:tplc="30905363" w:tentative="1">
      <w:start w:val="1"/>
      <w:numFmt w:val="lowerLetter"/>
      <w:lvlText w:val="%5."/>
      <w:lvlJc w:val="left"/>
      <w:pPr>
        <w:ind w:left="3600" w:hanging="360"/>
      </w:pPr>
    </w:lvl>
    <w:lvl w:ilvl="5" w:tplc="30905363" w:tentative="1">
      <w:start w:val="1"/>
      <w:numFmt w:val="lowerRoman"/>
      <w:lvlText w:val="%6."/>
      <w:lvlJc w:val="right"/>
      <w:pPr>
        <w:ind w:left="4320" w:hanging="180"/>
      </w:pPr>
    </w:lvl>
    <w:lvl w:ilvl="6" w:tplc="30905363" w:tentative="1">
      <w:start w:val="1"/>
      <w:numFmt w:val="decimal"/>
      <w:lvlText w:val="%7."/>
      <w:lvlJc w:val="left"/>
      <w:pPr>
        <w:ind w:left="5040" w:hanging="360"/>
      </w:pPr>
    </w:lvl>
    <w:lvl w:ilvl="7" w:tplc="30905363" w:tentative="1">
      <w:start w:val="1"/>
      <w:numFmt w:val="lowerLetter"/>
      <w:lvlText w:val="%8."/>
      <w:lvlJc w:val="left"/>
      <w:pPr>
        <w:ind w:left="5760" w:hanging="360"/>
      </w:pPr>
    </w:lvl>
    <w:lvl w:ilvl="8" w:tplc="30905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6">
    <w:multiLevelType w:val="hybridMultilevel"/>
    <w:lvl w:ilvl="0" w:tplc="95907529">
      <w:start w:val="1"/>
      <w:numFmt w:val="decimal"/>
      <w:lvlText w:val="%1."/>
      <w:lvlJc w:val="left"/>
      <w:pPr>
        <w:ind w:left="720" w:hanging="360"/>
      </w:pPr>
    </w:lvl>
    <w:lvl w:ilvl="1" w:tplc="95907529" w:tentative="1">
      <w:start w:val="1"/>
      <w:numFmt w:val="lowerLetter"/>
      <w:lvlText w:val="%2."/>
      <w:lvlJc w:val="left"/>
      <w:pPr>
        <w:ind w:left="1440" w:hanging="360"/>
      </w:pPr>
    </w:lvl>
    <w:lvl w:ilvl="2" w:tplc="95907529" w:tentative="1">
      <w:start w:val="1"/>
      <w:numFmt w:val="lowerRoman"/>
      <w:lvlText w:val="%3."/>
      <w:lvlJc w:val="right"/>
      <w:pPr>
        <w:ind w:left="2160" w:hanging="180"/>
      </w:pPr>
    </w:lvl>
    <w:lvl w:ilvl="3" w:tplc="95907529" w:tentative="1">
      <w:start w:val="1"/>
      <w:numFmt w:val="decimal"/>
      <w:lvlText w:val="%4."/>
      <w:lvlJc w:val="left"/>
      <w:pPr>
        <w:ind w:left="2880" w:hanging="360"/>
      </w:pPr>
    </w:lvl>
    <w:lvl w:ilvl="4" w:tplc="95907529" w:tentative="1">
      <w:start w:val="1"/>
      <w:numFmt w:val="lowerLetter"/>
      <w:lvlText w:val="%5."/>
      <w:lvlJc w:val="left"/>
      <w:pPr>
        <w:ind w:left="3600" w:hanging="360"/>
      </w:pPr>
    </w:lvl>
    <w:lvl w:ilvl="5" w:tplc="95907529" w:tentative="1">
      <w:start w:val="1"/>
      <w:numFmt w:val="lowerRoman"/>
      <w:lvlText w:val="%6."/>
      <w:lvlJc w:val="right"/>
      <w:pPr>
        <w:ind w:left="4320" w:hanging="180"/>
      </w:pPr>
    </w:lvl>
    <w:lvl w:ilvl="6" w:tplc="95907529" w:tentative="1">
      <w:start w:val="1"/>
      <w:numFmt w:val="decimal"/>
      <w:lvlText w:val="%7."/>
      <w:lvlJc w:val="left"/>
      <w:pPr>
        <w:ind w:left="5040" w:hanging="360"/>
      </w:pPr>
    </w:lvl>
    <w:lvl w:ilvl="7" w:tplc="95907529" w:tentative="1">
      <w:start w:val="1"/>
      <w:numFmt w:val="lowerLetter"/>
      <w:lvlText w:val="%8."/>
      <w:lvlJc w:val="left"/>
      <w:pPr>
        <w:ind w:left="5760" w:hanging="360"/>
      </w:pPr>
    </w:lvl>
    <w:lvl w:ilvl="8" w:tplc="95907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95">
    <w:multiLevelType w:val="hybridMultilevel"/>
    <w:lvl w:ilvl="0" w:tplc="7120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095">
    <w:abstractNumId w:val="7095"/>
  </w:num>
  <w:num w:numId="7096">
    <w:abstractNumId w:val="7096"/>
  </w:num>
  <w:num w:numId="7097">
    <w:abstractNumId w:val="7097"/>
  </w:num>
  <w:num w:numId="7098">
    <w:abstractNumId w:val="7098"/>
  </w:num>
  <w:num w:numId="7099">
    <w:abstractNumId w:val="7099"/>
  </w:num>
  <w:num w:numId="7100">
    <w:abstractNumId w:val="7100"/>
  </w:num>
  <w:num w:numId="7101">
    <w:abstractNumId w:val="7101"/>
  </w:num>
  <w:num w:numId="7102">
    <w:abstractNumId w:val="7102"/>
  </w:num>
  <w:num w:numId="7103">
    <w:abstractNumId w:val="7103"/>
  </w:num>
  <w:num w:numId="7104">
    <w:abstractNumId w:val="7104"/>
  </w:num>
  <w:num w:numId="7105">
    <w:abstractNumId w:val="7105"/>
  </w:num>
  <w:num w:numId="7106">
    <w:abstractNumId w:val="7106"/>
  </w:num>
  <w:num w:numId="7107">
    <w:abstractNumId w:val="7107"/>
  </w:num>
  <w:num w:numId="7108">
    <w:abstractNumId w:val="7108"/>
  </w:num>
  <w:num w:numId="7109">
    <w:abstractNumId w:val="7109"/>
  </w:num>
  <w:num w:numId="7110">
    <w:abstractNumId w:val="7110"/>
  </w:num>
  <w:num w:numId="7111">
    <w:abstractNumId w:val="7111"/>
  </w:num>
  <w:num w:numId="7112">
    <w:abstractNumId w:val="7112"/>
  </w:num>
  <w:num w:numId="7113">
    <w:abstractNumId w:val="7113"/>
  </w:num>
  <w:num w:numId="7114">
    <w:abstractNumId w:val="7114"/>
  </w:num>
  <w:num w:numId="7115">
    <w:abstractNumId w:val="7115"/>
  </w:num>
  <w:num w:numId="7116">
    <w:abstractNumId w:val="7116"/>
  </w:num>
  <w:num w:numId="7117">
    <w:abstractNumId w:val="7117"/>
  </w:num>
  <w:num w:numId="7118">
    <w:abstractNumId w:val="7118"/>
  </w:num>
  <w:num w:numId="7119">
    <w:abstractNumId w:val="7119"/>
  </w:num>
  <w:num w:numId="7120">
    <w:abstractNumId w:val="7120"/>
  </w:num>
  <w:num w:numId="7121">
    <w:abstractNumId w:val="7121"/>
  </w:num>
  <w:num w:numId="7122">
    <w:abstractNumId w:val="7122"/>
  </w:num>
  <w:num w:numId="7123">
    <w:abstractNumId w:val="7123"/>
  </w:num>
  <w:num w:numId="7124">
    <w:abstractNumId w:val="7124"/>
  </w:num>
  <w:num w:numId="7125">
    <w:abstractNumId w:val="7125"/>
  </w:num>
  <w:num w:numId="7126">
    <w:abstractNumId w:val="7126"/>
  </w:num>
  <w:num w:numId="7127">
    <w:abstractNumId w:val="7127"/>
  </w:num>
  <w:num w:numId="7128">
    <w:abstractNumId w:val="7128"/>
  </w:num>
  <w:num w:numId="7129">
    <w:abstractNumId w:val="7129"/>
  </w:num>
  <w:num w:numId="7130">
    <w:abstractNumId w:val="7130"/>
  </w:num>
  <w:num w:numId="7131">
    <w:abstractNumId w:val="7131"/>
  </w:num>
  <w:num w:numId="7132">
    <w:abstractNumId w:val="7132"/>
  </w:num>
  <w:num w:numId="7133">
    <w:abstractNumId w:val="7133"/>
  </w:num>
  <w:num w:numId="7134">
    <w:abstractNumId w:val="7134"/>
  </w:num>
  <w:num w:numId="7135">
    <w:abstractNumId w:val="7135"/>
  </w:num>
  <w:num w:numId="7136">
    <w:abstractNumId w:val="7136"/>
  </w:num>
  <w:num w:numId="7137">
    <w:abstractNumId w:val="7137"/>
  </w:num>
  <w:num w:numId="7138">
    <w:abstractNumId w:val="7138"/>
  </w:num>
  <w:num w:numId="7139">
    <w:abstractNumId w:val="7139"/>
  </w:num>
  <w:num w:numId="7140">
    <w:abstractNumId w:val="7140"/>
  </w:num>
  <w:num w:numId="7141">
    <w:abstractNumId w:val="7141"/>
  </w:num>
  <w:num w:numId="7142">
    <w:abstractNumId w:val="7142"/>
  </w:num>
  <w:num w:numId="7143">
    <w:abstractNumId w:val="7143"/>
  </w:num>
  <w:num w:numId="7144">
    <w:abstractNumId w:val="7144"/>
  </w:num>
  <w:num w:numId="7145">
    <w:abstractNumId w:val="7145"/>
  </w:num>
  <w:num w:numId="7146">
    <w:abstractNumId w:val="7146"/>
  </w:num>
  <w:num w:numId="7147">
    <w:abstractNumId w:val="7147"/>
  </w:num>
  <w:num w:numId="7148">
    <w:abstractNumId w:val="7148"/>
  </w:num>
  <w:num w:numId="7149">
    <w:abstractNumId w:val="7149"/>
  </w:num>
  <w:num w:numId="7150">
    <w:abstractNumId w:val="7150"/>
  </w:num>
  <w:num w:numId="7151">
    <w:abstractNumId w:val="7151"/>
  </w:num>
  <w:num w:numId="7152">
    <w:abstractNumId w:val="7152"/>
  </w:num>
  <w:num w:numId="7153">
    <w:abstractNumId w:val="7153"/>
  </w:num>
  <w:num w:numId="7154">
    <w:abstractNumId w:val="7154"/>
  </w:num>
  <w:num w:numId="7155">
    <w:abstractNumId w:val="7155"/>
  </w:num>
  <w:num w:numId="7156">
    <w:abstractNumId w:val="7156"/>
  </w:num>
  <w:num w:numId="7157">
    <w:abstractNumId w:val="7157"/>
  </w:num>
  <w:num w:numId="7158">
    <w:abstractNumId w:val="7158"/>
  </w:num>
  <w:num w:numId="7159">
    <w:abstractNumId w:val="7159"/>
  </w:num>
  <w:num w:numId="7160">
    <w:abstractNumId w:val="7160"/>
  </w:num>
  <w:num w:numId="7161">
    <w:abstractNumId w:val="7161"/>
  </w:num>
  <w:num w:numId="7162">
    <w:abstractNumId w:val="7162"/>
  </w:num>
  <w:num w:numId="7163">
    <w:abstractNumId w:val="7163"/>
  </w:num>
  <w:num w:numId="7164">
    <w:abstractNumId w:val="7164"/>
  </w:num>
  <w:num w:numId="7165">
    <w:abstractNumId w:val="7165"/>
  </w:num>
  <w:num w:numId="7166">
    <w:abstractNumId w:val="7166"/>
  </w:num>
  <w:num w:numId="7167">
    <w:abstractNumId w:val="71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4565729" Type="http://schemas.openxmlformats.org/officeDocument/2006/relationships/comments" Target="comments.xml"/><Relationship Id="rId952736490" Type="http://schemas.microsoft.com/office/2011/relationships/commentsExtended" Target="commentsExtended.xml"/><Relationship Id="rId24771476" Type="http://schemas.openxmlformats.org/officeDocument/2006/relationships/image" Target="media/imgrId24771476.jpg"/><Relationship Id="rId6746684f1cfaedac1" Type="http://schemas.openxmlformats.org/officeDocument/2006/relationships/hyperlink" Target="https://iservice.lombardini.it/jsp/Template2/manuale.jsp?id=553&amp;parent=1273" TargetMode="External"/><Relationship Id="rId3115684f1cfaede85" Type="http://schemas.openxmlformats.org/officeDocument/2006/relationships/hyperlink" Target="https://iservice.lombardini.it/jsp/Template2/manuale.jsp?id=114&amp;parent=1000" TargetMode="External"/><Relationship Id="rId6407684f1cfaee3fa" Type="http://schemas.openxmlformats.org/officeDocument/2006/relationships/hyperlink" Target="https://iservice.lombardini.it/jsp/Template2/manuale.jsp?id=560&amp;parent=1273" TargetMode="External"/><Relationship Id="rId2677684f1cfaeeb07" Type="http://schemas.openxmlformats.org/officeDocument/2006/relationships/hyperlink" Target="https://iservice.lombardini.it/jsp/Template2/manuale.jsp?id=573&amp;parent=1273" TargetMode="External"/><Relationship Id="rId9856684f1cfaeecb2" Type="http://schemas.openxmlformats.org/officeDocument/2006/relationships/hyperlink" Target="https://iservice.lombardini.it/jsp/Template2/manuale.jsp?id=573&amp;parent=1273" TargetMode="External"/><Relationship Id="rId3908684f1cfaef92e" Type="http://schemas.openxmlformats.org/officeDocument/2006/relationships/hyperlink" Target="https://iservice.lombardini.it/jsp/Template2/manuale.jsp?id=573&amp;parent=1273" TargetMode="External"/><Relationship Id="rId6620684f1cfb0943c" Type="http://schemas.openxmlformats.org/officeDocument/2006/relationships/hyperlink" Target="https://iservice.lombardini.it/jsp/Template2/manuale.jsp?id=573&amp;parent=1273" TargetMode="External"/><Relationship Id="rId9533684f1cfb18894" Type="http://schemas.openxmlformats.org/officeDocument/2006/relationships/hyperlink" Target="https://iservice.lombardini.it/jsp/Template2/manuale.jsp?id=573&amp;parent=1273" TargetMode="External"/><Relationship Id="rId8268684f1cfb28918" Type="http://schemas.openxmlformats.org/officeDocument/2006/relationships/hyperlink" Target="https://iservice.lombardini.it/jsp/Template2/manuale.jsp?id=573&amp;parent=1273" TargetMode="External"/><Relationship Id="rId4760684f1cfb5083f" Type="http://schemas.openxmlformats.org/officeDocument/2006/relationships/hyperlink" Target="https://iservice.lombardini.it/jsp/Template2/manuale.jsp?id=584&amp;parent=1273" TargetMode="External"/><Relationship Id="rId4185684f1cfb67073" Type="http://schemas.openxmlformats.org/officeDocument/2006/relationships/hyperlink" Target="https://iservice.lombardini.it/jsp/Template2/manuale.jsp?id=562&amp;parent=1273" TargetMode="External"/><Relationship Id="rId9547684f1cfb7a1bf" Type="http://schemas.openxmlformats.org/officeDocument/2006/relationships/hyperlink" Target="https://iservice.lombardini.it/jsp/Template2/manuale.jsp?id=564&amp;parent=1273" TargetMode="External"/><Relationship Id="rId7229684f1cfbbd272" Type="http://schemas.openxmlformats.org/officeDocument/2006/relationships/hyperlink" Target="https://iservice.lombardini.it/jsp/Template2/manuale.jsp?id=573&amp;parent=1273" TargetMode="External"/><Relationship Id="rId7988684f1cfbd1ee3" Type="http://schemas.openxmlformats.org/officeDocument/2006/relationships/hyperlink" Target="https://iservice.lombardini.it/jsp/Template2/manuale.jsp?id=585&amp;parent=1273" TargetMode="External"/><Relationship Id="rId7570684f1cfbde749" Type="http://schemas.openxmlformats.org/officeDocument/2006/relationships/hyperlink" Target="https://iservice.lombardini.it/jsp/Template2/manuale.jsp?id=583&amp;parent=1273" TargetMode="External"/><Relationship Id="rId2674684f1cfc3296d" Type="http://schemas.openxmlformats.org/officeDocument/2006/relationships/hyperlink" Target="https://iservice.lombardini.it/jsp/Template2/manuale.jsp?id=573&amp;parent=1273" TargetMode="External"/><Relationship Id="rId9712684f1cfc56dd9" Type="http://schemas.openxmlformats.org/officeDocument/2006/relationships/hyperlink" Target="https://iservice.lombardini.it/jsp/Template2/manuale.jsp?id=573&amp;parent=1273" TargetMode="External"/><Relationship Id="rId2545684f1cfcb036a" Type="http://schemas.openxmlformats.org/officeDocument/2006/relationships/hyperlink" Target="https://iservice.lombardini.it/jsp/Template2/manuale.jsp?id=585&amp;parent=1273" TargetMode="External"/><Relationship Id="rId2279684f1cfcb11cd" Type="http://schemas.openxmlformats.org/officeDocument/2006/relationships/hyperlink" Target="https://iservice.lombardini.it/jsp/Template2/manuale.jsp?id=581&amp;parent=1273" TargetMode="External"/><Relationship Id="rId6756684f1cfcbabea" Type="http://schemas.openxmlformats.org/officeDocument/2006/relationships/hyperlink" Target="https://iservice.lombardini.it/jsp/Template2/manuale.jsp?id=573&amp;parent=1273" TargetMode="External"/><Relationship Id="rId4918684f1cfcbae85" Type="http://schemas.openxmlformats.org/officeDocument/2006/relationships/hyperlink" Target="https://iservice.lombardini.it/jsp/Template2/manuale.jsp?id=597&amp;parent=1273" TargetMode="External"/><Relationship Id="rId2609684f1cfcc27bc" Type="http://schemas.openxmlformats.org/officeDocument/2006/relationships/hyperlink" Target="https://iservice.lombardini.it/jsp/Template2/manuale.jsp?id=573&amp;parent=1273" TargetMode="External"/><Relationship Id="rId2049684f1cfcd5d0e" Type="http://schemas.openxmlformats.org/officeDocument/2006/relationships/hyperlink" Target="https://iservice.lombardini.it/jsp/Template2/manuale.jsp?id=573&amp;parent=1273" TargetMode="External"/><Relationship Id="rId2882684f1cfcd683d" Type="http://schemas.openxmlformats.org/officeDocument/2006/relationships/hyperlink" Target="https://iservice.lombardini.it/jsp/Template2/manuale.jsp?id=573&amp;parent=1273" TargetMode="External"/><Relationship Id="rId7436684f1cfd26560" Type="http://schemas.openxmlformats.org/officeDocument/2006/relationships/hyperlink" Target="https://iservice.lombardini.it/jsp/Template2/manuale.jsp?id=589&amp;parent=1273" TargetMode="External"/><Relationship Id="rId6746684f1cfd26ab6" Type="http://schemas.openxmlformats.org/officeDocument/2006/relationships/hyperlink" Target="https://iservice.lombardini.it/jsp/Template2/manuale.jsp?id=589&amp;parent=1273" TargetMode="External"/><Relationship Id="rId6727684f1cfd2744e" Type="http://schemas.openxmlformats.org/officeDocument/2006/relationships/hyperlink" Target="https://iservice.lombardini.it/jsp/Template2/manuale.jsp?id=588&amp;parent=1273" TargetMode="External"/><Relationship Id="rId8188684f1cfd3fc26" Type="http://schemas.openxmlformats.org/officeDocument/2006/relationships/hyperlink" Target="https://iservice.lombardini.it/jsp/Template2/manuale.jsp?id=560&amp;parent=1273" TargetMode="External"/><Relationship Id="rId9638684f1cfd7158e" Type="http://schemas.openxmlformats.org/officeDocument/2006/relationships/hyperlink" Target="https://iservice.lombardini.it/jsp/Template2/manuale.jsp?id=199&amp;parent=1273" TargetMode="External"/><Relationship Id="rId5767684f1cfd948e2" Type="http://schemas.openxmlformats.org/officeDocument/2006/relationships/hyperlink" Target="https://iservice.lombardini.it/jsp/Template2/manuale.jsp?id=573&amp;parent=1273" TargetMode="External"/><Relationship Id="rId8979684f1cfd96155" Type="http://schemas.openxmlformats.org/officeDocument/2006/relationships/hyperlink" Target="https://iservice.lombardini.it/jsp/Template2/manuale.jsp?id=560&amp;parent=1273" TargetMode="External"/><Relationship Id="rId2765684f1cfdc7d33" Type="http://schemas.openxmlformats.org/officeDocument/2006/relationships/hyperlink" Target="https://iservice.lombardini.it/jsp/Template2/manuale.jsp?id=638&amp;parent=1273" TargetMode="External"/><Relationship Id="rId6418684f1cfdc8313" Type="http://schemas.openxmlformats.org/officeDocument/2006/relationships/hyperlink" Target="https://iservice.lombardini.it/jsp/Template2/manuale.jsp?id=573&amp;parent=1273" TargetMode="External"/><Relationship Id="rId9261684f1cfdc8c56" Type="http://schemas.openxmlformats.org/officeDocument/2006/relationships/hyperlink" Target="https://iservice.lombardini.it/jsp/Template2/manuale.jsp?id=573&amp;parent=1273" TargetMode="External"/><Relationship Id="rId8965684f1cfdc9ee3" Type="http://schemas.openxmlformats.org/officeDocument/2006/relationships/hyperlink" Target="https://iservice.lombardini.it/jsp/Template2/manuale.jsp?id=560&amp;parent=1273" TargetMode="External"/><Relationship Id="rId7162684f1cfddee85" Type="http://schemas.openxmlformats.org/officeDocument/2006/relationships/hyperlink" Target="https://iservice.lombardini.it/jsp/Template2/manuale.jsp?id=573&amp;parent=1273" TargetMode="External"/><Relationship Id="rId4664684f1cfe7175b" Type="http://schemas.openxmlformats.org/officeDocument/2006/relationships/hyperlink" Target="https://iservice.lombardini.it/jsp/Template2/manuale.jsp?id=573&amp;parent=1273" TargetMode="External"/><Relationship Id="rId4650684f1cfe72107" Type="http://schemas.openxmlformats.org/officeDocument/2006/relationships/hyperlink" Target="https://iservice.lombardini.it/jsp/Template2/manuale.jsp?id=573&amp;parent=1273" TargetMode="External"/><Relationship Id="rId4791684f1cfe7dc1b" Type="http://schemas.openxmlformats.org/officeDocument/2006/relationships/hyperlink" Target="https://iservice.lombardini.it/jsp/Template2/manuale.jsp?id=573&amp;parent=1273" TargetMode="External"/><Relationship Id="rId2744684f1cfae53c0" Type="http://schemas.openxmlformats.org/officeDocument/2006/relationships/image" Target="media/imgrId2744684f1cfae53c0.jpg"/><Relationship Id="rId6526684f1cfaed52d" Type="http://schemas.openxmlformats.org/officeDocument/2006/relationships/image" Target="media/imgrId6526684f1cfaed52d.gif"/><Relationship Id="rId7076684f1cfb08b8e" Type="http://schemas.openxmlformats.org/officeDocument/2006/relationships/image" Target="media/imgrId7076684f1cfb08b8e.jpg"/><Relationship Id="rId8792684f1cfb17628" Type="http://schemas.openxmlformats.org/officeDocument/2006/relationships/image" Target="media/imgrId8792684f1cfb17628.jpg"/><Relationship Id="rId9110684f1cfb275ac" Type="http://schemas.openxmlformats.org/officeDocument/2006/relationships/image" Target="media/imgrId9110684f1cfb275ac.jpg"/><Relationship Id="rId7723684f1cfb368fa" Type="http://schemas.openxmlformats.org/officeDocument/2006/relationships/image" Target="media/imgrId7723684f1cfb368fa.jpg"/><Relationship Id="rId8876684f1cfb459ea" Type="http://schemas.openxmlformats.org/officeDocument/2006/relationships/image" Target="media/imgrId8876684f1cfb459ea.jpg"/><Relationship Id="rId1497684f1cfb4fce8" Type="http://schemas.openxmlformats.org/officeDocument/2006/relationships/image" Target="media/imgrId1497684f1cfb4fce8.jpg"/><Relationship Id="rId4002684f1cfb5bd86" Type="http://schemas.openxmlformats.org/officeDocument/2006/relationships/image" Target="media/imgrId4002684f1cfb5bd86.jpg"/><Relationship Id="rId8981684f1cfb66527" Type="http://schemas.openxmlformats.org/officeDocument/2006/relationships/image" Target="media/imgrId8981684f1cfb66527.jpg"/><Relationship Id="rId8198684f1cfb72ae6" Type="http://schemas.openxmlformats.org/officeDocument/2006/relationships/image" Target="media/imgrId8198684f1cfb72ae6.jpg"/><Relationship Id="rId6699684f1cfb79a3e" Type="http://schemas.openxmlformats.org/officeDocument/2006/relationships/image" Target="media/imgrId6699684f1cfb79a3e.jpg"/><Relationship Id="rId5984684f1cfb86c59" Type="http://schemas.openxmlformats.org/officeDocument/2006/relationships/image" Target="media/imgrId5984684f1cfb86c59.jpg"/><Relationship Id="rId7899684f1cfb9531c" Type="http://schemas.openxmlformats.org/officeDocument/2006/relationships/image" Target="media/imgrId7899684f1cfb9531c.jpg"/><Relationship Id="rId6925684f1cfba1adb" Type="http://schemas.openxmlformats.org/officeDocument/2006/relationships/image" Target="media/imgrId6925684f1cfba1adb.jpg"/><Relationship Id="rId3245684f1cfbaf53c" Type="http://schemas.openxmlformats.org/officeDocument/2006/relationships/image" Target="media/imgrId3245684f1cfbaf53c.jpg"/><Relationship Id="rId4869684f1cfbbc31c" Type="http://schemas.openxmlformats.org/officeDocument/2006/relationships/image" Target="media/imgrId4869684f1cfbbc31c.jpg"/><Relationship Id="rId1646684f1cfbcb13e" Type="http://schemas.openxmlformats.org/officeDocument/2006/relationships/image" Target="media/imgrId1646684f1cfbcb13e.jpg"/><Relationship Id="rId2503684f1cfbd1511" Type="http://schemas.openxmlformats.org/officeDocument/2006/relationships/image" Target="media/imgrId2503684f1cfbd1511.jpg"/><Relationship Id="rId6987684f1cfbde060" Type="http://schemas.openxmlformats.org/officeDocument/2006/relationships/image" Target="media/imgrId6987684f1cfbde060.jpg"/><Relationship Id="rId6790684f1cfbedf01" Type="http://schemas.openxmlformats.org/officeDocument/2006/relationships/image" Target="media/imgrId6790684f1cfbedf01.jpg"/><Relationship Id="rId3469684f1cfc03ef9" Type="http://schemas.openxmlformats.org/officeDocument/2006/relationships/image" Target="media/imgrId3469684f1cfc03ef9.jpg"/><Relationship Id="rId9311684f1cfc0b7d8" Type="http://schemas.openxmlformats.org/officeDocument/2006/relationships/image" Target="media/imgrId9311684f1cfc0b7d8.gif"/><Relationship Id="rId8857684f1cfc166eb" Type="http://schemas.openxmlformats.org/officeDocument/2006/relationships/image" Target="media/imgrId8857684f1cfc166eb.jpg"/><Relationship Id="rId5198684f1cfc1eb86" Type="http://schemas.openxmlformats.org/officeDocument/2006/relationships/image" Target="media/imgrId5198684f1cfc1eb86.gif"/><Relationship Id="rId7825684f1cfc2a66f" Type="http://schemas.openxmlformats.org/officeDocument/2006/relationships/image" Target="media/imgrId7825684f1cfc2a66f.jpg"/><Relationship Id="rId2935684f1cfc3207d" Type="http://schemas.openxmlformats.org/officeDocument/2006/relationships/image" Target="media/imgrId2935684f1cfc3207d.gif"/><Relationship Id="rId8055684f1cfc3e537" Type="http://schemas.openxmlformats.org/officeDocument/2006/relationships/image" Target="media/imgrId8055684f1cfc3e537.jpg"/><Relationship Id="rId3908684f1cfc4dee6" Type="http://schemas.openxmlformats.org/officeDocument/2006/relationships/image" Target="media/imgrId3908684f1cfc4dee6.jpg"/><Relationship Id="rId9113684f1cfc56714" Type="http://schemas.openxmlformats.org/officeDocument/2006/relationships/image" Target="media/imgrId9113684f1cfc56714.gif"/><Relationship Id="rId3866684f1cfc62ea9" Type="http://schemas.openxmlformats.org/officeDocument/2006/relationships/image" Target="media/imgrId3866684f1cfc62ea9.jpg"/><Relationship Id="rId2909684f1cfc684ce" Type="http://schemas.openxmlformats.org/officeDocument/2006/relationships/image" Target="media/imgrId2909684f1cfc684ce.gif"/><Relationship Id="rId5905684f1cfc6e90c" Type="http://schemas.openxmlformats.org/officeDocument/2006/relationships/image" Target="media/imgrId5905684f1cfc6e90c.jpg"/><Relationship Id="rId1142684f1cfc7d049" Type="http://schemas.openxmlformats.org/officeDocument/2006/relationships/image" Target="media/imgrId1142684f1cfc7d049.jpg"/><Relationship Id="rId6366684f1cfc894c6" Type="http://schemas.openxmlformats.org/officeDocument/2006/relationships/image" Target="media/imgrId6366684f1cfc894c6.jpg"/><Relationship Id="rId3964684f1cfc95373" Type="http://schemas.openxmlformats.org/officeDocument/2006/relationships/image" Target="media/imgrId3964684f1cfc95373.jpg"/><Relationship Id="rId7546684f1cfca33f7" Type="http://schemas.openxmlformats.org/officeDocument/2006/relationships/image" Target="media/imgrId7546684f1cfca33f7.jpg"/><Relationship Id="rId1751684f1cfcaf632" Type="http://schemas.openxmlformats.org/officeDocument/2006/relationships/image" Target="media/imgrId1751684f1cfcaf632.jpg"/><Relationship Id="rId1273684f1cfcba4b9" Type="http://schemas.openxmlformats.org/officeDocument/2006/relationships/image" Target="media/imgrId1273684f1cfcba4b9.jpg"/><Relationship Id="rId4150684f1cfcc1953" Type="http://schemas.openxmlformats.org/officeDocument/2006/relationships/image" Target="media/imgrId4150684f1cfcc1953.jpg"/><Relationship Id="rId9860684f1cfcce42c" Type="http://schemas.openxmlformats.org/officeDocument/2006/relationships/image" Target="media/imgrId9860684f1cfcce42c.jpg"/><Relationship Id="rId2432684f1cfcd51fe" Type="http://schemas.openxmlformats.org/officeDocument/2006/relationships/image" Target="media/imgrId2432684f1cfcd51fe.jpg"/><Relationship Id="rId5316684f1cfce4507" Type="http://schemas.openxmlformats.org/officeDocument/2006/relationships/image" Target="media/imgrId5316684f1cfce4507.jpg"/><Relationship Id="rId2594684f1cfcf0642" Type="http://schemas.openxmlformats.org/officeDocument/2006/relationships/image" Target="media/imgrId2594684f1cfcf0642.jpg"/><Relationship Id="rId9624684f1cfd06e74" Type="http://schemas.openxmlformats.org/officeDocument/2006/relationships/image" Target="media/imgrId9624684f1cfd06e74.jpg"/><Relationship Id="rId1759684f1cfd130e9" Type="http://schemas.openxmlformats.org/officeDocument/2006/relationships/image" Target="media/imgrId1759684f1cfd130e9.jpg"/><Relationship Id="rId4975684f1cfd19c7c" Type="http://schemas.openxmlformats.org/officeDocument/2006/relationships/image" Target="media/imgrId4975684f1cfd19c7c.gif"/><Relationship Id="rId7114684f1cfd25dee" Type="http://schemas.openxmlformats.org/officeDocument/2006/relationships/image" Target="media/imgrId7114684f1cfd25dee.jpg"/><Relationship Id="rId7555684f1cfd363da" Type="http://schemas.openxmlformats.org/officeDocument/2006/relationships/image" Target="media/imgrId7555684f1cfd363da.jpg"/><Relationship Id="rId4734684f1cfd3f484" Type="http://schemas.openxmlformats.org/officeDocument/2006/relationships/image" Target="media/imgrId4734684f1cfd3f484.jpg"/><Relationship Id="rId2105684f1cfd48034" Type="http://schemas.openxmlformats.org/officeDocument/2006/relationships/image" Target="media/imgrId2105684f1cfd48034.jpg"/><Relationship Id="rId7763684f1cfd5394b" Type="http://schemas.openxmlformats.org/officeDocument/2006/relationships/image" Target="media/imgrId7763684f1cfd5394b.jpg"/><Relationship Id="rId9960684f1cfd5f7c8" Type="http://schemas.openxmlformats.org/officeDocument/2006/relationships/image" Target="media/imgrId9960684f1cfd5f7c8.jpg"/><Relationship Id="rId2267684f1cfd6ad95" Type="http://schemas.openxmlformats.org/officeDocument/2006/relationships/image" Target="media/imgrId2267684f1cfd6ad95.jpg"/><Relationship Id="rId5303684f1cfd70d7f" Type="http://schemas.openxmlformats.org/officeDocument/2006/relationships/image" Target="media/imgrId5303684f1cfd70d7f.jpg"/><Relationship Id="rId2237684f1cfd7ec7c" Type="http://schemas.openxmlformats.org/officeDocument/2006/relationships/image" Target="media/imgrId2237684f1cfd7ec7c.jpg"/><Relationship Id="rId7495684f1cfd8d468" Type="http://schemas.openxmlformats.org/officeDocument/2006/relationships/image" Target="media/imgrId7495684f1cfd8d468.jpg"/><Relationship Id="rId6940684f1cfd93b11" Type="http://schemas.openxmlformats.org/officeDocument/2006/relationships/image" Target="media/imgrId6940684f1cfd93b11.jpg"/><Relationship Id="rId1757684f1cfda4613" Type="http://schemas.openxmlformats.org/officeDocument/2006/relationships/image" Target="media/imgrId1757684f1cfda4613.jpg"/><Relationship Id="rId3787684f1cfdaf578" Type="http://schemas.openxmlformats.org/officeDocument/2006/relationships/image" Target="media/imgrId3787684f1cfdaf578.jpg"/><Relationship Id="rId3048684f1cfdb64f5" Type="http://schemas.openxmlformats.org/officeDocument/2006/relationships/image" Target="media/imgrId3048684f1cfdb64f5.gif"/><Relationship Id="rId6950684f1cfdc1b8f" Type="http://schemas.openxmlformats.org/officeDocument/2006/relationships/image" Target="media/imgrId6950684f1cfdc1b8f.jpg"/><Relationship Id="rId9640684f1cfdc75d6" Type="http://schemas.openxmlformats.org/officeDocument/2006/relationships/image" Target="media/imgrId9640684f1cfdc75d6.jpg"/><Relationship Id="rId7178684f1cfdd4066" Type="http://schemas.openxmlformats.org/officeDocument/2006/relationships/image" Target="media/imgrId7178684f1cfdd4066.jpg"/><Relationship Id="rId4505684f1cfdddf38" Type="http://schemas.openxmlformats.org/officeDocument/2006/relationships/image" Target="media/imgrId4505684f1cfdddf38.jpg"/><Relationship Id="rId1597684f1cfdedc8f" Type="http://schemas.openxmlformats.org/officeDocument/2006/relationships/image" Target="media/imgrId1597684f1cfdedc8f.jpg"/><Relationship Id="rId8281684f1cfe04eb0" Type="http://schemas.openxmlformats.org/officeDocument/2006/relationships/image" Target="media/imgrId8281684f1cfe04eb0.jpg"/><Relationship Id="rId7392684f1cfe12c4c" Type="http://schemas.openxmlformats.org/officeDocument/2006/relationships/image" Target="media/imgrId7392684f1cfe12c4c.jpg"/><Relationship Id="rId7626684f1cfe1e801" Type="http://schemas.openxmlformats.org/officeDocument/2006/relationships/image" Target="media/imgrId7626684f1cfe1e801.jpg"/><Relationship Id="rId6823684f1cfe257a4" Type="http://schemas.openxmlformats.org/officeDocument/2006/relationships/image" Target="media/imgrId6823684f1cfe257a4.gif"/><Relationship Id="rId9583684f1cfe3073b" Type="http://schemas.openxmlformats.org/officeDocument/2006/relationships/image" Target="media/imgrId9583684f1cfe3073b.jpg"/><Relationship Id="rId6679684f1cfe3d3b1" Type="http://schemas.openxmlformats.org/officeDocument/2006/relationships/image" Target="media/imgrId6679684f1cfe3d3b1.jpg"/><Relationship Id="rId8608684f1cfe43ef9" Type="http://schemas.openxmlformats.org/officeDocument/2006/relationships/image" Target="media/imgrId8608684f1cfe43ef9.jpg"/><Relationship Id="rId8807684f1cfe4be4b" Type="http://schemas.openxmlformats.org/officeDocument/2006/relationships/image" Target="media/imgrId8807684f1cfe4be4b.jpg"/><Relationship Id="rId9538684f1cfe5c423" Type="http://schemas.openxmlformats.org/officeDocument/2006/relationships/image" Target="media/imgrId9538684f1cfe5c423.jpg"/><Relationship Id="rId4304684f1cfe6af84" Type="http://schemas.openxmlformats.org/officeDocument/2006/relationships/image" Target="media/imgrId4304684f1cfe6af84.jpg"/><Relationship Id="rId8964684f1cfe7131a" Type="http://schemas.openxmlformats.org/officeDocument/2006/relationships/image" Target="media/imgrId8964684f1cfe7131a.gif"/><Relationship Id="rId3572684f1cfe7d6d1" Type="http://schemas.openxmlformats.org/officeDocument/2006/relationships/image" Target="media/imgrId3572684f1cfe7d6d1.jpg"/><Relationship Id="rId4939684f1cfe88b72" Type="http://schemas.openxmlformats.org/officeDocument/2006/relationships/image" Target="media/imgrId4939684f1cfe88b72.jpg"/><Relationship Id="rId7617684f1cfe8f7bc" Type="http://schemas.openxmlformats.org/officeDocument/2006/relationships/image" Target="media/imgrId7617684f1cfe8f7bc.jpg"/><Relationship Id="rId3868684f1cfe99578" Type="http://schemas.openxmlformats.org/officeDocument/2006/relationships/image" Target="media/imgrId3868684f1cfe99578.jpg"/><Relationship Id="rId1834684f1cfea2df3" Type="http://schemas.openxmlformats.org/officeDocument/2006/relationships/image" Target="media/imgrId1834684f1cfea2df3.gif"/><Relationship Id="rId7739684f1cfeae0a9" Type="http://schemas.openxmlformats.org/officeDocument/2006/relationships/image" Target="media/imgrId7739684f1cfeae0a9.jpg"/><Relationship Id="rId6125684f1cfeb5877" Type="http://schemas.openxmlformats.org/officeDocument/2006/relationships/image" Target="media/imgrId6125684f1cfeb5877.gif"/><Relationship Id="rId1630684f1cfec1698" Type="http://schemas.openxmlformats.org/officeDocument/2006/relationships/image" Target="media/imgrId1630684f1cfec1698.jpg"/><Relationship Id="rId3021684f1cfec94cc" Type="http://schemas.openxmlformats.org/officeDocument/2006/relationships/image" Target="media/imgrId3021684f1cfec94cc.gif"/><Relationship Id="rId8461684f1cfed54c3" Type="http://schemas.openxmlformats.org/officeDocument/2006/relationships/image" Target="media/imgrId8461684f1cfed54c3.jpg"/><Relationship Id="rId5998684f1cfedb828" Type="http://schemas.openxmlformats.org/officeDocument/2006/relationships/image" Target="media/imgrId5998684f1cfedb828.jpg"/><Relationship Id="rId7414684f1cfee8e9c" Type="http://schemas.openxmlformats.org/officeDocument/2006/relationships/image" Target="media/imgrId7414684f1cfee8e9c.jpg"/><Relationship Id="rId8738684f1cff005c9" Type="http://schemas.openxmlformats.org/officeDocument/2006/relationships/image" Target="media/imgrId8738684f1cff005c9.jpg"/><Relationship Id="rId8018684f1cff09ed2" Type="http://schemas.openxmlformats.org/officeDocument/2006/relationships/image" Target="media/imgrId8018684f1cff09ed2.jpg"/><Relationship Id="rId2639684f1cff121b9" Type="http://schemas.openxmlformats.org/officeDocument/2006/relationships/image" Target="media/imgrId2639684f1cff121b9.gif"/><Relationship Id="rId8548684f1cff1c1ed" Type="http://schemas.openxmlformats.org/officeDocument/2006/relationships/image" Target="media/imgrId8548684f1cff1c1ed.jpg"/><Relationship Id="rId5345684f1cff25bb2" Type="http://schemas.openxmlformats.org/officeDocument/2006/relationships/image" Target="media/imgrId5345684f1cff25bb2.jpg"/><Relationship Id="rId8292684f1cff3512b" Type="http://schemas.openxmlformats.org/officeDocument/2006/relationships/image" Target="media/imgrId8292684f1cff3512b.jpg"/><Relationship Id="rId6332684f1cff44225" Type="http://schemas.openxmlformats.org/officeDocument/2006/relationships/image" Target="media/imgrId6332684f1cff44225.png"/><Relationship Id="rId7270684f1cff72736" Type="http://schemas.openxmlformats.org/officeDocument/2006/relationships/image" Target="media/imgrId7270684f1cff72736.png"/><Relationship Id="rId2890684f1cff7fd0b" Type="http://schemas.openxmlformats.org/officeDocument/2006/relationships/image" Target="media/imgrId2890684f1cff7fd0b.jpg"/><Relationship Id="rId8607684f1cff8e8db" Type="http://schemas.openxmlformats.org/officeDocument/2006/relationships/image" Target="media/imgrId8607684f1cff8e8db.jpg"/><Relationship Id="rId2096684f1cff9462c" Type="http://schemas.openxmlformats.org/officeDocument/2006/relationships/image" Target="media/imgrId2096684f1cff9462c.jpg"/><Relationship Id="rId4407684f1cff9f494" Type="http://schemas.openxmlformats.org/officeDocument/2006/relationships/image" Target="media/imgrId4407684f1cff9f494.jpg"/><Relationship Id="rId9685684f1cffa7837" Type="http://schemas.openxmlformats.org/officeDocument/2006/relationships/image" Target="media/imgrId9685684f1cffa7837.jpg"/><Relationship Id="rId3661684f1cffb62ff" Type="http://schemas.openxmlformats.org/officeDocument/2006/relationships/image" Target="media/imgrId3661684f1cffb62ff.jpg"/><Relationship Id="rId1040684f1cffbf128" Type="http://schemas.openxmlformats.org/officeDocument/2006/relationships/image" Target="media/imgrId1040684f1cffbf128.jpg"/><Relationship Id="rId1284684f1cffd02e6" Type="http://schemas.openxmlformats.org/officeDocument/2006/relationships/image" Target="media/imgrId1284684f1cffd02e6.jpg"/><Relationship Id="rId8767684f1cffdde51" Type="http://schemas.openxmlformats.org/officeDocument/2006/relationships/image" Target="media/imgrId8767684f1cffdde51.jpg"/><Relationship Id="rId4011684f1cffe5a13" Type="http://schemas.openxmlformats.org/officeDocument/2006/relationships/image" Target="media/imgrId4011684f1cffe5a13.gif"/><Relationship Id="rId7151684f1cffec220" Type="http://schemas.openxmlformats.org/officeDocument/2006/relationships/image" Target="media/imgrId7151684f1cffec220.jpg"/><Relationship Id="rId5966684f1d0003d02" Type="http://schemas.openxmlformats.org/officeDocument/2006/relationships/image" Target="media/imgrId5966684f1d0003d02.jpg"/><Relationship Id="rId1334684f1d000db1d" Type="http://schemas.openxmlformats.org/officeDocument/2006/relationships/image" Target="media/imgrId1334684f1d000db1d.gif"/><Relationship Id="rId2183684f1d0018482" Type="http://schemas.openxmlformats.org/officeDocument/2006/relationships/image" Target="media/imgrId2183684f1d0018482.jpg"/><Relationship Id="rId3591684f1d001ffa2" Type="http://schemas.openxmlformats.org/officeDocument/2006/relationships/image" Target="media/imgrId3591684f1d001ffa2.gif"/><Relationship Id="rId9409684f1d002b06e" Type="http://schemas.openxmlformats.org/officeDocument/2006/relationships/image" Target="media/imgrId9409684f1d002b06e.jpg"/><Relationship Id="rId2085684f1d00378f0" Type="http://schemas.openxmlformats.org/officeDocument/2006/relationships/image" Target="media/imgrId2085684f1d00378f0.jpg"/><Relationship Id="rId3175684f1d003e1b9" Type="http://schemas.openxmlformats.org/officeDocument/2006/relationships/image" Target="media/imgrId3175684f1d003e1b9.jpg"/><Relationship Id="rId8002684f1d004961c" Type="http://schemas.openxmlformats.org/officeDocument/2006/relationships/image" Target="media/imgrId8002684f1d004961c.jpg"/><Relationship Id="rId4071684f1d005684b" Type="http://schemas.openxmlformats.org/officeDocument/2006/relationships/image" Target="media/imgrId4071684f1d005684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1476" Type="http://schemas.openxmlformats.org/officeDocument/2006/relationships/image" Target="media/imgrId2477147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1476" Type="http://schemas.openxmlformats.org/officeDocument/2006/relationships/image" Target="media/imgrId2477147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1476" Type="http://schemas.openxmlformats.org/officeDocument/2006/relationships/image" Target="media/imgrId2477147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1476" Type="http://schemas.openxmlformats.org/officeDocument/2006/relationships/image" Target="media/imgrId2477147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1476" Type="http://schemas.openxmlformats.org/officeDocument/2006/relationships/image" Target="media/imgrId2477147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771476" Type="http://schemas.openxmlformats.org/officeDocument/2006/relationships/image" Target="media/imgrId2477147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