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05885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252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8062044" w:name="ctxt"/>
    <w:bookmarkEnd w:id="9806204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55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55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5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55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55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55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55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55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55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55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55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55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42576" name="name1905684f1d24551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9684f1d2455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2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42223901" name="name1982684f1d24675b4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5246684f1d2467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82195" name="name5872684f1d24709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9684f1d2470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1440524" name="name8107684f1d248534d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4054684f1d2485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43483996" name="name6451684f1d24924fa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5140684f1d2492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57811" name="name4758684f1d249a9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9684f1d249a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51183857" name="name2566684f1d24af844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5323684f1d24af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0359" name="name1825684f1d24b78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3684f1d24b7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98656223" name="name3745684f1d24c5e64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8151684f1d24c5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803742" name="name9748684f1d24d3217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3990684f1d24d3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3528" name="name6168684f1d24daf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8684f1d24da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633968" name="name9611684f1d24e9dc9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1330684f1d24e9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8558684f1d24eb2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458684f1d24eb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389684f1d24ebb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300684f1d24ebf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021684f1d24ec2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561684f1d24ec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84443948" name="name6945684f1d25084c1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2997684f1d2508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7763" name="name2683684f1d2510a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2684f1d2510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19684f1d25149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3711684f1d2514a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4127684f1d2514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3593684f1d25152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327684f1d25155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150684f1d25158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7285780" name="name6025684f1d2525488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3910684f1d2525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79512" name="name4992684f1d252e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5684f1d252e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67184" name="name5846684f1d25351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8684f1d2535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2760684f1d2535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45710" name="name9388684f1d2541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9684f1d2541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4611684f1d2542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60539377" name="name5273684f1d254cc54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7114684f1d254c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388608" name="name3587684f1d2559acd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4345684f1d2559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792980" name="name7389684f1d2564788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2246684f1d2564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45511" name="name3614684f1d25704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0684f1d2570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0295534" name="name6174684f1d2580373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4972684f1d2580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738869" name="name8690684f1d258ca81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1650684f1d258c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35306" name="name1250684f1d25966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1684f1d2596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5930312" name="name8319684f1d25a3822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7202684f1d25a3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366205" name="name1278684f1d25aece0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3263684f1d25ae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52546" name="name8236684f1d25b5e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9684f1d25b5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73520845" name="name5174684f1d25c3cf7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3108684f1d25c3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51741" name="name8884684f1d25cc2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7684f1d25cc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2483684f1d25cc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4215083" name="name8559684f1d25d93ee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7321684f1d25d9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14298" name="name6955684f1d25e3a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8684f1d25e3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93088" name="name7384684f1d25f2e93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2011684f1d25f2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00336" name="name9695684f1d2609207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6676684f1d2609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68889" name="name3042684f1d26118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2684f1d2611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51023716" name="name7388684f1d2622035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6966684f1d2622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32400" name="name5164684f1d262c2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0684f1d262c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91414096" name="name6655684f1d263e37a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2567684f1d263e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2241300" name="name4648684f1d264f08e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8441684f1d264f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5534" name="name8807684f1d265a9af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7190684f1d265a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7852075" name="name7260684f1d2666000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6731684f1d2665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54261" name="name5786684f1d266e2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1684f1d266e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642219" name="name8862684f1d26797ba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7279684f1d2679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785563" name="name2882684f1d2689a0d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3336684f1d2689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77773" name="name1494684f1d268fe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5684f1d268f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41557864" name="name3921684f1d269e721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8070684f1d269e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40528043" name="name8946684f1d26ac28a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3294684f1d26ac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8414445" w:name="result_box"/>
            <w:bookmarkEnd w:id="98414445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26659" name="name1604684f1d26b67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0684f1d26b6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117433" name="name4061684f1d26c0581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9769684f1d26c0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284575" name="name7274684f1d26cdde1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4922684f1d26cd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530">
    <w:multiLevelType w:val="hybridMultilevel"/>
    <w:lvl w:ilvl="0" w:tplc="73794250">
      <w:start w:val="1"/>
      <w:numFmt w:val="decimal"/>
      <w:lvlText w:val="%1."/>
      <w:lvlJc w:val="left"/>
      <w:pPr>
        <w:ind w:left="720" w:hanging="360"/>
      </w:pPr>
    </w:lvl>
    <w:lvl w:ilvl="1" w:tplc="73794250" w:tentative="1">
      <w:start w:val="1"/>
      <w:numFmt w:val="lowerLetter"/>
      <w:lvlText w:val="%2."/>
      <w:lvlJc w:val="left"/>
      <w:pPr>
        <w:ind w:left="1440" w:hanging="360"/>
      </w:pPr>
    </w:lvl>
    <w:lvl w:ilvl="2" w:tplc="73794250" w:tentative="1">
      <w:start w:val="1"/>
      <w:numFmt w:val="lowerRoman"/>
      <w:lvlText w:val="%3."/>
      <w:lvlJc w:val="right"/>
      <w:pPr>
        <w:ind w:left="2160" w:hanging="180"/>
      </w:pPr>
    </w:lvl>
    <w:lvl w:ilvl="3" w:tplc="73794250" w:tentative="1">
      <w:start w:val="1"/>
      <w:numFmt w:val="decimal"/>
      <w:lvlText w:val="%4."/>
      <w:lvlJc w:val="left"/>
      <w:pPr>
        <w:ind w:left="2880" w:hanging="360"/>
      </w:pPr>
    </w:lvl>
    <w:lvl w:ilvl="4" w:tplc="73794250" w:tentative="1">
      <w:start w:val="1"/>
      <w:numFmt w:val="lowerLetter"/>
      <w:lvlText w:val="%5."/>
      <w:lvlJc w:val="left"/>
      <w:pPr>
        <w:ind w:left="3600" w:hanging="360"/>
      </w:pPr>
    </w:lvl>
    <w:lvl w:ilvl="5" w:tplc="73794250" w:tentative="1">
      <w:start w:val="1"/>
      <w:numFmt w:val="lowerRoman"/>
      <w:lvlText w:val="%6."/>
      <w:lvlJc w:val="right"/>
      <w:pPr>
        <w:ind w:left="4320" w:hanging="180"/>
      </w:pPr>
    </w:lvl>
    <w:lvl w:ilvl="6" w:tplc="73794250" w:tentative="1">
      <w:start w:val="1"/>
      <w:numFmt w:val="decimal"/>
      <w:lvlText w:val="%7."/>
      <w:lvlJc w:val="left"/>
      <w:pPr>
        <w:ind w:left="5040" w:hanging="360"/>
      </w:pPr>
    </w:lvl>
    <w:lvl w:ilvl="7" w:tplc="73794250" w:tentative="1">
      <w:start w:val="1"/>
      <w:numFmt w:val="lowerLetter"/>
      <w:lvlText w:val="%8."/>
      <w:lvlJc w:val="left"/>
      <w:pPr>
        <w:ind w:left="5760" w:hanging="360"/>
      </w:pPr>
    </w:lvl>
    <w:lvl w:ilvl="8" w:tplc="73794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9">
    <w:multiLevelType w:val="hybridMultilevel"/>
    <w:lvl w:ilvl="0" w:tplc="11611427">
      <w:start w:val="1"/>
      <w:numFmt w:val="decimal"/>
      <w:lvlText w:val="%1."/>
      <w:lvlJc w:val="left"/>
      <w:pPr>
        <w:ind w:left="720" w:hanging="360"/>
      </w:pPr>
    </w:lvl>
    <w:lvl w:ilvl="1" w:tplc="11611427" w:tentative="1">
      <w:start w:val="1"/>
      <w:numFmt w:val="lowerLetter"/>
      <w:lvlText w:val="%2."/>
      <w:lvlJc w:val="left"/>
      <w:pPr>
        <w:ind w:left="1440" w:hanging="360"/>
      </w:pPr>
    </w:lvl>
    <w:lvl w:ilvl="2" w:tplc="11611427" w:tentative="1">
      <w:start w:val="1"/>
      <w:numFmt w:val="lowerRoman"/>
      <w:lvlText w:val="%3."/>
      <w:lvlJc w:val="right"/>
      <w:pPr>
        <w:ind w:left="2160" w:hanging="180"/>
      </w:pPr>
    </w:lvl>
    <w:lvl w:ilvl="3" w:tplc="11611427" w:tentative="1">
      <w:start w:val="1"/>
      <w:numFmt w:val="decimal"/>
      <w:lvlText w:val="%4."/>
      <w:lvlJc w:val="left"/>
      <w:pPr>
        <w:ind w:left="2880" w:hanging="360"/>
      </w:pPr>
    </w:lvl>
    <w:lvl w:ilvl="4" w:tplc="11611427" w:tentative="1">
      <w:start w:val="1"/>
      <w:numFmt w:val="lowerLetter"/>
      <w:lvlText w:val="%5."/>
      <w:lvlJc w:val="left"/>
      <w:pPr>
        <w:ind w:left="3600" w:hanging="360"/>
      </w:pPr>
    </w:lvl>
    <w:lvl w:ilvl="5" w:tplc="11611427" w:tentative="1">
      <w:start w:val="1"/>
      <w:numFmt w:val="lowerRoman"/>
      <w:lvlText w:val="%6."/>
      <w:lvlJc w:val="right"/>
      <w:pPr>
        <w:ind w:left="4320" w:hanging="180"/>
      </w:pPr>
    </w:lvl>
    <w:lvl w:ilvl="6" w:tplc="11611427" w:tentative="1">
      <w:start w:val="1"/>
      <w:numFmt w:val="decimal"/>
      <w:lvlText w:val="%7."/>
      <w:lvlJc w:val="left"/>
      <w:pPr>
        <w:ind w:left="5040" w:hanging="360"/>
      </w:pPr>
    </w:lvl>
    <w:lvl w:ilvl="7" w:tplc="11611427" w:tentative="1">
      <w:start w:val="1"/>
      <w:numFmt w:val="lowerLetter"/>
      <w:lvlText w:val="%8."/>
      <w:lvlJc w:val="left"/>
      <w:pPr>
        <w:ind w:left="5760" w:hanging="360"/>
      </w:pPr>
    </w:lvl>
    <w:lvl w:ilvl="8" w:tplc="11611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8">
    <w:multiLevelType w:val="hybridMultilevel"/>
    <w:lvl w:ilvl="0" w:tplc="415282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528">
    <w:abstractNumId w:val="25528"/>
  </w:num>
  <w:num w:numId="25529">
    <w:abstractNumId w:val="25529"/>
  </w:num>
  <w:num w:numId="25530">
    <w:abstractNumId w:val="255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92057762" Type="http://schemas.openxmlformats.org/officeDocument/2006/relationships/comments" Target="comments.xml"/><Relationship Id="rId170121487" Type="http://schemas.microsoft.com/office/2011/relationships/commentsExtended" Target="commentsExtended.xml"/><Relationship Id="rId33252371" Type="http://schemas.openxmlformats.org/officeDocument/2006/relationships/image" Target="media/imgrId33252371.jpg"/><Relationship Id="rId8558684f1d24eb2bc" Type="http://schemas.openxmlformats.org/officeDocument/2006/relationships/hyperlink" Target="https://iservice.lombardini.it/jsp/Template2/manuale.jsp?id=608&amp;parent=1273" TargetMode="External"/><Relationship Id="rId6458684f1d24eb47b" Type="http://schemas.openxmlformats.org/officeDocument/2006/relationships/hyperlink" Target="https://iservice.lombardini.it/jsp/Template2/manuale.jsp?id=608&amp;parent=1273" TargetMode="External"/><Relationship Id="rId5389684f1d24ebbef" Type="http://schemas.openxmlformats.org/officeDocument/2006/relationships/hyperlink" Target="https://iservice.lombardini.it/jsp/Template2/manuale.jsp?id=608&amp;parent=1273" TargetMode="External"/><Relationship Id="rId9300684f1d24ebf23" Type="http://schemas.openxmlformats.org/officeDocument/2006/relationships/hyperlink" Target="https://iservice.lombardini.it/jsp/Template2/manuale.jsp?id=608&amp;parent=1273" TargetMode="External"/><Relationship Id="rId1021684f1d24ec288" Type="http://schemas.openxmlformats.org/officeDocument/2006/relationships/hyperlink" Target="https://iservice.lombardini.it/jsp/Template2/manuale.jsp?id=608&amp;parent=1273" TargetMode="External"/><Relationship Id="rId9561684f1d24ec5f0" Type="http://schemas.openxmlformats.org/officeDocument/2006/relationships/hyperlink" Target="https://iservice.lombardini.it/jsp/Template2/manuale.jsp?id=608&amp;parent=1273" TargetMode="External"/><Relationship Id="rId6719684f1d2514946" Type="http://schemas.openxmlformats.org/officeDocument/2006/relationships/hyperlink" Target="https://iservice.lombardini.it/jsp/Template2/manuale.jsp?id=608&amp;parent=1273" TargetMode="External"/><Relationship Id="rId3711684f1d2514afc" Type="http://schemas.openxmlformats.org/officeDocument/2006/relationships/hyperlink" Target="https://iservice.lombardini.it/jsp/Template2/manuale.jsp?id=608&amp;parent=1273" TargetMode="External"/><Relationship Id="rId4127684f1d2514ca9" Type="http://schemas.openxmlformats.org/officeDocument/2006/relationships/hyperlink" Target="https://iservice.lombardini.it/jsp/Template2/manuale.jsp?id=608&amp;parent=1273" TargetMode="External"/><Relationship Id="rId3593684f1d2515208" Type="http://schemas.openxmlformats.org/officeDocument/2006/relationships/hyperlink" Target="https://iservice.lombardini.it/jsp/Template2/manuale.jsp?id=608&amp;parent=1273" TargetMode="External"/><Relationship Id="rId7327684f1d2515563" Type="http://schemas.openxmlformats.org/officeDocument/2006/relationships/hyperlink" Target="https://iservice.lombardini.it/jsp/Template2/manuale.jsp?id=608&amp;parent=1273" TargetMode="External"/><Relationship Id="rId4150684f1d25158b6" Type="http://schemas.openxmlformats.org/officeDocument/2006/relationships/hyperlink" Target="https://iservice.lombardini.it/jsp/Template2/manuale.jsp?id=608&amp;parent=1273" TargetMode="External"/><Relationship Id="rId2760684f1d2535ab4" Type="http://schemas.openxmlformats.org/officeDocument/2006/relationships/hyperlink" Target="https://iservice.lombardini.it/jsp/Template2/manuale.jsp?id=608&amp;parent=1273" TargetMode="External"/><Relationship Id="rId4611684f1d2542c88" Type="http://schemas.openxmlformats.org/officeDocument/2006/relationships/hyperlink" Target="https://iservice.lombardini.it/jsp/Template2/manuale.jsp?id=576&amp;parent=1273" TargetMode="External"/><Relationship Id="rId2483684f1d25ccdb2" Type="http://schemas.openxmlformats.org/officeDocument/2006/relationships/hyperlink" Target="https://iservice.lombardini.it/jsp/Template2/manuale.jsp?id=546&amp;parent=1273" TargetMode="External"/><Relationship Id="rId9239684f1d2455116" Type="http://schemas.openxmlformats.org/officeDocument/2006/relationships/image" Target="media/imgrId9239684f1d2455116.jpg"/><Relationship Id="rId5246684f1d24675af" Type="http://schemas.openxmlformats.org/officeDocument/2006/relationships/image" Target="media/imgrId5246684f1d24675af.jpg"/><Relationship Id="rId1349684f1d24709f5" Type="http://schemas.openxmlformats.org/officeDocument/2006/relationships/image" Target="media/imgrId1349684f1d24709f5.jpg"/><Relationship Id="rId4054684f1d2485349" Type="http://schemas.openxmlformats.org/officeDocument/2006/relationships/image" Target="media/imgrId4054684f1d2485349.jpg"/><Relationship Id="rId5140684f1d24924f6" Type="http://schemas.openxmlformats.org/officeDocument/2006/relationships/image" Target="media/imgrId5140684f1d24924f6.jpg"/><Relationship Id="rId9619684f1d249a9d9" Type="http://schemas.openxmlformats.org/officeDocument/2006/relationships/image" Target="media/imgrId9619684f1d249a9d9.jpg"/><Relationship Id="rId5323684f1d24af840" Type="http://schemas.openxmlformats.org/officeDocument/2006/relationships/image" Target="media/imgrId5323684f1d24af840.jpg"/><Relationship Id="rId5603684f1d24b7807" Type="http://schemas.openxmlformats.org/officeDocument/2006/relationships/image" Target="media/imgrId5603684f1d24b7807.jpg"/><Relationship Id="rId8151684f1d24c5e60" Type="http://schemas.openxmlformats.org/officeDocument/2006/relationships/image" Target="media/imgrId8151684f1d24c5e60.jpg"/><Relationship Id="rId3990684f1d24d3214" Type="http://schemas.openxmlformats.org/officeDocument/2006/relationships/image" Target="media/imgrId3990684f1d24d3214.jpg"/><Relationship Id="rId7528684f1d24dafd0" Type="http://schemas.openxmlformats.org/officeDocument/2006/relationships/image" Target="media/imgrId7528684f1d24dafd0.jpg"/><Relationship Id="rId1330684f1d24e9dc6" Type="http://schemas.openxmlformats.org/officeDocument/2006/relationships/image" Target="media/imgrId1330684f1d24e9dc6.jpg"/><Relationship Id="rId2997684f1d25084bc" Type="http://schemas.openxmlformats.org/officeDocument/2006/relationships/image" Target="media/imgrId2997684f1d25084bc.jpg"/><Relationship Id="rId1252684f1d2510adf" Type="http://schemas.openxmlformats.org/officeDocument/2006/relationships/image" Target="media/imgrId1252684f1d2510adf.jpg"/><Relationship Id="rId3910684f1d2525484" Type="http://schemas.openxmlformats.org/officeDocument/2006/relationships/image" Target="media/imgrId3910684f1d2525484.jpg"/><Relationship Id="rId7245684f1d252e777" Type="http://schemas.openxmlformats.org/officeDocument/2006/relationships/image" Target="media/imgrId7245684f1d252e777.jpg"/><Relationship Id="rId6678684f1d253517a" Type="http://schemas.openxmlformats.org/officeDocument/2006/relationships/image" Target="media/imgrId6678684f1d253517a.jpg"/><Relationship Id="rId9519684f1d2541f77" Type="http://schemas.openxmlformats.org/officeDocument/2006/relationships/image" Target="media/imgrId9519684f1d2541f77.jpg"/><Relationship Id="rId7114684f1d254cc51" Type="http://schemas.openxmlformats.org/officeDocument/2006/relationships/image" Target="media/imgrId7114684f1d254cc51.jpg"/><Relationship Id="rId4345684f1d2559ac8" Type="http://schemas.openxmlformats.org/officeDocument/2006/relationships/image" Target="media/imgrId4345684f1d2559ac8.jpg"/><Relationship Id="rId2246684f1d2564785" Type="http://schemas.openxmlformats.org/officeDocument/2006/relationships/image" Target="media/imgrId2246684f1d2564785.jpg"/><Relationship Id="rId8610684f1d2570406" Type="http://schemas.openxmlformats.org/officeDocument/2006/relationships/image" Target="media/imgrId8610684f1d2570406.jpg"/><Relationship Id="rId4972684f1d258036f" Type="http://schemas.openxmlformats.org/officeDocument/2006/relationships/image" Target="media/imgrId4972684f1d258036f.jpg"/><Relationship Id="rId1650684f1d258ca7e" Type="http://schemas.openxmlformats.org/officeDocument/2006/relationships/image" Target="media/imgrId1650684f1d258ca7e.jpg"/><Relationship Id="rId5811684f1d2596659" Type="http://schemas.openxmlformats.org/officeDocument/2006/relationships/image" Target="media/imgrId5811684f1d2596659.jpg"/><Relationship Id="rId7202684f1d25a381e" Type="http://schemas.openxmlformats.org/officeDocument/2006/relationships/image" Target="media/imgrId7202684f1d25a381e.jpg"/><Relationship Id="rId3263684f1d25aecdc" Type="http://schemas.openxmlformats.org/officeDocument/2006/relationships/image" Target="media/imgrId3263684f1d25aecdc.jpg"/><Relationship Id="rId9249684f1d25b5e41" Type="http://schemas.openxmlformats.org/officeDocument/2006/relationships/image" Target="media/imgrId9249684f1d25b5e41.jpg"/><Relationship Id="rId3108684f1d25c3cf3" Type="http://schemas.openxmlformats.org/officeDocument/2006/relationships/image" Target="media/imgrId3108684f1d25c3cf3.jpg"/><Relationship Id="rId1957684f1d25cc261" Type="http://schemas.openxmlformats.org/officeDocument/2006/relationships/image" Target="media/imgrId1957684f1d25cc261.jpg"/><Relationship Id="rId7321684f1d25d93ea" Type="http://schemas.openxmlformats.org/officeDocument/2006/relationships/image" Target="media/imgrId7321684f1d25d93ea.jpg"/><Relationship Id="rId1778684f1d25e3add" Type="http://schemas.openxmlformats.org/officeDocument/2006/relationships/image" Target="media/imgrId1778684f1d25e3add.jpg"/><Relationship Id="rId2011684f1d25f2e8e" Type="http://schemas.openxmlformats.org/officeDocument/2006/relationships/image" Target="media/imgrId2011684f1d25f2e8e.jpg"/><Relationship Id="rId6676684f1d2609203" Type="http://schemas.openxmlformats.org/officeDocument/2006/relationships/image" Target="media/imgrId6676684f1d2609203.jpg"/><Relationship Id="rId8622684f1d261188b" Type="http://schemas.openxmlformats.org/officeDocument/2006/relationships/image" Target="media/imgrId8622684f1d261188b.jpg"/><Relationship Id="rId6966684f1d2622032" Type="http://schemas.openxmlformats.org/officeDocument/2006/relationships/image" Target="media/imgrId6966684f1d2622032.jpg"/><Relationship Id="rId7550684f1d262c2a0" Type="http://schemas.openxmlformats.org/officeDocument/2006/relationships/image" Target="media/imgrId7550684f1d262c2a0.jpg"/><Relationship Id="rId2567684f1d263e377" Type="http://schemas.openxmlformats.org/officeDocument/2006/relationships/image" Target="media/imgrId2567684f1d263e377.jpg"/><Relationship Id="rId8441684f1d264f08b" Type="http://schemas.openxmlformats.org/officeDocument/2006/relationships/image" Target="media/imgrId8441684f1d264f08b.jpg"/><Relationship Id="rId7190684f1d265a9ab" Type="http://schemas.openxmlformats.org/officeDocument/2006/relationships/image" Target="media/imgrId7190684f1d265a9ab.jpg"/><Relationship Id="rId6731684f1d2665ffc" Type="http://schemas.openxmlformats.org/officeDocument/2006/relationships/image" Target="media/imgrId6731684f1d2665ffc.jpg"/><Relationship Id="rId3681684f1d266e254" Type="http://schemas.openxmlformats.org/officeDocument/2006/relationships/image" Target="media/imgrId3681684f1d266e254.jpg"/><Relationship Id="rId7279684f1d26797b7" Type="http://schemas.openxmlformats.org/officeDocument/2006/relationships/image" Target="media/imgrId7279684f1d26797b7.jpg"/><Relationship Id="rId3336684f1d2689a09" Type="http://schemas.openxmlformats.org/officeDocument/2006/relationships/image" Target="media/imgrId3336684f1d2689a09.jpg"/><Relationship Id="rId8315684f1d268fe0d" Type="http://schemas.openxmlformats.org/officeDocument/2006/relationships/image" Target="media/imgrId8315684f1d268fe0d.jpg"/><Relationship Id="rId8070684f1d269e71d" Type="http://schemas.openxmlformats.org/officeDocument/2006/relationships/image" Target="media/imgrId8070684f1d269e71d.jpg"/><Relationship Id="rId3294684f1d26ac286" Type="http://schemas.openxmlformats.org/officeDocument/2006/relationships/image" Target="media/imgrId3294684f1d26ac286.jpg"/><Relationship Id="rId1870684f1d26b673e" Type="http://schemas.openxmlformats.org/officeDocument/2006/relationships/image" Target="media/imgrId1870684f1d26b673e.jpg"/><Relationship Id="rId9769684f1d26c057e" Type="http://schemas.openxmlformats.org/officeDocument/2006/relationships/image" Target="media/imgrId9769684f1d26c057e.jpg"/><Relationship Id="rId4922684f1d26cddde" Type="http://schemas.openxmlformats.org/officeDocument/2006/relationships/image" Target="media/imgrId4922684f1d26cddd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52371" Type="http://schemas.openxmlformats.org/officeDocument/2006/relationships/image" Target="media/imgrId332523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52371" Type="http://schemas.openxmlformats.org/officeDocument/2006/relationships/image" Target="media/imgrId332523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52371" Type="http://schemas.openxmlformats.org/officeDocument/2006/relationships/image" Target="media/imgrId332523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52371" Type="http://schemas.openxmlformats.org/officeDocument/2006/relationships/image" Target="media/imgrId332523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52371" Type="http://schemas.openxmlformats.org/officeDocument/2006/relationships/image" Target="media/imgrId332523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52371" Type="http://schemas.openxmlformats.org/officeDocument/2006/relationships/image" Target="media/imgrId332523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