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065529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541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9094072" w:name="ctxt"/>
    <w:bookmarkEnd w:id="5909407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4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516684f1d0e87d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382684f1d0e87f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4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393684f1d0e883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039684f1d0e886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112684f1d0e88b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456684f1d0e88d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294684f1d0e88f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058684f1d0e890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379684f1d0e892f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4665684f1d0e896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8421684f1d0e899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9751684f1d0e89c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(Black | Yellow -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6425684f1d0e8a0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4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4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4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537684f1d0e8a8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393684f1d0e8ab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440026" name="name5381684f1d0e9553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393684f1d0e95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0235114" name="name2851684f1d0e9db7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275684f1d0e9db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4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9679684f1d0e9e3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4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4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4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4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4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4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4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4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9909" name="name1721684f1d0ea9b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4684f1d0ea9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672684f1d0eaa2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7970" name="name4394684f1d0eb1a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7684f1d0eb1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4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154206" name="name1872684f1d0ec18ec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1494684f1d0ec1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52094" name="name3290684f1d0ecd05a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2717684f1d0ecd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551381" name="name1771684f1d0edbde3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9126684f1d0edb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4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04178" name="name2494684f1d0eeb2c4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4886684f1d0eeb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1995" name="name5520684f1d0ef19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5684f1d0ef1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379684f1d0ef2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4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936078" name="name4793684f1d0f0ab46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299684f1d0f0a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4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4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889148" name="name999684f1d0f19ac6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7106684f1d0f19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99989905" name="name9626684f1d0f2e08b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8775684f1d0f2e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94880929" name="name5583684f1d0f3d561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7496684f1d0f3d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6984344" name="name2901684f1d0f4bd98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4424684f1d0f4b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79345" name="name6335684f1d0f558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3684f1d0f55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210684f1d0f58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386393" name="name2920684f1d0f65821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6956684f1d0f65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4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4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20273" name="name9267684f1d0f6f5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3684f1d0f6f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699580" name="name5326684f1d0f7a2e1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9792684f1d0f7a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752032" name="name4435684f1d0f883ec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1710684f1d0f88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114684f1d0f88b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756684f1d0f89d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4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3875193" name="name7077684f1d0f94a83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954684f1d0f94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117460" name="name3925684f1d0fa047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890684f1d0fa0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8969" name="name9909684f1d0fa7f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3684f1d0fa7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238684f1d0fa89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514684f1d0fa90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399677" name="name6043684f1d0fb71b6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3618684f1d0fb7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256058" name="name3078684f1d0fc1a9b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4442684f1d0fc1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10822" name="name4574684f1d0fc9e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7684f1d0fc9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832684f1d0fca6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120298" name="name4113684f1d0fd6e99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3013684f1d0fd6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4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57600" name="name7013684f1d0fe17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4684f1d0fe1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4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630951" name="name2775684f1d0ff030b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1173684f1d0ff0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473139" name="name1873684f1d1007c7f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5761684f1d1007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625733" name="name3140684f1d1013cbc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8655684f1d1013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138678" name="name7379684f1d101e210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6702684f1d101e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88351" name="name7306684f1d10235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5684f1d1023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4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8253400" name="name8720684f1d102f23a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9605684f1d102f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4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28895" name="name9002684f1d10388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3684f1d1038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393684f1d10399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68634" name="name5802684f1d10407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9684f1d1040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4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4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100450" name="name2655684f1d104d5fe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6382684f1d104d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580937" name="name9354684f1d105a3c8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8626684f1d105a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044878" name="name3006684f1d1064331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5606684f1d1064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045684f1d106637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63877" name="name3258684f1d106f5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7684f1d106f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419571" name="name6391684f1d107c8fa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2626684f1d107c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67747" name="name8963684f1d10830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3684f1d1083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994018" name="name9350684f1d108da9e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1035684f1d108d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4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4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395850" name="name7213684f1d109aa64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2323684f1d109a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4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9567684f1d109b3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798763" name="name9817684f1d10a6a03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8650684f1d10a6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7576" name="name1518684f1d10ad8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7684f1d10ad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475201" name="name9582684f1d10b9d69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4463684f1d10b9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04190" name="name3081684f1d10c2f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9684f1d10c2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975684f1d10c37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750684f1d10c4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669674" name="name7095684f1d10d0882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7353684f1d10d0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877654" name="name7344684f1d10d6b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51684f1d10d6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619040" name="name6654684f1d10e752b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7576684f1d10e7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83684f1d10e7f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26684f1d10e85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374684f1d10e88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39426860" name="name2198684f1d1102d98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1164684f1d1102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4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945684f1d11039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4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125684f1d11048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087684f1d11051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312684f1d11058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021684f1d11064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096684f1d11069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149127" name="name4483684f1d1110df1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7037684f1d1110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3685366" name="name5209684f1d111a92e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6734684f1d111a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55033014" name="name5578684f1d11256fc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7090684f1d1125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150684f1d1126a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4632063" name="name3790684f1d1131b3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227684f1d1131b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7853860" name="name9275684f1d113d8a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076684f1d113d8a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9672856" name="name4683684f1d1148b4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324684f1d1148b3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9561" name="name8167684f1d11511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5684f1d1151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4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636073" name="name5208684f1d115cc22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9739684f1d115c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08507" name="name9481684f1d116790b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6674684f1d1167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768240" name="name3714684f1d1174a18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2208684f1d1174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4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80700" name="name8010684f1d117c2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4684f1d117c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504911" name="name3720684f1d1188c00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6465684f1d1188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2781784" name="name9423684f1d1194ae0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1673684f1d1194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29761" name="name1067684f1d119dd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6684f1d119d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6318" name="name7788684f1d11a94ab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3906684f1d11a9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3815616" name="name3712684f1d11b46fd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7156684f1d11b4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27229" name="name3130684f1d11be1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6684f1d11be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457225" name="name2446684f1d11d072f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4794684f1d11d0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332758" name="name5959684f1d11db09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506684f1d11db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60614" name="name4001684f1d11e2e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1684f1d11e2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4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997966" name="name5581684f1d11f0e41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2440684f1d11f0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619388" name="name2130684f1d120b1aa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1735684f1d120b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875891" name="name4770684f1d121a190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1573684f1d121a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38776" name="name6754684f1d12249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4684f1d1224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74684f1d1225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86684f1d12258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115684f1d12263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504684f1d12273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742567" name="name8620684f1d1233993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2562684f1d1233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8907877" name="name7820684f1d123f786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2158684f1d123f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01210" name="name9217684f1d12470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4684f1d1247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367684f1d1247e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4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744097" name="name9258684f1d12568e3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3467684f1d1256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83630" name="name9600684f1d125c5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6684f1d125c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291684f1d125d3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4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6960684f1d125e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373547" name="name1641684f1d1269f3a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9466684f1d1269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30762" name="name6492684f1d12745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2684f1d1274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7071684f1d1274f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8979684f1d12753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51438" name="name8290684f1d127f1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4684f1d127f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988664" name="name6774684f1d128ec32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6754684f1d128e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5109477" name="name5923684f1d129aa07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6313684f1d129a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14867979" name="name9683684f1d12a6a75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7497684f1d12a6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5795684f1d12a7e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786688" name="name1892684f1d12b2ffa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2901684f1d12b2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31772" name="name8210684f1d12bbe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3684f1d12bb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6491684f1d12bca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7415684f1d12bce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4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20405848" name="name4480684f1d12cd5d3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4098684f1d12cd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4825345" name="name1226684f1d12dbb1e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9001684f1d12db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4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334449" name="name8915684f1d12ea166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2358684f1d12ea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85622" name="name6525684f1d12f1d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4684f1d12f1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4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00251" name="name8716684f1d13044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4684f1d1304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75986" name="name2530684f1d130a9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8684f1d130a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4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62915" name="name7233684f1d1312e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9684f1d1312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961965" name="name6252684f1d1320841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9133684f1d1320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2918318" name="name4578684f1d132c91f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4702684f1d132c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7226187" name="name2082684f1d13372db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1309684f1d1337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117269" name="name4306684f1d13437e9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1686684f1d1343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4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708266" name="name1313684f1d13527ec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7554684f1d1352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5764871" name="name2828684f1d135d436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2672684f1d135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6168243" name="name1516684f1d136a47f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7382684f1d136a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96213" name="name1248684f1d13758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3684f1d1375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02684f1d13767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4852684f1d1378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881160" name="name4853684f1d13823b5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9824684f1d1382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5596462" name="name7411684f1d138f36d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4025684f1d138f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5107827" name="name9556684f1d139c2eb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5907684f1d139c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4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2180684f1d139cd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4165684f1d139d1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0756571" name="name4494684f1d13aaf7e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4129684f1d13aa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3695684f1d13acb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144829" name="name1781684f1d13b72af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4111684f1d13b7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794572" name="name6316684f1d13c30db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5632684f1d13c3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75671" name="name3738684f1d13c9d6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50684f1d13c9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15808" name="name7430684f1d13cfb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7684f1d13cf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707684f1d13d0a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7377684f1d13d13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257684f1d13d15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036684f1d13d16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822684f1d13d18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877684f1d13d30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252323" name="name4243684f1d13dea74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6817684f1d13de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43425110" name="name1403684f1d13ecf7b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8522684f1d13ec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45372092" name="name5011684f1d1406037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4147684f1d1406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56283" name="name1487684f1d140feb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02684f1d140f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7348684f1d1410d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2770684f1d14113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949267" name="name7088684f1d14201d5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5693684f1d1420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78262" name="name6435684f1d142a1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4684f1d142a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63201149" name="name4781684f1d143aadb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9627684f1d143a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373684f1d143be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82413" name="name9353684f1d1445e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3684f1d1445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263684f1d14467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34240" name="name8450684f1d14515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4684f1d1451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027684f1d14522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4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303183" name="name1788684f1d145e191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7470684f1d145e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783193" name="name3077684f1d1469719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4023684f1d1469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257089" name="name4285684f1d14752dc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8241684f1d1475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4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92684f1d1476d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85284" name="name2162684f1d14840a7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1378684f1d1484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4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625733" name="name8379684f1d149636c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2430684f1d1496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581138" name="name9810684f1d14a26aa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5092684f1d14a2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0595718" name="name1360684f1d14b0a0e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948684f1d14b0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98729256" name="name2905684f1d14c2113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9927684f1d14c2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34684f1d14c60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14532" name="name8151684f1d14d2152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097684f1d14d2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578934" name="name3953684f1d14dfa99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047684f1d14df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4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762232" name="name4367684f1d14eba68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4994684f1d14eb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07358" name="name1050684f1d14f1c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6684f1d14f1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4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055684f1d14f3b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690356" name="name3252684f1d1509e39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1337684f1d1509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4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4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855684f1d150be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006624" name="name1533684f1d15195d4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4107684f1d1519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73684f1d151ab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38579" name="name6134684f1d152455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87684f1d1524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787727" name="name7731684f1d1531461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8043684f1d1531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405643" name="name6628684f1d153c068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687684f1d153c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226854" name="name1261684f1d15467ea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3811684f1d1546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855646" name="name4695684f1d15533de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1547684f1d1553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460985" name="name9427684f1d155ee33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2764684f1d155e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83330" name="name5521684f1d156ddd1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9464684f1d156d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8752" name="name6866684f1d1579784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6609684f1d1579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355187" name="name9058684f1d158540b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3368684f1d1585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9066" name="name7074684f1d15904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7684f1d1590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7407278" name="name2534684f1d15a0570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1661684f1d15a0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61460" name="name3778684f1d15a5e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0684f1d15a5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8165684f1d15a76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762297" name="name4903684f1d15b2e8b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1842684f1d15b2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90684f1d15b51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936013" name="name6671684f1d15bf30f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7463684f1d15bf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76719387" name="name4985684f1d15d11ec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4496684f1d15d1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4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4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8452684f1d15d31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759638" name="name8969684f1d15e066d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5363684f1d15e0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05684f1d15e1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812821" name="name2043684f1d15ec637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9685684f1d15ec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3275684f1d15ee4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453687" name="name5820684f1d1607e52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4583684f1d1607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396">
    <w:multiLevelType w:val="hybridMultilevel"/>
    <w:lvl w:ilvl="0" w:tplc="78664321">
      <w:start w:val="1"/>
      <w:numFmt w:val="decimal"/>
      <w:lvlText w:val="%1."/>
      <w:lvlJc w:val="left"/>
      <w:pPr>
        <w:ind w:left="720" w:hanging="360"/>
      </w:pPr>
    </w:lvl>
    <w:lvl w:ilvl="1" w:tplc="78664321" w:tentative="1">
      <w:start w:val="1"/>
      <w:numFmt w:val="lowerLetter"/>
      <w:lvlText w:val="%2."/>
      <w:lvlJc w:val="left"/>
      <w:pPr>
        <w:ind w:left="1440" w:hanging="360"/>
      </w:pPr>
    </w:lvl>
    <w:lvl w:ilvl="2" w:tplc="78664321" w:tentative="1">
      <w:start w:val="1"/>
      <w:numFmt w:val="lowerRoman"/>
      <w:lvlText w:val="%3."/>
      <w:lvlJc w:val="right"/>
      <w:pPr>
        <w:ind w:left="2160" w:hanging="180"/>
      </w:pPr>
    </w:lvl>
    <w:lvl w:ilvl="3" w:tplc="78664321" w:tentative="1">
      <w:start w:val="1"/>
      <w:numFmt w:val="decimal"/>
      <w:lvlText w:val="%4."/>
      <w:lvlJc w:val="left"/>
      <w:pPr>
        <w:ind w:left="2880" w:hanging="360"/>
      </w:pPr>
    </w:lvl>
    <w:lvl w:ilvl="4" w:tplc="78664321" w:tentative="1">
      <w:start w:val="1"/>
      <w:numFmt w:val="lowerLetter"/>
      <w:lvlText w:val="%5."/>
      <w:lvlJc w:val="left"/>
      <w:pPr>
        <w:ind w:left="3600" w:hanging="360"/>
      </w:pPr>
    </w:lvl>
    <w:lvl w:ilvl="5" w:tplc="78664321" w:tentative="1">
      <w:start w:val="1"/>
      <w:numFmt w:val="lowerRoman"/>
      <w:lvlText w:val="%6."/>
      <w:lvlJc w:val="right"/>
      <w:pPr>
        <w:ind w:left="4320" w:hanging="180"/>
      </w:pPr>
    </w:lvl>
    <w:lvl w:ilvl="6" w:tplc="78664321" w:tentative="1">
      <w:start w:val="1"/>
      <w:numFmt w:val="decimal"/>
      <w:lvlText w:val="%7."/>
      <w:lvlJc w:val="left"/>
      <w:pPr>
        <w:ind w:left="5040" w:hanging="360"/>
      </w:pPr>
    </w:lvl>
    <w:lvl w:ilvl="7" w:tplc="78664321" w:tentative="1">
      <w:start w:val="1"/>
      <w:numFmt w:val="lowerLetter"/>
      <w:lvlText w:val="%8."/>
      <w:lvlJc w:val="left"/>
      <w:pPr>
        <w:ind w:left="5760" w:hanging="360"/>
      </w:pPr>
    </w:lvl>
    <w:lvl w:ilvl="8" w:tplc="78664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95">
    <w:multiLevelType w:val="hybridMultilevel"/>
    <w:lvl w:ilvl="0" w:tplc="73563080">
      <w:start w:val="1"/>
      <w:numFmt w:val="decimal"/>
      <w:lvlText w:val="%1."/>
      <w:lvlJc w:val="left"/>
      <w:pPr>
        <w:ind w:left="720" w:hanging="360"/>
      </w:pPr>
    </w:lvl>
    <w:lvl w:ilvl="1" w:tplc="73563080" w:tentative="1">
      <w:start w:val="1"/>
      <w:numFmt w:val="lowerLetter"/>
      <w:lvlText w:val="%2."/>
      <w:lvlJc w:val="left"/>
      <w:pPr>
        <w:ind w:left="1440" w:hanging="360"/>
      </w:pPr>
    </w:lvl>
    <w:lvl w:ilvl="2" w:tplc="73563080" w:tentative="1">
      <w:start w:val="1"/>
      <w:numFmt w:val="lowerRoman"/>
      <w:lvlText w:val="%3."/>
      <w:lvlJc w:val="right"/>
      <w:pPr>
        <w:ind w:left="2160" w:hanging="180"/>
      </w:pPr>
    </w:lvl>
    <w:lvl w:ilvl="3" w:tplc="73563080" w:tentative="1">
      <w:start w:val="1"/>
      <w:numFmt w:val="decimal"/>
      <w:lvlText w:val="%4."/>
      <w:lvlJc w:val="left"/>
      <w:pPr>
        <w:ind w:left="2880" w:hanging="360"/>
      </w:pPr>
    </w:lvl>
    <w:lvl w:ilvl="4" w:tplc="73563080" w:tentative="1">
      <w:start w:val="1"/>
      <w:numFmt w:val="lowerLetter"/>
      <w:lvlText w:val="%5."/>
      <w:lvlJc w:val="left"/>
      <w:pPr>
        <w:ind w:left="3600" w:hanging="360"/>
      </w:pPr>
    </w:lvl>
    <w:lvl w:ilvl="5" w:tplc="73563080" w:tentative="1">
      <w:start w:val="1"/>
      <w:numFmt w:val="lowerRoman"/>
      <w:lvlText w:val="%6."/>
      <w:lvlJc w:val="right"/>
      <w:pPr>
        <w:ind w:left="4320" w:hanging="180"/>
      </w:pPr>
    </w:lvl>
    <w:lvl w:ilvl="6" w:tplc="73563080" w:tentative="1">
      <w:start w:val="1"/>
      <w:numFmt w:val="decimal"/>
      <w:lvlText w:val="%7."/>
      <w:lvlJc w:val="left"/>
      <w:pPr>
        <w:ind w:left="5040" w:hanging="360"/>
      </w:pPr>
    </w:lvl>
    <w:lvl w:ilvl="7" w:tplc="73563080" w:tentative="1">
      <w:start w:val="1"/>
      <w:numFmt w:val="lowerLetter"/>
      <w:lvlText w:val="%8."/>
      <w:lvlJc w:val="left"/>
      <w:pPr>
        <w:ind w:left="5760" w:hanging="360"/>
      </w:pPr>
    </w:lvl>
    <w:lvl w:ilvl="8" w:tplc="73563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94">
    <w:multiLevelType w:val="hybridMultilevel"/>
    <w:lvl w:ilvl="0" w:tplc="48290698">
      <w:start w:val="1"/>
      <w:numFmt w:val="decimal"/>
      <w:lvlText w:val="%1."/>
      <w:lvlJc w:val="left"/>
      <w:pPr>
        <w:ind w:left="720" w:hanging="360"/>
      </w:pPr>
    </w:lvl>
    <w:lvl w:ilvl="1" w:tplc="48290698" w:tentative="1">
      <w:start w:val="1"/>
      <w:numFmt w:val="lowerLetter"/>
      <w:lvlText w:val="%2."/>
      <w:lvlJc w:val="left"/>
      <w:pPr>
        <w:ind w:left="1440" w:hanging="360"/>
      </w:pPr>
    </w:lvl>
    <w:lvl w:ilvl="2" w:tplc="48290698" w:tentative="1">
      <w:start w:val="1"/>
      <w:numFmt w:val="lowerRoman"/>
      <w:lvlText w:val="%3."/>
      <w:lvlJc w:val="right"/>
      <w:pPr>
        <w:ind w:left="2160" w:hanging="180"/>
      </w:pPr>
    </w:lvl>
    <w:lvl w:ilvl="3" w:tplc="48290698" w:tentative="1">
      <w:start w:val="1"/>
      <w:numFmt w:val="decimal"/>
      <w:lvlText w:val="%4."/>
      <w:lvlJc w:val="left"/>
      <w:pPr>
        <w:ind w:left="2880" w:hanging="360"/>
      </w:pPr>
    </w:lvl>
    <w:lvl w:ilvl="4" w:tplc="48290698" w:tentative="1">
      <w:start w:val="1"/>
      <w:numFmt w:val="lowerLetter"/>
      <w:lvlText w:val="%5."/>
      <w:lvlJc w:val="left"/>
      <w:pPr>
        <w:ind w:left="3600" w:hanging="360"/>
      </w:pPr>
    </w:lvl>
    <w:lvl w:ilvl="5" w:tplc="48290698" w:tentative="1">
      <w:start w:val="1"/>
      <w:numFmt w:val="lowerRoman"/>
      <w:lvlText w:val="%6."/>
      <w:lvlJc w:val="right"/>
      <w:pPr>
        <w:ind w:left="4320" w:hanging="180"/>
      </w:pPr>
    </w:lvl>
    <w:lvl w:ilvl="6" w:tplc="48290698" w:tentative="1">
      <w:start w:val="1"/>
      <w:numFmt w:val="decimal"/>
      <w:lvlText w:val="%7."/>
      <w:lvlJc w:val="left"/>
      <w:pPr>
        <w:ind w:left="5040" w:hanging="360"/>
      </w:pPr>
    </w:lvl>
    <w:lvl w:ilvl="7" w:tplc="48290698" w:tentative="1">
      <w:start w:val="1"/>
      <w:numFmt w:val="lowerLetter"/>
      <w:lvlText w:val="%8."/>
      <w:lvlJc w:val="left"/>
      <w:pPr>
        <w:ind w:left="5760" w:hanging="360"/>
      </w:pPr>
    </w:lvl>
    <w:lvl w:ilvl="8" w:tplc="48290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93">
    <w:multiLevelType w:val="hybridMultilevel"/>
    <w:lvl w:ilvl="0" w:tplc="95458816">
      <w:start w:val="1"/>
      <w:numFmt w:val="decimal"/>
      <w:lvlText w:val="%1."/>
      <w:lvlJc w:val="left"/>
      <w:pPr>
        <w:ind w:left="720" w:hanging="360"/>
      </w:pPr>
    </w:lvl>
    <w:lvl w:ilvl="1" w:tplc="95458816" w:tentative="1">
      <w:start w:val="1"/>
      <w:numFmt w:val="lowerLetter"/>
      <w:lvlText w:val="%2."/>
      <w:lvlJc w:val="left"/>
      <w:pPr>
        <w:ind w:left="1440" w:hanging="360"/>
      </w:pPr>
    </w:lvl>
    <w:lvl w:ilvl="2" w:tplc="95458816" w:tentative="1">
      <w:start w:val="1"/>
      <w:numFmt w:val="lowerRoman"/>
      <w:lvlText w:val="%3."/>
      <w:lvlJc w:val="right"/>
      <w:pPr>
        <w:ind w:left="2160" w:hanging="180"/>
      </w:pPr>
    </w:lvl>
    <w:lvl w:ilvl="3" w:tplc="95458816" w:tentative="1">
      <w:start w:val="1"/>
      <w:numFmt w:val="decimal"/>
      <w:lvlText w:val="%4."/>
      <w:lvlJc w:val="left"/>
      <w:pPr>
        <w:ind w:left="2880" w:hanging="360"/>
      </w:pPr>
    </w:lvl>
    <w:lvl w:ilvl="4" w:tplc="95458816" w:tentative="1">
      <w:start w:val="1"/>
      <w:numFmt w:val="lowerLetter"/>
      <w:lvlText w:val="%5."/>
      <w:lvlJc w:val="left"/>
      <w:pPr>
        <w:ind w:left="3600" w:hanging="360"/>
      </w:pPr>
    </w:lvl>
    <w:lvl w:ilvl="5" w:tplc="95458816" w:tentative="1">
      <w:start w:val="1"/>
      <w:numFmt w:val="lowerRoman"/>
      <w:lvlText w:val="%6."/>
      <w:lvlJc w:val="right"/>
      <w:pPr>
        <w:ind w:left="4320" w:hanging="180"/>
      </w:pPr>
    </w:lvl>
    <w:lvl w:ilvl="6" w:tplc="95458816" w:tentative="1">
      <w:start w:val="1"/>
      <w:numFmt w:val="decimal"/>
      <w:lvlText w:val="%7."/>
      <w:lvlJc w:val="left"/>
      <w:pPr>
        <w:ind w:left="5040" w:hanging="360"/>
      </w:pPr>
    </w:lvl>
    <w:lvl w:ilvl="7" w:tplc="95458816" w:tentative="1">
      <w:start w:val="1"/>
      <w:numFmt w:val="lowerLetter"/>
      <w:lvlText w:val="%8."/>
      <w:lvlJc w:val="left"/>
      <w:pPr>
        <w:ind w:left="5760" w:hanging="360"/>
      </w:pPr>
    </w:lvl>
    <w:lvl w:ilvl="8" w:tplc="95458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92">
    <w:multiLevelType w:val="hybridMultilevel"/>
    <w:lvl w:ilvl="0" w:tplc="39163593">
      <w:start w:val="1"/>
      <w:numFmt w:val="decimal"/>
      <w:lvlText w:val="%1."/>
      <w:lvlJc w:val="left"/>
      <w:pPr>
        <w:ind w:left="720" w:hanging="360"/>
      </w:pPr>
    </w:lvl>
    <w:lvl w:ilvl="1" w:tplc="39163593" w:tentative="1">
      <w:start w:val="1"/>
      <w:numFmt w:val="lowerLetter"/>
      <w:lvlText w:val="%2."/>
      <w:lvlJc w:val="left"/>
      <w:pPr>
        <w:ind w:left="1440" w:hanging="360"/>
      </w:pPr>
    </w:lvl>
    <w:lvl w:ilvl="2" w:tplc="39163593" w:tentative="1">
      <w:start w:val="1"/>
      <w:numFmt w:val="lowerRoman"/>
      <w:lvlText w:val="%3."/>
      <w:lvlJc w:val="right"/>
      <w:pPr>
        <w:ind w:left="2160" w:hanging="180"/>
      </w:pPr>
    </w:lvl>
    <w:lvl w:ilvl="3" w:tplc="39163593" w:tentative="1">
      <w:start w:val="1"/>
      <w:numFmt w:val="decimal"/>
      <w:lvlText w:val="%4."/>
      <w:lvlJc w:val="left"/>
      <w:pPr>
        <w:ind w:left="2880" w:hanging="360"/>
      </w:pPr>
    </w:lvl>
    <w:lvl w:ilvl="4" w:tplc="39163593" w:tentative="1">
      <w:start w:val="1"/>
      <w:numFmt w:val="lowerLetter"/>
      <w:lvlText w:val="%5."/>
      <w:lvlJc w:val="left"/>
      <w:pPr>
        <w:ind w:left="3600" w:hanging="360"/>
      </w:pPr>
    </w:lvl>
    <w:lvl w:ilvl="5" w:tplc="39163593" w:tentative="1">
      <w:start w:val="1"/>
      <w:numFmt w:val="lowerRoman"/>
      <w:lvlText w:val="%6."/>
      <w:lvlJc w:val="right"/>
      <w:pPr>
        <w:ind w:left="4320" w:hanging="180"/>
      </w:pPr>
    </w:lvl>
    <w:lvl w:ilvl="6" w:tplc="39163593" w:tentative="1">
      <w:start w:val="1"/>
      <w:numFmt w:val="decimal"/>
      <w:lvlText w:val="%7."/>
      <w:lvlJc w:val="left"/>
      <w:pPr>
        <w:ind w:left="5040" w:hanging="360"/>
      </w:pPr>
    </w:lvl>
    <w:lvl w:ilvl="7" w:tplc="39163593" w:tentative="1">
      <w:start w:val="1"/>
      <w:numFmt w:val="lowerLetter"/>
      <w:lvlText w:val="%8."/>
      <w:lvlJc w:val="left"/>
      <w:pPr>
        <w:ind w:left="5760" w:hanging="360"/>
      </w:pPr>
    </w:lvl>
    <w:lvl w:ilvl="8" w:tplc="39163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91">
    <w:multiLevelType w:val="hybridMultilevel"/>
    <w:lvl w:ilvl="0" w:tplc="58787216">
      <w:start w:val="1"/>
      <w:numFmt w:val="decimal"/>
      <w:lvlText w:val="%1."/>
      <w:lvlJc w:val="left"/>
      <w:pPr>
        <w:ind w:left="720" w:hanging="360"/>
      </w:pPr>
    </w:lvl>
    <w:lvl w:ilvl="1" w:tplc="58787216" w:tentative="1">
      <w:start w:val="1"/>
      <w:numFmt w:val="lowerLetter"/>
      <w:lvlText w:val="%2."/>
      <w:lvlJc w:val="left"/>
      <w:pPr>
        <w:ind w:left="1440" w:hanging="360"/>
      </w:pPr>
    </w:lvl>
    <w:lvl w:ilvl="2" w:tplc="58787216" w:tentative="1">
      <w:start w:val="1"/>
      <w:numFmt w:val="lowerRoman"/>
      <w:lvlText w:val="%3."/>
      <w:lvlJc w:val="right"/>
      <w:pPr>
        <w:ind w:left="2160" w:hanging="180"/>
      </w:pPr>
    </w:lvl>
    <w:lvl w:ilvl="3" w:tplc="58787216" w:tentative="1">
      <w:start w:val="1"/>
      <w:numFmt w:val="decimal"/>
      <w:lvlText w:val="%4."/>
      <w:lvlJc w:val="left"/>
      <w:pPr>
        <w:ind w:left="2880" w:hanging="360"/>
      </w:pPr>
    </w:lvl>
    <w:lvl w:ilvl="4" w:tplc="58787216" w:tentative="1">
      <w:start w:val="1"/>
      <w:numFmt w:val="lowerLetter"/>
      <w:lvlText w:val="%5."/>
      <w:lvlJc w:val="left"/>
      <w:pPr>
        <w:ind w:left="3600" w:hanging="360"/>
      </w:pPr>
    </w:lvl>
    <w:lvl w:ilvl="5" w:tplc="58787216" w:tentative="1">
      <w:start w:val="1"/>
      <w:numFmt w:val="lowerRoman"/>
      <w:lvlText w:val="%6."/>
      <w:lvlJc w:val="right"/>
      <w:pPr>
        <w:ind w:left="4320" w:hanging="180"/>
      </w:pPr>
    </w:lvl>
    <w:lvl w:ilvl="6" w:tplc="58787216" w:tentative="1">
      <w:start w:val="1"/>
      <w:numFmt w:val="decimal"/>
      <w:lvlText w:val="%7."/>
      <w:lvlJc w:val="left"/>
      <w:pPr>
        <w:ind w:left="5040" w:hanging="360"/>
      </w:pPr>
    </w:lvl>
    <w:lvl w:ilvl="7" w:tplc="58787216" w:tentative="1">
      <w:start w:val="1"/>
      <w:numFmt w:val="lowerLetter"/>
      <w:lvlText w:val="%8."/>
      <w:lvlJc w:val="left"/>
      <w:pPr>
        <w:ind w:left="5760" w:hanging="360"/>
      </w:pPr>
    </w:lvl>
    <w:lvl w:ilvl="8" w:tplc="58787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90">
    <w:multiLevelType w:val="hybridMultilevel"/>
    <w:lvl w:ilvl="0" w:tplc="84888697">
      <w:start w:val="1"/>
      <w:numFmt w:val="decimal"/>
      <w:lvlText w:val="%1."/>
      <w:lvlJc w:val="left"/>
      <w:pPr>
        <w:ind w:left="720" w:hanging="360"/>
      </w:pPr>
    </w:lvl>
    <w:lvl w:ilvl="1" w:tplc="84888697" w:tentative="1">
      <w:start w:val="1"/>
      <w:numFmt w:val="lowerLetter"/>
      <w:lvlText w:val="%2."/>
      <w:lvlJc w:val="left"/>
      <w:pPr>
        <w:ind w:left="1440" w:hanging="360"/>
      </w:pPr>
    </w:lvl>
    <w:lvl w:ilvl="2" w:tplc="84888697" w:tentative="1">
      <w:start w:val="1"/>
      <w:numFmt w:val="lowerRoman"/>
      <w:lvlText w:val="%3."/>
      <w:lvlJc w:val="right"/>
      <w:pPr>
        <w:ind w:left="2160" w:hanging="180"/>
      </w:pPr>
    </w:lvl>
    <w:lvl w:ilvl="3" w:tplc="84888697" w:tentative="1">
      <w:start w:val="1"/>
      <w:numFmt w:val="decimal"/>
      <w:lvlText w:val="%4."/>
      <w:lvlJc w:val="left"/>
      <w:pPr>
        <w:ind w:left="2880" w:hanging="360"/>
      </w:pPr>
    </w:lvl>
    <w:lvl w:ilvl="4" w:tplc="84888697" w:tentative="1">
      <w:start w:val="1"/>
      <w:numFmt w:val="lowerLetter"/>
      <w:lvlText w:val="%5."/>
      <w:lvlJc w:val="left"/>
      <w:pPr>
        <w:ind w:left="3600" w:hanging="360"/>
      </w:pPr>
    </w:lvl>
    <w:lvl w:ilvl="5" w:tplc="84888697" w:tentative="1">
      <w:start w:val="1"/>
      <w:numFmt w:val="lowerRoman"/>
      <w:lvlText w:val="%6."/>
      <w:lvlJc w:val="right"/>
      <w:pPr>
        <w:ind w:left="4320" w:hanging="180"/>
      </w:pPr>
    </w:lvl>
    <w:lvl w:ilvl="6" w:tplc="84888697" w:tentative="1">
      <w:start w:val="1"/>
      <w:numFmt w:val="decimal"/>
      <w:lvlText w:val="%7."/>
      <w:lvlJc w:val="left"/>
      <w:pPr>
        <w:ind w:left="5040" w:hanging="360"/>
      </w:pPr>
    </w:lvl>
    <w:lvl w:ilvl="7" w:tplc="84888697" w:tentative="1">
      <w:start w:val="1"/>
      <w:numFmt w:val="lowerLetter"/>
      <w:lvlText w:val="%8."/>
      <w:lvlJc w:val="left"/>
      <w:pPr>
        <w:ind w:left="5760" w:hanging="360"/>
      </w:pPr>
    </w:lvl>
    <w:lvl w:ilvl="8" w:tplc="84888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89">
    <w:multiLevelType w:val="hybridMultilevel"/>
    <w:lvl w:ilvl="0" w:tplc="67862647">
      <w:start w:val="1"/>
      <w:numFmt w:val="decimal"/>
      <w:lvlText w:val="%1."/>
      <w:lvlJc w:val="left"/>
      <w:pPr>
        <w:ind w:left="720" w:hanging="360"/>
      </w:pPr>
    </w:lvl>
    <w:lvl w:ilvl="1" w:tplc="67862647" w:tentative="1">
      <w:start w:val="1"/>
      <w:numFmt w:val="lowerLetter"/>
      <w:lvlText w:val="%2."/>
      <w:lvlJc w:val="left"/>
      <w:pPr>
        <w:ind w:left="1440" w:hanging="360"/>
      </w:pPr>
    </w:lvl>
    <w:lvl w:ilvl="2" w:tplc="67862647" w:tentative="1">
      <w:start w:val="1"/>
      <w:numFmt w:val="lowerRoman"/>
      <w:lvlText w:val="%3."/>
      <w:lvlJc w:val="right"/>
      <w:pPr>
        <w:ind w:left="2160" w:hanging="180"/>
      </w:pPr>
    </w:lvl>
    <w:lvl w:ilvl="3" w:tplc="67862647" w:tentative="1">
      <w:start w:val="1"/>
      <w:numFmt w:val="decimal"/>
      <w:lvlText w:val="%4."/>
      <w:lvlJc w:val="left"/>
      <w:pPr>
        <w:ind w:left="2880" w:hanging="360"/>
      </w:pPr>
    </w:lvl>
    <w:lvl w:ilvl="4" w:tplc="67862647" w:tentative="1">
      <w:start w:val="1"/>
      <w:numFmt w:val="lowerLetter"/>
      <w:lvlText w:val="%5."/>
      <w:lvlJc w:val="left"/>
      <w:pPr>
        <w:ind w:left="3600" w:hanging="360"/>
      </w:pPr>
    </w:lvl>
    <w:lvl w:ilvl="5" w:tplc="67862647" w:tentative="1">
      <w:start w:val="1"/>
      <w:numFmt w:val="lowerRoman"/>
      <w:lvlText w:val="%6."/>
      <w:lvlJc w:val="right"/>
      <w:pPr>
        <w:ind w:left="4320" w:hanging="180"/>
      </w:pPr>
    </w:lvl>
    <w:lvl w:ilvl="6" w:tplc="67862647" w:tentative="1">
      <w:start w:val="1"/>
      <w:numFmt w:val="decimal"/>
      <w:lvlText w:val="%7."/>
      <w:lvlJc w:val="left"/>
      <w:pPr>
        <w:ind w:left="5040" w:hanging="360"/>
      </w:pPr>
    </w:lvl>
    <w:lvl w:ilvl="7" w:tplc="67862647" w:tentative="1">
      <w:start w:val="1"/>
      <w:numFmt w:val="lowerLetter"/>
      <w:lvlText w:val="%8."/>
      <w:lvlJc w:val="left"/>
      <w:pPr>
        <w:ind w:left="5760" w:hanging="360"/>
      </w:pPr>
    </w:lvl>
    <w:lvl w:ilvl="8" w:tplc="67862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88">
    <w:multiLevelType w:val="hybridMultilevel"/>
    <w:lvl w:ilvl="0" w:tplc="91973982">
      <w:start w:val="1"/>
      <w:numFmt w:val="decimal"/>
      <w:lvlText w:val="%1."/>
      <w:lvlJc w:val="left"/>
      <w:pPr>
        <w:ind w:left="720" w:hanging="360"/>
      </w:pPr>
    </w:lvl>
    <w:lvl w:ilvl="1" w:tplc="91973982" w:tentative="1">
      <w:start w:val="1"/>
      <w:numFmt w:val="lowerLetter"/>
      <w:lvlText w:val="%2."/>
      <w:lvlJc w:val="left"/>
      <w:pPr>
        <w:ind w:left="1440" w:hanging="360"/>
      </w:pPr>
    </w:lvl>
    <w:lvl w:ilvl="2" w:tplc="91973982" w:tentative="1">
      <w:start w:val="1"/>
      <w:numFmt w:val="lowerRoman"/>
      <w:lvlText w:val="%3."/>
      <w:lvlJc w:val="right"/>
      <w:pPr>
        <w:ind w:left="2160" w:hanging="180"/>
      </w:pPr>
    </w:lvl>
    <w:lvl w:ilvl="3" w:tplc="91973982" w:tentative="1">
      <w:start w:val="1"/>
      <w:numFmt w:val="decimal"/>
      <w:lvlText w:val="%4."/>
      <w:lvlJc w:val="left"/>
      <w:pPr>
        <w:ind w:left="2880" w:hanging="360"/>
      </w:pPr>
    </w:lvl>
    <w:lvl w:ilvl="4" w:tplc="91973982" w:tentative="1">
      <w:start w:val="1"/>
      <w:numFmt w:val="lowerLetter"/>
      <w:lvlText w:val="%5."/>
      <w:lvlJc w:val="left"/>
      <w:pPr>
        <w:ind w:left="3600" w:hanging="360"/>
      </w:pPr>
    </w:lvl>
    <w:lvl w:ilvl="5" w:tplc="91973982" w:tentative="1">
      <w:start w:val="1"/>
      <w:numFmt w:val="lowerRoman"/>
      <w:lvlText w:val="%6."/>
      <w:lvlJc w:val="right"/>
      <w:pPr>
        <w:ind w:left="4320" w:hanging="180"/>
      </w:pPr>
    </w:lvl>
    <w:lvl w:ilvl="6" w:tplc="91973982" w:tentative="1">
      <w:start w:val="1"/>
      <w:numFmt w:val="decimal"/>
      <w:lvlText w:val="%7."/>
      <w:lvlJc w:val="left"/>
      <w:pPr>
        <w:ind w:left="5040" w:hanging="360"/>
      </w:pPr>
    </w:lvl>
    <w:lvl w:ilvl="7" w:tplc="91973982" w:tentative="1">
      <w:start w:val="1"/>
      <w:numFmt w:val="lowerLetter"/>
      <w:lvlText w:val="%8."/>
      <w:lvlJc w:val="left"/>
      <w:pPr>
        <w:ind w:left="5760" w:hanging="360"/>
      </w:pPr>
    </w:lvl>
    <w:lvl w:ilvl="8" w:tplc="91973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87">
    <w:multiLevelType w:val="hybridMultilevel"/>
    <w:lvl w:ilvl="0" w:tplc="46766252">
      <w:start w:val="1"/>
      <w:numFmt w:val="decimal"/>
      <w:lvlText w:val="%1."/>
      <w:lvlJc w:val="left"/>
      <w:pPr>
        <w:ind w:left="720" w:hanging="360"/>
      </w:pPr>
    </w:lvl>
    <w:lvl w:ilvl="1" w:tplc="46766252" w:tentative="1">
      <w:start w:val="1"/>
      <w:numFmt w:val="lowerLetter"/>
      <w:lvlText w:val="%2."/>
      <w:lvlJc w:val="left"/>
      <w:pPr>
        <w:ind w:left="1440" w:hanging="360"/>
      </w:pPr>
    </w:lvl>
    <w:lvl w:ilvl="2" w:tplc="46766252" w:tentative="1">
      <w:start w:val="1"/>
      <w:numFmt w:val="lowerRoman"/>
      <w:lvlText w:val="%3."/>
      <w:lvlJc w:val="right"/>
      <w:pPr>
        <w:ind w:left="2160" w:hanging="180"/>
      </w:pPr>
    </w:lvl>
    <w:lvl w:ilvl="3" w:tplc="46766252" w:tentative="1">
      <w:start w:val="1"/>
      <w:numFmt w:val="decimal"/>
      <w:lvlText w:val="%4."/>
      <w:lvlJc w:val="left"/>
      <w:pPr>
        <w:ind w:left="2880" w:hanging="360"/>
      </w:pPr>
    </w:lvl>
    <w:lvl w:ilvl="4" w:tplc="46766252" w:tentative="1">
      <w:start w:val="1"/>
      <w:numFmt w:val="lowerLetter"/>
      <w:lvlText w:val="%5."/>
      <w:lvlJc w:val="left"/>
      <w:pPr>
        <w:ind w:left="3600" w:hanging="360"/>
      </w:pPr>
    </w:lvl>
    <w:lvl w:ilvl="5" w:tplc="46766252" w:tentative="1">
      <w:start w:val="1"/>
      <w:numFmt w:val="lowerRoman"/>
      <w:lvlText w:val="%6."/>
      <w:lvlJc w:val="right"/>
      <w:pPr>
        <w:ind w:left="4320" w:hanging="180"/>
      </w:pPr>
    </w:lvl>
    <w:lvl w:ilvl="6" w:tplc="46766252" w:tentative="1">
      <w:start w:val="1"/>
      <w:numFmt w:val="decimal"/>
      <w:lvlText w:val="%7."/>
      <w:lvlJc w:val="left"/>
      <w:pPr>
        <w:ind w:left="5040" w:hanging="360"/>
      </w:pPr>
    </w:lvl>
    <w:lvl w:ilvl="7" w:tplc="46766252" w:tentative="1">
      <w:start w:val="1"/>
      <w:numFmt w:val="lowerLetter"/>
      <w:lvlText w:val="%8."/>
      <w:lvlJc w:val="left"/>
      <w:pPr>
        <w:ind w:left="5760" w:hanging="360"/>
      </w:pPr>
    </w:lvl>
    <w:lvl w:ilvl="8" w:tplc="46766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86">
    <w:multiLevelType w:val="hybridMultilevel"/>
    <w:lvl w:ilvl="0" w:tplc="70512017">
      <w:start w:val="1"/>
      <w:numFmt w:val="decimal"/>
      <w:lvlText w:val="%1."/>
      <w:lvlJc w:val="left"/>
      <w:pPr>
        <w:ind w:left="720" w:hanging="360"/>
      </w:pPr>
    </w:lvl>
    <w:lvl w:ilvl="1" w:tplc="70512017" w:tentative="1">
      <w:start w:val="1"/>
      <w:numFmt w:val="lowerLetter"/>
      <w:lvlText w:val="%2."/>
      <w:lvlJc w:val="left"/>
      <w:pPr>
        <w:ind w:left="1440" w:hanging="360"/>
      </w:pPr>
    </w:lvl>
    <w:lvl w:ilvl="2" w:tplc="70512017" w:tentative="1">
      <w:start w:val="1"/>
      <w:numFmt w:val="lowerRoman"/>
      <w:lvlText w:val="%3."/>
      <w:lvlJc w:val="right"/>
      <w:pPr>
        <w:ind w:left="2160" w:hanging="180"/>
      </w:pPr>
    </w:lvl>
    <w:lvl w:ilvl="3" w:tplc="70512017" w:tentative="1">
      <w:start w:val="1"/>
      <w:numFmt w:val="decimal"/>
      <w:lvlText w:val="%4."/>
      <w:lvlJc w:val="left"/>
      <w:pPr>
        <w:ind w:left="2880" w:hanging="360"/>
      </w:pPr>
    </w:lvl>
    <w:lvl w:ilvl="4" w:tplc="70512017" w:tentative="1">
      <w:start w:val="1"/>
      <w:numFmt w:val="lowerLetter"/>
      <w:lvlText w:val="%5."/>
      <w:lvlJc w:val="left"/>
      <w:pPr>
        <w:ind w:left="3600" w:hanging="360"/>
      </w:pPr>
    </w:lvl>
    <w:lvl w:ilvl="5" w:tplc="70512017" w:tentative="1">
      <w:start w:val="1"/>
      <w:numFmt w:val="lowerRoman"/>
      <w:lvlText w:val="%6."/>
      <w:lvlJc w:val="right"/>
      <w:pPr>
        <w:ind w:left="4320" w:hanging="180"/>
      </w:pPr>
    </w:lvl>
    <w:lvl w:ilvl="6" w:tplc="70512017" w:tentative="1">
      <w:start w:val="1"/>
      <w:numFmt w:val="decimal"/>
      <w:lvlText w:val="%7."/>
      <w:lvlJc w:val="left"/>
      <w:pPr>
        <w:ind w:left="5040" w:hanging="360"/>
      </w:pPr>
    </w:lvl>
    <w:lvl w:ilvl="7" w:tplc="70512017" w:tentative="1">
      <w:start w:val="1"/>
      <w:numFmt w:val="lowerLetter"/>
      <w:lvlText w:val="%8."/>
      <w:lvlJc w:val="left"/>
      <w:pPr>
        <w:ind w:left="5760" w:hanging="360"/>
      </w:pPr>
    </w:lvl>
    <w:lvl w:ilvl="8" w:tplc="70512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85">
    <w:multiLevelType w:val="hybridMultilevel"/>
    <w:lvl w:ilvl="0" w:tplc="82159537">
      <w:start w:val="1"/>
      <w:numFmt w:val="decimal"/>
      <w:lvlText w:val="%1."/>
      <w:lvlJc w:val="left"/>
      <w:pPr>
        <w:ind w:left="720" w:hanging="360"/>
      </w:pPr>
    </w:lvl>
    <w:lvl w:ilvl="1" w:tplc="82159537" w:tentative="1">
      <w:start w:val="1"/>
      <w:numFmt w:val="lowerLetter"/>
      <w:lvlText w:val="%2."/>
      <w:lvlJc w:val="left"/>
      <w:pPr>
        <w:ind w:left="1440" w:hanging="360"/>
      </w:pPr>
    </w:lvl>
    <w:lvl w:ilvl="2" w:tplc="82159537" w:tentative="1">
      <w:start w:val="1"/>
      <w:numFmt w:val="lowerRoman"/>
      <w:lvlText w:val="%3."/>
      <w:lvlJc w:val="right"/>
      <w:pPr>
        <w:ind w:left="2160" w:hanging="180"/>
      </w:pPr>
    </w:lvl>
    <w:lvl w:ilvl="3" w:tplc="82159537" w:tentative="1">
      <w:start w:val="1"/>
      <w:numFmt w:val="decimal"/>
      <w:lvlText w:val="%4."/>
      <w:lvlJc w:val="left"/>
      <w:pPr>
        <w:ind w:left="2880" w:hanging="360"/>
      </w:pPr>
    </w:lvl>
    <w:lvl w:ilvl="4" w:tplc="82159537" w:tentative="1">
      <w:start w:val="1"/>
      <w:numFmt w:val="lowerLetter"/>
      <w:lvlText w:val="%5."/>
      <w:lvlJc w:val="left"/>
      <w:pPr>
        <w:ind w:left="3600" w:hanging="360"/>
      </w:pPr>
    </w:lvl>
    <w:lvl w:ilvl="5" w:tplc="82159537" w:tentative="1">
      <w:start w:val="1"/>
      <w:numFmt w:val="lowerRoman"/>
      <w:lvlText w:val="%6."/>
      <w:lvlJc w:val="right"/>
      <w:pPr>
        <w:ind w:left="4320" w:hanging="180"/>
      </w:pPr>
    </w:lvl>
    <w:lvl w:ilvl="6" w:tplc="82159537" w:tentative="1">
      <w:start w:val="1"/>
      <w:numFmt w:val="decimal"/>
      <w:lvlText w:val="%7."/>
      <w:lvlJc w:val="left"/>
      <w:pPr>
        <w:ind w:left="5040" w:hanging="360"/>
      </w:pPr>
    </w:lvl>
    <w:lvl w:ilvl="7" w:tplc="82159537" w:tentative="1">
      <w:start w:val="1"/>
      <w:numFmt w:val="lowerLetter"/>
      <w:lvlText w:val="%8."/>
      <w:lvlJc w:val="left"/>
      <w:pPr>
        <w:ind w:left="5760" w:hanging="360"/>
      </w:pPr>
    </w:lvl>
    <w:lvl w:ilvl="8" w:tplc="82159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84">
    <w:multiLevelType w:val="hybridMultilevel"/>
    <w:lvl w:ilvl="0" w:tplc="25117152">
      <w:start w:val="1"/>
      <w:numFmt w:val="decimal"/>
      <w:lvlText w:val="%1."/>
      <w:lvlJc w:val="left"/>
      <w:pPr>
        <w:ind w:left="720" w:hanging="360"/>
      </w:pPr>
    </w:lvl>
    <w:lvl w:ilvl="1" w:tplc="25117152" w:tentative="1">
      <w:start w:val="1"/>
      <w:numFmt w:val="lowerLetter"/>
      <w:lvlText w:val="%2."/>
      <w:lvlJc w:val="left"/>
      <w:pPr>
        <w:ind w:left="1440" w:hanging="360"/>
      </w:pPr>
    </w:lvl>
    <w:lvl w:ilvl="2" w:tplc="25117152" w:tentative="1">
      <w:start w:val="1"/>
      <w:numFmt w:val="lowerRoman"/>
      <w:lvlText w:val="%3."/>
      <w:lvlJc w:val="right"/>
      <w:pPr>
        <w:ind w:left="2160" w:hanging="180"/>
      </w:pPr>
    </w:lvl>
    <w:lvl w:ilvl="3" w:tplc="25117152" w:tentative="1">
      <w:start w:val="1"/>
      <w:numFmt w:val="decimal"/>
      <w:lvlText w:val="%4."/>
      <w:lvlJc w:val="left"/>
      <w:pPr>
        <w:ind w:left="2880" w:hanging="360"/>
      </w:pPr>
    </w:lvl>
    <w:lvl w:ilvl="4" w:tplc="25117152" w:tentative="1">
      <w:start w:val="1"/>
      <w:numFmt w:val="lowerLetter"/>
      <w:lvlText w:val="%5."/>
      <w:lvlJc w:val="left"/>
      <w:pPr>
        <w:ind w:left="3600" w:hanging="360"/>
      </w:pPr>
    </w:lvl>
    <w:lvl w:ilvl="5" w:tplc="25117152" w:tentative="1">
      <w:start w:val="1"/>
      <w:numFmt w:val="lowerRoman"/>
      <w:lvlText w:val="%6."/>
      <w:lvlJc w:val="right"/>
      <w:pPr>
        <w:ind w:left="4320" w:hanging="180"/>
      </w:pPr>
    </w:lvl>
    <w:lvl w:ilvl="6" w:tplc="25117152" w:tentative="1">
      <w:start w:val="1"/>
      <w:numFmt w:val="decimal"/>
      <w:lvlText w:val="%7."/>
      <w:lvlJc w:val="left"/>
      <w:pPr>
        <w:ind w:left="5040" w:hanging="360"/>
      </w:pPr>
    </w:lvl>
    <w:lvl w:ilvl="7" w:tplc="25117152" w:tentative="1">
      <w:start w:val="1"/>
      <w:numFmt w:val="lowerLetter"/>
      <w:lvlText w:val="%8."/>
      <w:lvlJc w:val="left"/>
      <w:pPr>
        <w:ind w:left="5760" w:hanging="360"/>
      </w:pPr>
    </w:lvl>
    <w:lvl w:ilvl="8" w:tplc="25117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83">
    <w:multiLevelType w:val="hybridMultilevel"/>
    <w:lvl w:ilvl="0" w:tplc="62152419">
      <w:start w:val="1"/>
      <w:numFmt w:val="decimal"/>
      <w:lvlText w:val="%1."/>
      <w:lvlJc w:val="left"/>
      <w:pPr>
        <w:ind w:left="720" w:hanging="360"/>
      </w:pPr>
    </w:lvl>
    <w:lvl w:ilvl="1" w:tplc="62152419" w:tentative="1">
      <w:start w:val="1"/>
      <w:numFmt w:val="lowerLetter"/>
      <w:lvlText w:val="%2."/>
      <w:lvlJc w:val="left"/>
      <w:pPr>
        <w:ind w:left="1440" w:hanging="360"/>
      </w:pPr>
    </w:lvl>
    <w:lvl w:ilvl="2" w:tplc="62152419" w:tentative="1">
      <w:start w:val="1"/>
      <w:numFmt w:val="lowerRoman"/>
      <w:lvlText w:val="%3."/>
      <w:lvlJc w:val="right"/>
      <w:pPr>
        <w:ind w:left="2160" w:hanging="180"/>
      </w:pPr>
    </w:lvl>
    <w:lvl w:ilvl="3" w:tplc="62152419" w:tentative="1">
      <w:start w:val="1"/>
      <w:numFmt w:val="decimal"/>
      <w:lvlText w:val="%4."/>
      <w:lvlJc w:val="left"/>
      <w:pPr>
        <w:ind w:left="2880" w:hanging="360"/>
      </w:pPr>
    </w:lvl>
    <w:lvl w:ilvl="4" w:tplc="62152419" w:tentative="1">
      <w:start w:val="1"/>
      <w:numFmt w:val="lowerLetter"/>
      <w:lvlText w:val="%5."/>
      <w:lvlJc w:val="left"/>
      <w:pPr>
        <w:ind w:left="3600" w:hanging="360"/>
      </w:pPr>
    </w:lvl>
    <w:lvl w:ilvl="5" w:tplc="62152419" w:tentative="1">
      <w:start w:val="1"/>
      <w:numFmt w:val="lowerRoman"/>
      <w:lvlText w:val="%6."/>
      <w:lvlJc w:val="right"/>
      <w:pPr>
        <w:ind w:left="4320" w:hanging="180"/>
      </w:pPr>
    </w:lvl>
    <w:lvl w:ilvl="6" w:tplc="62152419" w:tentative="1">
      <w:start w:val="1"/>
      <w:numFmt w:val="decimal"/>
      <w:lvlText w:val="%7."/>
      <w:lvlJc w:val="left"/>
      <w:pPr>
        <w:ind w:left="5040" w:hanging="360"/>
      </w:pPr>
    </w:lvl>
    <w:lvl w:ilvl="7" w:tplc="62152419" w:tentative="1">
      <w:start w:val="1"/>
      <w:numFmt w:val="lowerLetter"/>
      <w:lvlText w:val="%8."/>
      <w:lvlJc w:val="left"/>
      <w:pPr>
        <w:ind w:left="5760" w:hanging="360"/>
      </w:pPr>
    </w:lvl>
    <w:lvl w:ilvl="8" w:tplc="62152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82">
    <w:multiLevelType w:val="hybridMultilevel"/>
    <w:lvl w:ilvl="0" w:tplc="79959602">
      <w:start w:val="1"/>
      <w:numFmt w:val="decimal"/>
      <w:lvlText w:val="%1."/>
      <w:lvlJc w:val="left"/>
      <w:pPr>
        <w:ind w:left="720" w:hanging="360"/>
      </w:pPr>
    </w:lvl>
    <w:lvl w:ilvl="1" w:tplc="79959602" w:tentative="1">
      <w:start w:val="1"/>
      <w:numFmt w:val="lowerLetter"/>
      <w:lvlText w:val="%2."/>
      <w:lvlJc w:val="left"/>
      <w:pPr>
        <w:ind w:left="1440" w:hanging="360"/>
      </w:pPr>
    </w:lvl>
    <w:lvl w:ilvl="2" w:tplc="79959602" w:tentative="1">
      <w:start w:val="1"/>
      <w:numFmt w:val="lowerRoman"/>
      <w:lvlText w:val="%3."/>
      <w:lvlJc w:val="right"/>
      <w:pPr>
        <w:ind w:left="2160" w:hanging="180"/>
      </w:pPr>
    </w:lvl>
    <w:lvl w:ilvl="3" w:tplc="79959602" w:tentative="1">
      <w:start w:val="1"/>
      <w:numFmt w:val="decimal"/>
      <w:lvlText w:val="%4."/>
      <w:lvlJc w:val="left"/>
      <w:pPr>
        <w:ind w:left="2880" w:hanging="360"/>
      </w:pPr>
    </w:lvl>
    <w:lvl w:ilvl="4" w:tplc="79959602" w:tentative="1">
      <w:start w:val="1"/>
      <w:numFmt w:val="lowerLetter"/>
      <w:lvlText w:val="%5."/>
      <w:lvlJc w:val="left"/>
      <w:pPr>
        <w:ind w:left="3600" w:hanging="360"/>
      </w:pPr>
    </w:lvl>
    <w:lvl w:ilvl="5" w:tplc="79959602" w:tentative="1">
      <w:start w:val="1"/>
      <w:numFmt w:val="lowerRoman"/>
      <w:lvlText w:val="%6."/>
      <w:lvlJc w:val="right"/>
      <w:pPr>
        <w:ind w:left="4320" w:hanging="180"/>
      </w:pPr>
    </w:lvl>
    <w:lvl w:ilvl="6" w:tplc="79959602" w:tentative="1">
      <w:start w:val="1"/>
      <w:numFmt w:val="decimal"/>
      <w:lvlText w:val="%7."/>
      <w:lvlJc w:val="left"/>
      <w:pPr>
        <w:ind w:left="5040" w:hanging="360"/>
      </w:pPr>
    </w:lvl>
    <w:lvl w:ilvl="7" w:tplc="79959602" w:tentative="1">
      <w:start w:val="1"/>
      <w:numFmt w:val="lowerLetter"/>
      <w:lvlText w:val="%8."/>
      <w:lvlJc w:val="left"/>
      <w:pPr>
        <w:ind w:left="5760" w:hanging="360"/>
      </w:pPr>
    </w:lvl>
    <w:lvl w:ilvl="8" w:tplc="79959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81">
    <w:multiLevelType w:val="hybridMultilevel"/>
    <w:lvl w:ilvl="0" w:tplc="87486644">
      <w:start w:val="1"/>
      <w:numFmt w:val="decimal"/>
      <w:lvlText w:val="%1."/>
      <w:lvlJc w:val="left"/>
      <w:pPr>
        <w:ind w:left="720" w:hanging="360"/>
      </w:pPr>
    </w:lvl>
    <w:lvl w:ilvl="1" w:tplc="87486644" w:tentative="1">
      <w:start w:val="1"/>
      <w:numFmt w:val="lowerLetter"/>
      <w:lvlText w:val="%2."/>
      <w:lvlJc w:val="left"/>
      <w:pPr>
        <w:ind w:left="1440" w:hanging="360"/>
      </w:pPr>
    </w:lvl>
    <w:lvl w:ilvl="2" w:tplc="87486644" w:tentative="1">
      <w:start w:val="1"/>
      <w:numFmt w:val="lowerRoman"/>
      <w:lvlText w:val="%3."/>
      <w:lvlJc w:val="right"/>
      <w:pPr>
        <w:ind w:left="2160" w:hanging="180"/>
      </w:pPr>
    </w:lvl>
    <w:lvl w:ilvl="3" w:tplc="87486644" w:tentative="1">
      <w:start w:val="1"/>
      <w:numFmt w:val="decimal"/>
      <w:lvlText w:val="%4."/>
      <w:lvlJc w:val="left"/>
      <w:pPr>
        <w:ind w:left="2880" w:hanging="360"/>
      </w:pPr>
    </w:lvl>
    <w:lvl w:ilvl="4" w:tplc="87486644" w:tentative="1">
      <w:start w:val="1"/>
      <w:numFmt w:val="lowerLetter"/>
      <w:lvlText w:val="%5."/>
      <w:lvlJc w:val="left"/>
      <w:pPr>
        <w:ind w:left="3600" w:hanging="360"/>
      </w:pPr>
    </w:lvl>
    <w:lvl w:ilvl="5" w:tplc="87486644" w:tentative="1">
      <w:start w:val="1"/>
      <w:numFmt w:val="lowerRoman"/>
      <w:lvlText w:val="%6."/>
      <w:lvlJc w:val="right"/>
      <w:pPr>
        <w:ind w:left="4320" w:hanging="180"/>
      </w:pPr>
    </w:lvl>
    <w:lvl w:ilvl="6" w:tplc="87486644" w:tentative="1">
      <w:start w:val="1"/>
      <w:numFmt w:val="decimal"/>
      <w:lvlText w:val="%7."/>
      <w:lvlJc w:val="left"/>
      <w:pPr>
        <w:ind w:left="5040" w:hanging="360"/>
      </w:pPr>
    </w:lvl>
    <w:lvl w:ilvl="7" w:tplc="87486644" w:tentative="1">
      <w:start w:val="1"/>
      <w:numFmt w:val="lowerLetter"/>
      <w:lvlText w:val="%8."/>
      <w:lvlJc w:val="left"/>
      <w:pPr>
        <w:ind w:left="5760" w:hanging="360"/>
      </w:pPr>
    </w:lvl>
    <w:lvl w:ilvl="8" w:tplc="87486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80">
    <w:multiLevelType w:val="hybridMultilevel"/>
    <w:lvl w:ilvl="0" w:tplc="35671569">
      <w:start w:val="1"/>
      <w:numFmt w:val="decimal"/>
      <w:lvlText w:val="%1."/>
      <w:lvlJc w:val="left"/>
      <w:pPr>
        <w:ind w:left="720" w:hanging="360"/>
      </w:pPr>
    </w:lvl>
    <w:lvl w:ilvl="1" w:tplc="35671569" w:tentative="1">
      <w:start w:val="1"/>
      <w:numFmt w:val="lowerLetter"/>
      <w:lvlText w:val="%2."/>
      <w:lvlJc w:val="left"/>
      <w:pPr>
        <w:ind w:left="1440" w:hanging="360"/>
      </w:pPr>
    </w:lvl>
    <w:lvl w:ilvl="2" w:tplc="35671569" w:tentative="1">
      <w:start w:val="1"/>
      <w:numFmt w:val="lowerRoman"/>
      <w:lvlText w:val="%3."/>
      <w:lvlJc w:val="right"/>
      <w:pPr>
        <w:ind w:left="2160" w:hanging="180"/>
      </w:pPr>
    </w:lvl>
    <w:lvl w:ilvl="3" w:tplc="35671569" w:tentative="1">
      <w:start w:val="1"/>
      <w:numFmt w:val="decimal"/>
      <w:lvlText w:val="%4."/>
      <w:lvlJc w:val="left"/>
      <w:pPr>
        <w:ind w:left="2880" w:hanging="360"/>
      </w:pPr>
    </w:lvl>
    <w:lvl w:ilvl="4" w:tplc="35671569" w:tentative="1">
      <w:start w:val="1"/>
      <w:numFmt w:val="lowerLetter"/>
      <w:lvlText w:val="%5."/>
      <w:lvlJc w:val="left"/>
      <w:pPr>
        <w:ind w:left="3600" w:hanging="360"/>
      </w:pPr>
    </w:lvl>
    <w:lvl w:ilvl="5" w:tplc="35671569" w:tentative="1">
      <w:start w:val="1"/>
      <w:numFmt w:val="lowerRoman"/>
      <w:lvlText w:val="%6."/>
      <w:lvlJc w:val="right"/>
      <w:pPr>
        <w:ind w:left="4320" w:hanging="180"/>
      </w:pPr>
    </w:lvl>
    <w:lvl w:ilvl="6" w:tplc="35671569" w:tentative="1">
      <w:start w:val="1"/>
      <w:numFmt w:val="decimal"/>
      <w:lvlText w:val="%7."/>
      <w:lvlJc w:val="left"/>
      <w:pPr>
        <w:ind w:left="5040" w:hanging="360"/>
      </w:pPr>
    </w:lvl>
    <w:lvl w:ilvl="7" w:tplc="35671569" w:tentative="1">
      <w:start w:val="1"/>
      <w:numFmt w:val="lowerLetter"/>
      <w:lvlText w:val="%8."/>
      <w:lvlJc w:val="left"/>
      <w:pPr>
        <w:ind w:left="5760" w:hanging="360"/>
      </w:pPr>
    </w:lvl>
    <w:lvl w:ilvl="8" w:tplc="35671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9">
    <w:multiLevelType w:val="hybridMultilevel"/>
    <w:lvl w:ilvl="0" w:tplc="92996523">
      <w:start w:val="1"/>
      <w:numFmt w:val="decimal"/>
      <w:lvlText w:val="%1."/>
      <w:lvlJc w:val="left"/>
      <w:pPr>
        <w:ind w:left="720" w:hanging="360"/>
      </w:pPr>
    </w:lvl>
    <w:lvl w:ilvl="1" w:tplc="92996523" w:tentative="1">
      <w:start w:val="1"/>
      <w:numFmt w:val="lowerLetter"/>
      <w:lvlText w:val="%2."/>
      <w:lvlJc w:val="left"/>
      <w:pPr>
        <w:ind w:left="1440" w:hanging="360"/>
      </w:pPr>
    </w:lvl>
    <w:lvl w:ilvl="2" w:tplc="92996523" w:tentative="1">
      <w:start w:val="1"/>
      <w:numFmt w:val="lowerRoman"/>
      <w:lvlText w:val="%3."/>
      <w:lvlJc w:val="right"/>
      <w:pPr>
        <w:ind w:left="2160" w:hanging="180"/>
      </w:pPr>
    </w:lvl>
    <w:lvl w:ilvl="3" w:tplc="92996523" w:tentative="1">
      <w:start w:val="1"/>
      <w:numFmt w:val="decimal"/>
      <w:lvlText w:val="%4."/>
      <w:lvlJc w:val="left"/>
      <w:pPr>
        <w:ind w:left="2880" w:hanging="360"/>
      </w:pPr>
    </w:lvl>
    <w:lvl w:ilvl="4" w:tplc="92996523" w:tentative="1">
      <w:start w:val="1"/>
      <w:numFmt w:val="lowerLetter"/>
      <w:lvlText w:val="%5."/>
      <w:lvlJc w:val="left"/>
      <w:pPr>
        <w:ind w:left="3600" w:hanging="360"/>
      </w:pPr>
    </w:lvl>
    <w:lvl w:ilvl="5" w:tplc="92996523" w:tentative="1">
      <w:start w:val="1"/>
      <w:numFmt w:val="lowerRoman"/>
      <w:lvlText w:val="%6."/>
      <w:lvlJc w:val="right"/>
      <w:pPr>
        <w:ind w:left="4320" w:hanging="180"/>
      </w:pPr>
    </w:lvl>
    <w:lvl w:ilvl="6" w:tplc="92996523" w:tentative="1">
      <w:start w:val="1"/>
      <w:numFmt w:val="decimal"/>
      <w:lvlText w:val="%7."/>
      <w:lvlJc w:val="left"/>
      <w:pPr>
        <w:ind w:left="5040" w:hanging="360"/>
      </w:pPr>
    </w:lvl>
    <w:lvl w:ilvl="7" w:tplc="92996523" w:tentative="1">
      <w:start w:val="1"/>
      <w:numFmt w:val="lowerLetter"/>
      <w:lvlText w:val="%8."/>
      <w:lvlJc w:val="left"/>
      <w:pPr>
        <w:ind w:left="5760" w:hanging="360"/>
      </w:pPr>
    </w:lvl>
    <w:lvl w:ilvl="8" w:tplc="92996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8">
    <w:multiLevelType w:val="hybridMultilevel"/>
    <w:lvl w:ilvl="0" w:tplc="33657289">
      <w:start w:val="1"/>
      <w:numFmt w:val="decimal"/>
      <w:lvlText w:val="%1."/>
      <w:lvlJc w:val="left"/>
      <w:pPr>
        <w:ind w:left="720" w:hanging="360"/>
      </w:pPr>
    </w:lvl>
    <w:lvl w:ilvl="1" w:tplc="33657289" w:tentative="1">
      <w:start w:val="1"/>
      <w:numFmt w:val="lowerLetter"/>
      <w:lvlText w:val="%2."/>
      <w:lvlJc w:val="left"/>
      <w:pPr>
        <w:ind w:left="1440" w:hanging="360"/>
      </w:pPr>
    </w:lvl>
    <w:lvl w:ilvl="2" w:tplc="33657289" w:tentative="1">
      <w:start w:val="1"/>
      <w:numFmt w:val="lowerRoman"/>
      <w:lvlText w:val="%3."/>
      <w:lvlJc w:val="right"/>
      <w:pPr>
        <w:ind w:left="2160" w:hanging="180"/>
      </w:pPr>
    </w:lvl>
    <w:lvl w:ilvl="3" w:tplc="33657289" w:tentative="1">
      <w:start w:val="1"/>
      <w:numFmt w:val="decimal"/>
      <w:lvlText w:val="%4."/>
      <w:lvlJc w:val="left"/>
      <w:pPr>
        <w:ind w:left="2880" w:hanging="360"/>
      </w:pPr>
    </w:lvl>
    <w:lvl w:ilvl="4" w:tplc="33657289" w:tentative="1">
      <w:start w:val="1"/>
      <w:numFmt w:val="lowerLetter"/>
      <w:lvlText w:val="%5."/>
      <w:lvlJc w:val="left"/>
      <w:pPr>
        <w:ind w:left="3600" w:hanging="360"/>
      </w:pPr>
    </w:lvl>
    <w:lvl w:ilvl="5" w:tplc="33657289" w:tentative="1">
      <w:start w:val="1"/>
      <w:numFmt w:val="lowerRoman"/>
      <w:lvlText w:val="%6."/>
      <w:lvlJc w:val="right"/>
      <w:pPr>
        <w:ind w:left="4320" w:hanging="180"/>
      </w:pPr>
    </w:lvl>
    <w:lvl w:ilvl="6" w:tplc="33657289" w:tentative="1">
      <w:start w:val="1"/>
      <w:numFmt w:val="decimal"/>
      <w:lvlText w:val="%7."/>
      <w:lvlJc w:val="left"/>
      <w:pPr>
        <w:ind w:left="5040" w:hanging="360"/>
      </w:pPr>
    </w:lvl>
    <w:lvl w:ilvl="7" w:tplc="33657289" w:tentative="1">
      <w:start w:val="1"/>
      <w:numFmt w:val="lowerLetter"/>
      <w:lvlText w:val="%8."/>
      <w:lvlJc w:val="left"/>
      <w:pPr>
        <w:ind w:left="5760" w:hanging="360"/>
      </w:pPr>
    </w:lvl>
    <w:lvl w:ilvl="8" w:tplc="33657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7">
    <w:multiLevelType w:val="hybridMultilevel"/>
    <w:lvl w:ilvl="0" w:tplc="43277464">
      <w:start w:val="1"/>
      <w:numFmt w:val="decimal"/>
      <w:lvlText w:val="%1."/>
      <w:lvlJc w:val="left"/>
      <w:pPr>
        <w:ind w:left="720" w:hanging="360"/>
      </w:pPr>
    </w:lvl>
    <w:lvl w:ilvl="1" w:tplc="43277464" w:tentative="1">
      <w:start w:val="1"/>
      <w:numFmt w:val="lowerLetter"/>
      <w:lvlText w:val="%2."/>
      <w:lvlJc w:val="left"/>
      <w:pPr>
        <w:ind w:left="1440" w:hanging="360"/>
      </w:pPr>
    </w:lvl>
    <w:lvl w:ilvl="2" w:tplc="43277464" w:tentative="1">
      <w:start w:val="1"/>
      <w:numFmt w:val="lowerRoman"/>
      <w:lvlText w:val="%3."/>
      <w:lvlJc w:val="right"/>
      <w:pPr>
        <w:ind w:left="2160" w:hanging="180"/>
      </w:pPr>
    </w:lvl>
    <w:lvl w:ilvl="3" w:tplc="43277464" w:tentative="1">
      <w:start w:val="1"/>
      <w:numFmt w:val="decimal"/>
      <w:lvlText w:val="%4."/>
      <w:lvlJc w:val="left"/>
      <w:pPr>
        <w:ind w:left="2880" w:hanging="360"/>
      </w:pPr>
    </w:lvl>
    <w:lvl w:ilvl="4" w:tplc="43277464" w:tentative="1">
      <w:start w:val="1"/>
      <w:numFmt w:val="lowerLetter"/>
      <w:lvlText w:val="%5."/>
      <w:lvlJc w:val="left"/>
      <w:pPr>
        <w:ind w:left="3600" w:hanging="360"/>
      </w:pPr>
    </w:lvl>
    <w:lvl w:ilvl="5" w:tplc="43277464" w:tentative="1">
      <w:start w:val="1"/>
      <w:numFmt w:val="lowerRoman"/>
      <w:lvlText w:val="%6."/>
      <w:lvlJc w:val="right"/>
      <w:pPr>
        <w:ind w:left="4320" w:hanging="180"/>
      </w:pPr>
    </w:lvl>
    <w:lvl w:ilvl="6" w:tplc="43277464" w:tentative="1">
      <w:start w:val="1"/>
      <w:numFmt w:val="decimal"/>
      <w:lvlText w:val="%7."/>
      <w:lvlJc w:val="left"/>
      <w:pPr>
        <w:ind w:left="5040" w:hanging="360"/>
      </w:pPr>
    </w:lvl>
    <w:lvl w:ilvl="7" w:tplc="43277464" w:tentative="1">
      <w:start w:val="1"/>
      <w:numFmt w:val="lowerLetter"/>
      <w:lvlText w:val="%8."/>
      <w:lvlJc w:val="left"/>
      <w:pPr>
        <w:ind w:left="5760" w:hanging="360"/>
      </w:pPr>
    </w:lvl>
    <w:lvl w:ilvl="8" w:tplc="43277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6">
    <w:multiLevelType w:val="hybridMultilevel"/>
    <w:lvl w:ilvl="0" w:tplc="87760989">
      <w:start w:val="1"/>
      <w:numFmt w:val="decimal"/>
      <w:lvlText w:val="%1."/>
      <w:lvlJc w:val="left"/>
      <w:pPr>
        <w:ind w:left="720" w:hanging="360"/>
      </w:pPr>
    </w:lvl>
    <w:lvl w:ilvl="1" w:tplc="87760989" w:tentative="1">
      <w:start w:val="1"/>
      <w:numFmt w:val="lowerLetter"/>
      <w:lvlText w:val="%2."/>
      <w:lvlJc w:val="left"/>
      <w:pPr>
        <w:ind w:left="1440" w:hanging="360"/>
      </w:pPr>
    </w:lvl>
    <w:lvl w:ilvl="2" w:tplc="87760989" w:tentative="1">
      <w:start w:val="1"/>
      <w:numFmt w:val="lowerRoman"/>
      <w:lvlText w:val="%3."/>
      <w:lvlJc w:val="right"/>
      <w:pPr>
        <w:ind w:left="2160" w:hanging="180"/>
      </w:pPr>
    </w:lvl>
    <w:lvl w:ilvl="3" w:tplc="87760989" w:tentative="1">
      <w:start w:val="1"/>
      <w:numFmt w:val="decimal"/>
      <w:lvlText w:val="%4."/>
      <w:lvlJc w:val="left"/>
      <w:pPr>
        <w:ind w:left="2880" w:hanging="360"/>
      </w:pPr>
    </w:lvl>
    <w:lvl w:ilvl="4" w:tplc="87760989" w:tentative="1">
      <w:start w:val="1"/>
      <w:numFmt w:val="lowerLetter"/>
      <w:lvlText w:val="%5."/>
      <w:lvlJc w:val="left"/>
      <w:pPr>
        <w:ind w:left="3600" w:hanging="360"/>
      </w:pPr>
    </w:lvl>
    <w:lvl w:ilvl="5" w:tplc="87760989" w:tentative="1">
      <w:start w:val="1"/>
      <w:numFmt w:val="lowerRoman"/>
      <w:lvlText w:val="%6."/>
      <w:lvlJc w:val="right"/>
      <w:pPr>
        <w:ind w:left="4320" w:hanging="180"/>
      </w:pPr>
    </w:lvl>
    <w:lvl w:ilvl="6" w:tplc="87760989" w:tentative="1">
      <w:start w:val="1"/>
      <w:numFmt w:val="decimal"/>
      <w:lvlText w:val="%7."/>
      <w:lvlJc w:val="left"/>
      <w:pPr>
        <w:ind w:left="5040" w:hanging="360"/>
      </w:pPr>
    </w:lvl>
    <w:lvl w:ilvl="7" w:tplc="87760989" w:tentative="1">
      <w:start w:val="1"/>
      <w:numFmt w:val="lowerLetter"/>
      <w:lvlText w:val="%8."/>
      <w:lvlJc w:val="left"/>
      <w:pPr>
        <w:ind w:left="5760" w:hanging="360"/>
      </w:pPr>
    </w:lvl>
    <w:lvl w:ilvl="8" w:tplc="87760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5">
    <w:multiLevelType w:val="hybridMultilevel"/>
    <w:lvl w:ilvl="0" w:tplc="84586530">
      <w:start w:val="1"/>
      <w:numFmt w:val="decimal"/>
      <w:lvlText w:val="%1."/>
      <w:lvlJc w:val="left"/>
      <w:pPr>
        <w:ind w:left="720" w:hanging="360"/>
      </w:pPr>
    </w:lvl>
    <w:lvl w:ilvl="1" w:tplc="84586530" w:tentative="1">
      <w:start w:val="1"/>
      <w:numFmt w:val="lowerLetter"/>
      <w:lvlText w:val="%2."/>
      <w:lvlJc w:val="left"/>
      <w:pPr>
        <w:ind w:left="1440" w:hanging="360"/>
      </w:pPr>
    </w:lvl>
    <w:lvl w:ilvl="2" w:tplc="84586530" w:tentative="1">
      <w:start w:val="1"/>
      <w:numFmt w:val="lowerRoman"/>
      <w:lvlText w:val="%3."/>
      <w:lvlJc w:val="right"/>
      <w:pPr>
        <w:ind w:left="2160" w:hanging="180"/>
      </w:pPr>
    </w:lvl>
    <w:lvl w:ilvl="3" w:tplc="84586530" w:tentative="1">
      <w:start w:val="1"/>
      <w:numFmt w:val="decimal"/>
      <w:lvlText w:val="%4."/>
      <w:lvlJc w:val="left"/>
      <w:pPr>
        <w:ind w:left="2880" w:hanging="360"/>
      </w:pPr>
    </w:lvl>
    <w:lvl w:ilvl="4" w:tplc="84586530" w:tentative="1">
      <w:start w:val="1"/>
      <w:numFmt w:val="lowerLetter"/>
      <w:lvlText w:val="%5."/>
      <w:lvlJc w:val="left"/>
      <w:pPr>
        <w:ind w:left="3600" w:hanging="360"/>
      </w:pPr>
    </w:lvl>
    <w:lvl w:ilvl="5" w:tplc="84586530" w:tentative="1">
      <w:start w:val="1"/>
      <w:numFmt w:val="lowerRoman"/>
      <w:lvlText w:val="%6."/>
      <w:lvlJc w:val="right"/>
      <w:pPr>
        <w:ind w:left="4320" w:hanging="180"/>
      </w:pPr>
    </w:lvl>
    <w:lvl w:ilvl="6" w:tplc="84586530" w:tentative="1">
      <w:start w:val="1"/>
      <w:numFmt w:val="decimal"/>
      <w:lvlText w:val="%7."/>
      <w:lvlJc w:val="left"/>
      <w:pPr>
        <w:ind w:left="5040" w:hanging="360"/>
      </w:pPr>
    </w:lvl>
    <w:lvl w:ilvl="7" w:tplc="84586530" w:tentative="1">
      <w:start w:val="1"/>
      <w:numFmt w:val="lowerLetter"/>
      <w:lvlText w:val="%8."/>
      <w:lvlJc w:val="left"/>
      <w:pPr>
        <w:ind w:left="5760" w:hanging="360"/>
      </w:pPr>
    </w:lvl>
    <w:lvl w:ilvl="8" w:tplc="84586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4">
    <w:multiLevelType w:val="hybridMultilevel"/>
    <w:lvl w:ilvl="0" w:tplc="33723675">
      <w:start w:val="1"/>
      <w:numFmt w:val="decimal"/>
      <w:lvlText w:val="%1."/>
      <w:lvlJc w:val="left"/>
      <w:pPr>
        <w:ind w:left="720" w:hanging="360"/>
      </w:pPr>
    </w:lvl>
    <w:lvl w:ilvl="1" w:tplc="33723675" w:tentative="1">
      <w:start w:val="1"/>
      <w:numFmt w:val="lowerLetter"/>
      <w:lvlText w:val="%2."/>
      <w:lvlJc w:val="left"/>
      <w:pPr>
        <w:ind w:left="1440" w:hanging="360"/>
      </w:pPr>
    </w:lvl>
    <w:lvl w:ilvl="2" w:tplc="33723675" w:tentative="1">
      <w:start w:val="1"/>
      <w:numFmt w:val="lowerRoman"/>
      <w:lvlText w:val="%3."/>
      <w:lvlJc w:val="right"/>
      <w:pPr>
        <w:ind w:left="2160" w:hanging="180"/>
      </w:pPr>
    </w:lvl>
    <w:lvl w:ilvl="3" w:tplc="33723675" w:tentative="1">
      <w:start w:val="1"/>
      <w:numFmt w:val="decimal"/>
      <w:lvlText w:val="%4."/>
      <w:lvlJc w:val="left"/>
      <w:pPr>
        <w:ind w:left="2880" w:hanging="360"/>
      </w:pPr>
    </w:lvl>
    <w:lvl w:ilvl="4" w:tplc="33723675" w:tentative="1">
      <w:start w:val="1"/>
      <w:numFmt w:val="lowerLetter"/>
      <w:lvlText w:val="%5."/>
      <w:lvlJc w:val="left"/>
      <w:pPr>
        <w:ind w:left="3600" w:hanging="360"/>
      </w:pPr>
    </w:lvl>
    <w:lvl w:ilvl="5" w:tplc="33723675" w:tentative="1">
      <w:start w:val="1"/>
      <w:numFmt w:val="lowerRoman"/>
      <w:lvlText w:val="%6."/>
      <w:lvlJc w:val="right"/>
      <w:pPr>
        <w:ind w:left="4320" w:hanging="180"/>
      </w:pPr>
    </w:lvl>
    <w:lvl w:ilvl="6" w:tplc="33723675" w:tentative="1">
      <w:start w:val="1"/>
      <w:numFmt w:val="decimal"/>
      <w:lvlText w:val="%7."/>
      <w:lvlJc w:val="left"/>
      <w:pPr>
        <w:ind w:left="5040" w:hanging="360"/>
      </w:pPr>
    </w:lvl>
    <w:lvl w:ilvl="7" w:tplc="33723675" w:tentative="1">
      <w:start w:val="1"/>
      <w:numFmt w:val="lowerLetter"/>
      <w:lvlText w:val="%8."/>
      <w:lvlJc w:val="left"/>
      <w:pPr>
        <w:ind w:left="5760" w:hanging="360"/>
      </w:pPr>
    </w:lvl>
    <w:lvl w:ilvl="8" w:tplc="33723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3">
    <w:multiLevelType w:val="hybridMultilevel"/>
    <w:lvl w:ilvl="0" w:tplc="38747383">
      <w:start w:val="1"/>
      <w:numFmt w:val="decimal"/>
      <w:lvlText w:val="%1."/>
      <w:lvlJc w:val="left"/>
      <w:pPr>
        <w:ind w:left="720" w:hanging="360"/>
      </w:pPr>
    </w:lvl>
    <w:lvl w:ilvl="1" w:tplc="38747383" w:tentative="1">
      <w:start w:val="1"/>
      <w:numFmt w:val="lowerLetter"/>
      <w:lvlText w:val="%2."/>
      <w:lvlJc w:val="left"/>
      <w:pPr>
        <w:ind w:left="1440" w:hanging="360"/>
      </w:pPr>
    </w:lvl>
    <w:lvl w:ilvl="2" w:tplc="38747383" w:tentative="1">
      <w:start w:val="1"/>
      <w:numFmt w:val="lowerRoman"/>
      <w:lvlText w:val="%3."/>
      <w:lvlJc w:val="right"/>
      <w:pPr>
        <w:ind w:left="2160" w:hanging="180"/>
      </w:pPr>
    </w:lvl>
    <w:lvl w:ilvl="3" w:tplc="38747383" w:tentative="1">
      <w:start w:val="1"/>
      <w:numFmt w:val="decimal"/>
      <w:lvlText w:val="%4."/>
      <w:lvlJc w:val="left"/>
      <w:pPr>
        <w:ind w:left="2880" w:hanging="360"/>
      </w:pPr>
    </w:lvl>
    <w:lvl w:ilvl="4" w:tplc="38747383" w:tentative="1">
      <w:start w:val="1"/>
      <w:numFmt w:val="lowerLetter"/>
      <w:lvlText w:val="%5."/>
      <w:lvlJc w:val="left"/>
      <w:pPr>
        <w:ind w:left="3600" w:hanging="360"/>
      </w:pPr>
    </w:lvl>
    <w:lvl w:ilvl="5" w:tplc="38747383" w:tentative="1">
      <w:start w:val="1"/>
      <w:numFmt w:val="lowerRoman"/>
      <w:lvlText w:val="%6."/>
      <w:lvlJc w:val="right"/>
      <w:pPr>
        <w:ind w:left="4320" w:hanging="180"/>
      </w:pPr>
    </w:lvl>
    <w:lvl w:ilvl="6" w:tplc="38747383" w:tentative="1">
      <w:start w:val="1"/>
      <w:numFmt w:val="decimal"/>
      <w:lvlText w:val="%7."/>
      <w:lvlJc w:val="left"/>
      <w:pPr>
        <w:ind w:left="5040" w:hanging="360"/>
      </w:pPr>
    </w:lvl>
    <w:lvl w:ilvl="7" w:tplc="38747383" w:tentative="1">
      <w:start w:val="1"/>
      <w:numFmt w:val="lowerLetter"/>
      <w:lvlText w:val="%8."/>
      <w:lvlJc w:val="left"/>
      <w:pPr>
        <w:ind w:left="5760" w:hanging="360"/>
      </w:pPr>
    </w:lvl>
    <w:lvl w:ilvl="8" w:tplc="38747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2">
    <w:multiLevelType w:val="hybridMultilevel"/>
    <w:lvl w:ilvl="0" w:tplc="82191415">
      <w:start w:val="1"/>
      <w:numFmt w:val="decimal"/>
      <w:lvlText w:val="%1."/>
      <w:lvlJc w:val="left"/>
      <w:pPr>
        <w:ind w:left="720" w:hanging="360"/>
      </w:pPr>
    </w:lvl>
    <w:lvl w:ilvl="1" w:tplc="82191415" w:tentative="1">
      <w:start w:val="1"/>
      <w:numFmt w:val="lowerLetter"/>
      <w:lvlText w:val="%2."/>
      <w:lvlJc w:val="left"/>
      <w:pPr>
        <w:ind w:left="1440" w:hanging="360"/>
      </w:pPr>
    </w:lvl>
    <w:lvl w:ilvl="2" w:tplc="82191415" w:tentative="1">
      <w:start w:val="1"/>
      <w:numFmt w:val="lowerRoman"/>
      <w:lvlText w:val="%3."/>
      <w:lvlJc w:val="right"/>
      <w:pPr>
        <w:ind w:left="2160" w:hanging="180"/>
      </w:pPr>
    </w:lvl>
    <w:lvl w:ilvl="3" w:tplc="82191415" w:tentative="1">
      <w:start w:val="1"/>
      <w:numFmt w:val="decimal"/>
      <w:lvlText w:val="%4."/>
      <w:lvlJc w:val="left"/>
      <w:pPr>
        <w:ind w:left="2880" w:hanging="360"/>
      </w:pPr>
    </w:lvl>
    <w:lvl w:ilvl="4" w:tplc="82191415" w:tentative="1">
      <w:start w:val="1"/>
      <w:numFmt w:val="lowerLetter"/>
      <w:lvlText w:val="%5."/>
      <w:lvlJc w:val="left"/>
      <w:pPr>
        <w:ind w:left="3600" w:hanging="360"/>
      </w:pPr>
    </w:lvl>
    <w:lvl w:ilvl="5" w:tplc="82191415" w:tentative="1">
      <w:start w:val="1"/>
      <w:numFmt w:val="lowerRoman"/>
      <w:lvlText w:val="%6."/>
      <w:lvlJc w:val="right"/>
      <w:pPr>
        <w:ind w:left="4320" w:hanging="180"/>
      </w:pPr>
    </w:lvl>
    <w:lvl w:ilvl="6" w:tplc="82191415" w:tentative="1">
      <w:start w:val="1"/>
      <w:numFmt w:val="decimal"/>
      <w:lvlText w:val="%7."/>
      <w:lvlJc w:val="left"/>
      <w:pPr>
        <w:ind w:left="5040" w:hanging="360"/>
      </w:pPr>
    </w:lvl>
    <w:lvl w:ilvl="7" w:tplc="82191415" w:tentative="1">
      <w:start w:val="1"/>
      <w:numFmt w:val="lowerLetter"/>
      <w:lvlText w:val="%8."/>
      <w:lvlJc w:val="left"/>
      <w:pPr>
        <w:ind w:left="5760" w:hanging="360"/>
      </w:pPr>
    </w:lvl>
    <w:lvl w:ilvl="8" w:tplc="82191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1">
    <w:multiLevelType w:val="hybridMultilevel"/>
    <w:lvl w:ilvl="0" w:tplc="94253383">
      <w:start w:val="1"/>
      <w:numFmt w:val="decimal"/>
      <w:lvlText w:val="%1."/>
      <w:lvlJc w:val="left"/>
      <w:pPr>
        <w:ind w:left="720" w:hanging="360"/>
      </w:pPr>
    </w:lvl>
    <w:lvl w:ilvl="1" w:tplc="94253383" w:tentative="1">
      <w:start w:val="1"/>
      <w:numFmt w:val="lowerLetter"/>
      <w:lvlText w:val="%2."/>
      <w:lvlJc w:val="left"/>
      <w:pPr>
        <w:ind w:left="1440" w:hanging="360"/>
      </w:pPr>
    </w:lvl>
    <w:lvl w:ilvl="2" w:tplc="94253383" w:tentative="1">
      <w:start w:val="1"/>
      <w:numFmt w:val="lowerRoman"/>
      <w:lvlText w:val="%3."/>
      <w:lvlJc w:val="right"/>
      <w:pPr>
        <w:ind w:left="2160" w:hanging="180"/>
      </w:pPr>
    </w:lvl>
    <w:lvl w:ilvl="3" w:tplc="94253383" w:tentative="1">
      <w:start w:val="1"/>
      <w:numFmt w:val="decimal"/>
      <w:lvlText w:val="%4."/>
      <w:lvlJc w:val="left"/>
      <w:pPr>
        <w:ind w:left="2880" w:hanging="360"/>
      </w:pPr>
    </w:lvl>
    <w:lvl w:ilvl="4" w:tplc="94253383" w:tentative="1">
      <w:start w:val="1"/>
      <w:numFmt w:val="lowerLetter"/>
      <w:lvlText w:val="%5."/>
      <w:lvlJc w:val="left"/>
      <w:pPr>
        <w:ind w:left="3600" w:hanging="360"/>
      </w:pPr>
    </w:lvl>
    <w:lvl w:ilvl="5" w:tplc="94253383" w:tentative="1">
      <w:start w:val="1"/>
      <w:numFmt w:val="lowerRoman"/>
      <w:lvlText w:val="%6."/>
      <w:lvlJc w:val="right"/>
      <w:pPr>
        <w:ind w:left="4320" w:hanging="180"/>
      </w:pPr>
    </w:lvl>
    <w:lvl w:ilvl="6" w:tplc="94253383" w:tentative="1">
      <w:start w:val="1"/>
      <w:numFmt w:val="decimal"/>
      <w:lvlText w:val="%7."/>
      <w:lvlJc w:val="left"/>
      <w:pPr>
        <w:ind w:left="5040" w:hanging="360"/>
      </w:pPr>
    </w:lvl>
    <w:lvl w:ilvl="7" w:tplc="94253383" w:tentative="1">
      <w:start w:val="1"/>
      <w:numFmt w:val="lowerLetter"/>
      <w:lvlText w:val="%8."/>
      <w:lvlJc w:val="left"/>
      <w:pPr>
        <w:ind w:left="5760" w:hanging="360"/>
      </w:pPr>
    </w:lvl>
    <w:lvl w:ilvl="8" w:tplc="94253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0">
    <w:multiLevelType w:val="hybridMultilevel"/>
    <w:lvl w:ilvl="0" w:tplc="96456937">
      <w:start w:val="1"/>
      <w:numFmt w:val="decimal"/>
      <w:lvlText w:val="%1."/>
      <w:lvlJc w:val="left"/>
      <w:pPr>
        <w:ind w:left="720" w:hanging="360"/>
      </w:pPr>
    </w:lvl>
    <w:lvl w:ilvl="1" w:tplc="96456937" w:tentative="1">
      <w:start w:val="1"/>
      <w:numFmt w:val="lowerLetter"/>
      <w:lvlText w:val="%2."/>
      <w:lvlJc w:val="left"/>
      <w:pPr>
        <w:ind w:left="1440" w:hanging="360"/>
      </w:pPr>
    </w:lvl>
    <w:lvl w:ilvl="2" w:tplc="96456937" w:tentative="1">
      <w:start w:val="1"/>
      <w:numFmt w:val="lowerRoman"/>
      <w:lvlText w:val="%3."/>
      <w:lvlJc w:val="right"/>
      <w:pPr>
        <w:ind w:left="2160" w:hanging="180"/>
      </w:pPr>
    </w:lvl>
    <w:lvl w:ilvl="3" w:tplc="96456937" w:tentative="1">
      <w:start w:val="1"/>
      <w:numFmt w:val="decimal"/>
      <w:lvlText w:val="%4."/>
      <w:lvlJc w:val="left"/>
      <w:pPr>
        <w:ind w:left="2880" w:hanging="360"/>
      </w:pPr>
    </w:lvl>
    <w:lvl w:ilvl="4" w:tplc="96456937" w:tentative="1">
      <w:start w:val="1"/>
      <w:numFmt w:val="lowerLetter"/>
      <w:lvlText w:val="%5."/>
      <w:lvlJc w:val="left"/>
      <w:pPr>
        <w:ind w:left="3600" w:hanging="360"/>
      </w:pPr>
    </w:lvl>
    <w:lvl w:ilvl="5" w:tplc="96456937" w:tentative="1">
      <w:start w:val="1"/>
      <w:numFmt w:val="lowerRoman"/>
      <w:lvlText w:val="%6."/>
      <w:lvlJc w:val="right"/>
      <w:pPr>
        <w:ind w:left="4320" w:hanging="180"/>
      </w:pPr>
    </w:lvl>
    <w:lvl w:ilvl="6" w:tplc="96456937" w:tentative="1">
      <w:start w:val="1"/>
      <w:numFmt w:val="decimal"/>
      <w:lvlText w:val="%7."/>
      <w:lvlJc w:val="left"/>
      <w:pPr>
        <w:ind w:left="5040" w:hanging="360"/>
      </w:pPr>
    </w:lvl>
    <w:lvl w:ilvl="7" w:tplc="96456937" w:tentative="1">
      <w:start w:val="1"/>
      <w:numFmt w:val="lowerLetter"/>
      <w:lvlText w:val="%8."/>
      <w:lvlJc w:val="left"/>
      <w:pPr>
        <w:ind w:left="5760" w:hanging="360"/>
      </w:pPr>
    </w:lvl>
    <w:lvl w:ilvl="8" w:tplc="96456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9">
    <w:multiLevelType w:val="hybridMultilevel"/>
    <w:lvl w:ilvl="0" w:tplc="79379444">
      <w:start w:val="1"/>
      <w:numFmt w:val="decimal"/>
      <w:lvlText w:val="%1."/>
      <w:lvlJc w:val="left"/>
      <w:pPr>
        <w:ind w:left="720" w:hanging="360"/>
      </w:pPr>
    </w:lvl>
    <w:lvl w:ilvl="1" w:tplc="79379444" w:tentative="1">
      <w:start w:val="1"/>
      <w:numFmt w:val="lowerLetter"/>
      <w:lvlText w:val="%2."/>
      <w:lvlJc w:val="left"/>
      <w:pPr>
        <w:ind w:left="1440" w:hanging="360"/>
      </w:pPr>
    </w:lvl>
    <w:lvl w:ilvl="2" w:tplc="79379444" w:tentative="1">
      <w:start w:val="1"/>
      <w:numFmt w:val="lowerRoman"/>
      <w:lvlText w:val="%3."/>
      <w:lvlJc w:val="right"/>
      <w:pPr>
        <w:ind w:left="2160" w:hanging="180"/>
      </w:pPr>
    </w:lvl>
    <w:lvl w:ilvl="3" w:tplc="79379444" w:tentative="1">
      <w:start w:val="1"/>
      <w:numFmt w:val="decimal"/>
      <w:lvlText w:val="%4."/>
      <w:lvlJc w:val="left"/>
      <w:pPr>
        <w:ind w:left="2880" w:hanging="360"/>
      </w:pPr>
    </w:lvl>
    <w:lvl w:ilvl="4" w:tplc="79379444" w:tentative="1">
      <w:start w:val="1"/>
      <w:numFmt w:val="lowerLetter"/>
      <w:lvlText w:val="%5."/>
      <w:lvlJc w:val="left"/>
      <w:pPr>
        <w:ind w:left="3600" w:hanging="360"/>
      </w:pPr>
    </w:lvl>
    <w:lvl w:ilvl="5" w:tplc="79379444" w:tentative="1">
      <w:start w:val="1"/>
      <w:numFmt w:val="lowerRoman"/>
      <w:lvlText w:val="%6."/>
      <w:lvlJc w:val="right"/>
      <w:pPr>
        <w:ind w:left="4320" w:hanging="180"/>
      </w:pPr>
    </w:lvl>
    <w:lvl w:ilvl="6" w:tplc="79379444" w:tentative="1">
      <w:start w:val="1"/>
      <w:numFmt w:val="decimal"/>
      <w:lvlText w:val="%7."/>
      <w:lvlJc w:val="left"/>
      <w:pPr>
        <w:ind w:left="5040" w:hanging="360"/>
      </w:pPr>
    </w:lvl>
    <w:lvl w:ilvl="7" w:tplc="79379444" w:tentative="1">
      <w:start w:val="1"/>
      <w:numFmt w:val="lowerLetter"/>
      <w:lvlText w:val="%8."/>
      <w:lvlJc w:val="left"/>
      <w:pPr>
        <w:ind w:left="5760" w:hanging="360"/>
      </w:pPr>
    </w:lvl>
    <w:lvl w:ilvl="8" w:tplc="79379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8">
    <w:multiLevelType w:val="hybridMultilevel"/>
    <w:lvl w:ilvl="0" w:tplc="57350394">
      <w:start w:val="1"/>
      <w:numFmt w:val="decimal"/>
      <w:lvlText w:val="%1."/>
      <w:lvlJc w:val="left"/>
      <w:pPr>
        <w:ind w:left="720" w:hanging="360"/>
      </w:pPr>
    </w:lvl>
    <w:lvl w:ilvl="1" w:tplc="57350394" w:tentative="1">
      <w:start w:val="1"/>
      <w:numFmt w:val="lowerLetter"/>
      <w:lvlText w:val="%2."/>
      <w:lvlJc w:val="left"/>
      <w:pPr>
        <w:ind w:left="1440" w:hanging="360"/>
      </w:pPr>
    </w:lvl>
    <w:lvl w:ilvl="2" w:tplc="57350394" w:tentative="1">
      <w:start w:val="1"/>
      <w:numFmt w:val="lowerRoman"/>
      <w:lvlText w:val="%3."/>
      <w:lvlJc w:val="right"/>
      <w:pPr>
        <w:ind w:left="2160" w:hanging="180"/>
      </w:pPr>
    </w:lvl>
    <w:lvl w:ilvl="3" w:tplc="57350394" w:tentative="1">
      <w:start w:val="1"/>
      <w:numFmt w:val="decimal"/>
      <w:lvlText w:val="%4."/>
      <w:lvlJc w:val="left"/>
      <w:pPr>
        <w:ind w:left="2880" w:hanging="360"/>
      </w:pPr>
    </w:lvl>
    <w:lvl w:ilvl="4" w:tplc="57350394" w:tentative="1">
      <w:start w:val="1"/>
      <w:numFmt w:val="lowerLetter"/>
      <w:lvlText w:val="%5."/>
      <w:lvlJc w:val="left"/>
      <w:pPr>
        <w:ind w:left="3600" w:hanging="360"/>
      </w:pPr>
    </w:lvl>
    <w:lvl w:ilvl="5" w:tplc="57350394" w:tentative="1">
      <w:start w:val="1"/>
      <w:numFmt w:val="lowerRoman"/>
      <w:lvlText w:val="%6."/>
      <w:lvlJc w:val="right"/>
      <w:pPr>
        <w:ind w:left="4320" w:hanging="180"/>
      </w:pPr>
    </w:lvl>
    <w:lvl w:ilvl="6" w:tplc="57350394" w:tentative="1">
      <w:start w:val="1"/>
      <w:numFmt w:val="decimal"/>
      <w:lvlText w:val="%7."/>
      <w:lvlJc w:val="left"/>
      <w:pPr>
        <w:ind w:left="5040" w:hanging="360"/>
      </w:pPr>
    </w:lvl>
    <w:lvl w:ilvl="7" w:tplc="57350394" w:tentative="1">
      <w:start w:val="1"/>
      <w:numFmt w:val="lowerLetter"/>
      <w:lvlText w:val="%8."/>
      <w:lvlJc w:val="left"/>
      <w:pPr>
        <w:ind w:left="5760" w:hanging="360"/>
      </w:pPr>
    </w:lvl>
    <w:lvl w:ilvl="8" w:tplc="57350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7">
    <w:multiLevelType w:val="hybridMultilevel"/>
    <w:lvl w:ilvl="0" w:tplc="29112070">
      <w:start w:val="1"/>
      <w:numFmt w:val="decimal"/>
      <w:lvlText w:val="%1."/>
      <w:lvlJc w:val="left"/>
      <w:pPr>
        <w:ind w:left="720" w:hanging="360"/>
      </w:pPr>
    </w:lvl>
    <w:lvl w:ilvl="1" w:tplc="29112070" w:tentative="1">
      <w:start w:val="1"/>
      <w:numFmt w:val="lowerLetter"/>
      <w:lvlText w:val="%2."/>
      <w:lvlJc w:val="left"/>
      <w:pPr>
        <w:ind w:left="1440" w:hanging="360"/>
      </w:pPr>
    </w:lvl>
    <w:lvl w:ilvl="2" w:tplc="29112070" w:tentative="1">
      <w:start w:val="1"/>
      <w:numFmt w:val="lowerRoman"/>
      <w:lvlText w:val="%3."/>
      <w:lvlJc w:val="right"/>
      <w:pPr>
        <w:ind w:left="2160" w:hanging="180"/>
      </w:pPr>
    </w:lvl>
    <w:lvl w:ilvl="3" w:tplc="29112070" w:tentative="1">
      <w:start w:val="1"/>
      <w:numFmt w:val="decimal"/>
      <w:lvlText w:val="%4."/>
      <w:lvlJc w:val="left"/>
      <w:pPr>
        <w:ind w:left="2880" w:hanging="360"/>
      </w:pPr>
    </w:lvl>
    <w:lvl w:ilvl="4" w:tplc="29112070" w:tentative="1">
      <w:start w:val="1"/>
      <w:numFmt w:val="lowerLetter"/>
      <w:lvlText w:val="%5."/>
      <w:lvlJc w:val="left"/>
      <w:pPr>
        <w:ind w:left="3600" w:hanging="360"/>
      </w:pPr>
    </w:lvl>
    <w:lvl w:ilvl="5" w:tplc="29112070" w:tentative="1">
      <w:start w:val="1"/>
      <w:numFmt w:val="lowerRoman"/>
      <w:lvlText w:val="%6."/>
      <w:lvlJc w:val="right"/>
      <w:pPr>
        <w:ind w:left="4320" w:hanging="180"/>
      </w:pPr>
    </w:lvl>
    <w:lvl w:ilvl="6" w:tplc="29112070" w:tentative="1">
      <w:start w:val="1"/>
      <w:numFmt w:val="decimal"/>
      <w:lvlText w:val="%7."/>
      <w:lvlJc w:val="left"/>
      <w:pPr>
        <w:ind w:left="5040" w:hanging="360"/>
      </w:pPr>
    </w:lvl>
    <w:lvl w:ilvl="7" w:tplc="29112070" w:tentative="1">
      <w:start w:val="1"/>
      <w:numFmt w:val="lowerLetter"/>
      <w:lvlText w:val="%8."/>
      <w:lvlJc w:val="left"/>
      <w:pPr>
        <w:ind w:left="5760" w:hanging="360"/>
      </w:pPr>
    </w:lvl>
    <w:lvl w:ilvl="8" w:tplc="29112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6">
    <w:multiLevelType w:val="hybridMultilevel"/>
    <w:lvl w:ilvl="0" w:tplc="26144981">
      <w:start w:val="1"/>
      <w:numFmt w:val="decimal"/>
      <w:lvlText w:val="%1."/>
      <w:lvlJc w:val="left"/>
      <w:pPr>
        <w:ind w:left="720" w:hanging="360"/>
      </w:pPr>
    </w:lvl>
    <w:lvl w:ilvl="1" w:tplc="26144981" w:tentative="1">
      <w:start w:val="1"/>
      <w:numFmt w:val="lowerLetter"/>
      <w:lvlText w:val="%2."/>
      <w:lvlJc w:val="left"/>
      <w:pPr>
        <w:ind w:left="1440" w:hanging="360"/>
      </w:pPr>
    </w:lvl>
    <w:lvl w:ilvl="2" w:tplc="26144981" w:tentative="1">
      <w:start w:val="1"/>
      <w:numFmt w:val="lowerRoman"/>
      <w:lvlText w:val="%3."/>
      <w:lvlJc w:val="right"/>
      <w:pPr>
        <w:ind w:left="2160" w:hanging="180"/>
      </w:pPr>
    </w:lvl>
    <w:lvl w:ilvl="3" w:tplc="26144981" w:tentative="1">
      <w:start w:val="1"/>
      <w:numFmt w:val="decimal"/>
      <w:lvlText w:val="%4."/>
      <w:lvlJc w:val="left"/>
      <w:pPr>
        <w:ind w:left="2880" w:hanging="360"/>
      </w:pPr>
    </w:lvl>
    <w:lvl w:ilvl="4" w:tplc="26144981" w:tentative="1">
      <w:start w:val="1"/>
      <w:numFmt w:val="lowerLetter"/>
      <w:lvlText w:val="%5."/>
      <w:lvlJc w:val="left"/>
      <w:pPr>
        <w:ind w:left="3600" w:hanging="360"/>
      </w:pPr>
    </w:lvl>
    <w:lvl w:ilvl="5" w:tplc="26144981" w:tentative="1">
      <w:start w:val="1"/>
      <w:numFmt w:val="lowerRoman"/>
      <w:lvlText w:val="%6."/>
      <w:lvlJc w:val="right"/>
      <w:pPr>
        <w:ind w:left="4320" w:hanging="180"/>
      </w:pPr>
    </w:lvl>
    <w:lvl w:ilvl="6" w:tplc="26144981" w:tentative="1">
      <w:start w:val="1"/>
      <w:numFmt w:val="decimal"/>
      <w:lvlText w:val="%7."/>
      <w:lvlJc w:val="left"/>
      <w:pPr>
        <w:ind w:left="5040" w:hanging="360"/>
      </w:pPr>
    </w:lvl>
    <w:lvl w:ilvl="7" w:tplc="26144981" w:tentative="1">
      <w:start w:val="1"/>
      <w:numFmt w:val="lowerLetter"/>
      <w:lvlText w:val="%8."/>
      <w:lvlJc w:val="left"/>
      <w:pPr>
        <w:ind w:left="5760" w:hanging="360"/>
      </w:pPr>
    </w:lvl>
    <w:lvl w:ilvl="8" w:tplc="26144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5">
    <w:multiLevelType w:val="hybridMultilevel"/>
    <w:lvl w:ilvl="0" w:tplc="50599181">
      <w:start w:val="1"/>
      <w:numFmt w:val="decimal"/>
      <w:lvlText w:val="%1."/>
      <w:lvlJc w:val="left"/>
      <w:pPr>
        <w:ind w:left="720" w:hanging="360"/>
      </w:pPr>
    </w:lvl>
    <w:lvl w:ilvl="1" w:tplc="50599181" w:tentative="1">
      <w:start w:val="1"/>
      <w:numFmt w:val="lowerLetter"/>
      <w:lvlText w:val="%2."/>
      <w:lvlJc w:val="left"/>
      <w:pPr>
        <w:ind w:left="1440" w:hanging="360"/>
      </w:pPr>
    </w:lvl>
    <w:lvl w:ilvl="2" w:tplc="50599181" w:tentative="1">
      <w:start w:val="1"/>
      <w:numFmt w:val="lowerRoman"/>
      <w:lvlText w:val="%3."/>
      <w:lvlJc w:val="right"/>
      <w:pPr>
        <w:ind w:left="2160" w:hanging="180"/>
      </w:pPr>
    </w:lvl>
    <w:lvl w:ilvl="3" w:tplc="50599181" w:tentative="1">
      <w:start w:val="1"/>
      <w:numFmt w:val="decimal"/>
      <w:lvlText w:val="%4."/>
      <w:lvlJc w:val="left"/>
      <w:pPr>
        <w:ind w:left="2880" w:hanging="360"/>
      </w:pPr>
    </w:lvl>
    <w:lvl w:ilvl="4" w:tplc="50599181" w:tentative="1">
      <w:start w:val="1"/>
      <w:numFmt w:val="lowerLetter"/>
      <w:lvlText w:val="%5."/>
      <w:lvlJc w:val="left"/>
      <w:pPr>
        <w:ind w:left="3600" w:hanging="360"/>
      </w:pPr>
    </w:lvl>
    <w:lvl w:ilvl="5" w:tplc="50599181" w:tentative="1">
      <w:start w:val="1"/>
      <w:numFmt w:val="lowerRoman"/>
      <w:lvlText w:val="%6."/>
      <w:lvlJc w:val="right"/>
      <w:pPr>
        <w:ind w:left="4320" w:hanging="180"/>
      </w:pPr>
    </w:lvl>
    <w:lvl w:ilvl="6" w:tplc="50599181" w:tentative="1">
      <w:start w:val="1"/>
      <w:numFmt w:val="decimal"/>
      <w:lvlText w:val="%7."/>
      <w:lvlJc w:val="left"/>
      <w:pPr>
        <w:ind w:left="5040" w:hanging="360"/>
      </w:pPr>
    </w:lvl>
    <w:lvl w:ilvl="7" w:tplc="50599181" w:tentative="1">
      <w:start w:val="1"/>
      <w:numFmt w:val="lowerLetter"/>
      <w:lvlText w:val="%8."/>
      <w:lvlJc w:val="left"/>
      <w:pPr>
        <w:ind w:left="5760" w:hanging="360"/>
      </w:pPr>
    </w:lvl>
    <w:lvl w:ilvl="8" w:tplc="50599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4">
    <w:multiLevelType w:val="hybridMultilevel"/>
    <w:lvl w:ilvl="0" w:tplc="60235914">
      <w:start w:val="1"/>
      <w:numFmt w:val="decimal"/>
      <w:lvlText w:val="%1."/>
      <w:lvlJc w:val="left"/>
      <w:pPr>
        <w:ind w:left="720" w:hanging="360"/>
      </w:pPr>
    </w:lvl>
    <w:lvl w:ilvl="1" w:tplc="60235914" w:tentative="1">
      <w:start w:val="1"/>
      <w:numFmt w:val="lowerLetter"/>
      <w:lvlText w:val="%2."/>
      <w:lvlJc w:val="left"/>
      <w:pPr>
        <w:ind w:left="1440" w:hanging="360"/>
      </w:pPr>
    </w:lvl>
    <w:lvl w:ilvl="2" w:tplc="60235914" w:tentative="1">
      <w:start w:val="1"/>
      <w:numFmt w:val="lowerRoman"/>
      <w:lvlText w:val="%3."/>
      <w:lvlJc w:val="right"/>
      <w:pPr>
        <w:ind w:left="2160" w:hanging="180"/>
      </w:pPr>
    </w:lvl>
    <w:lvl w:ilvl="3" w:tplc="60235914" w:tentative="1">
      <w:start w:val="1"/>
      <w:numFmt w:val="decimal"/>
      <w:lvlText w:val="%4."/>
      <w:lvlJc w:val="left"/>
      <w:pPr>
        <w:ind w:left="2880" w:hanging="360"/>
      </w:pPr>
    </w:lvl>
    <w:lvl w:ilvl="4" w:tplc="60235914" w:tentative="1">
      <w:start w:val="1"/>
      <w:numFmt w:val="lowerLetter"/>
      <w:lvlText w:val="%5."/>
      <w:lvlJc w:val="left"/>
      <w:pPr>
        <w:ind w:left="3600" w:hanging="360"/>
      </w:pPr>
    </w:lvl>
    <w:lvl w:ilvl="5" w:tplc="60235914" w:tentative="1">
      <w:start w:val="1"/>
      <w:numFmt w:val="lowerRoman"/>
      <w:lvlText w:val="%6."/>
      <w:lvlJc w:val="right"/>
      <w:pPr>
        <w:ind w:left="4320" w:hanging="180"/>
      </w:pPr>
    </w:lvl>
    <w:lvl w:ilvl="6" w:tplc="60235914" w:tentative="1">
      <w:start w:val="1"/>
      <w:numFmt w:val="decimal"/>
      <w:lvlText w:val="%7."/>
      <w:lvlJc w:val="left"/>
      <w:pPr>
        <w:ind w:left="5040" w:hanging="360"/>
      </w:pPr>
    </w:lvl>
    <w:lvl w:ilvl="7" w:tplc="60235914" w:tentative="1">
      <w:start w:val="1"/>
      <w:numFmt w:val="lowerLetter"/>
      <w:lvlText w:val="%8."/>
      <w:lvlJc w:val="left"/>
      <w:pPr>
        <w:ind w:left="5760" w:hanging="360"/>
      </w:pPr>
    </w:lvl>
    <w:lvl w:ilvl="8" w:tplc="60235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3">
    <w:multiLevelType w:val="hybridMultilevel"/>
    <w:lvl w:ilvl="0" w:tplc="15413118">
      <w:start w:val="1"/>
      <w:numFmt w:val="decimal"/>
      <w:lvlText w:val="%1."/>
      <w:lvlJc w:val="left"/>
      <w:pPr>
        <w:ind w:left="720" w:hanging="360"/>
      </w:pPr>
    </w:lvl>
    <w:lvl w:ilvl="1" w:tplc="15413118" w:tentative="1">
      <w:start w:val="1"/>
      <w:numFmt w:val="lowerLetter"/>
      <w:lvlText w:val="%2."/>
      <w:lvlJc w:val="left"/>
      <w:pPr>
        <w:ind w:left="1440" w:hanging="360"/>
      </w:pPr>
    </w:lvl>
    <w:lvl w:ilvl="2" w:tplc="15413118" w:tentative="1">
      <w:start w:val="1"/>
      <w:numFmt w:val="lowerRoman"/>
      <w:lvlText w:val="%3."/>
      <w:lvlJc w:val="right"/>
      <w:pPr>
        <w:ind w:left="2160" w:hanging="180"/>
      </w:pPr>
    </w:lvl>
    <w:lvl w:ilvl="3" w:tplc="15413118" w:tentative="1">
      <w:start w:val="1"/>
      <w:numFmt w:val="decimal"/>
      <w:lvlText w:val="%4."/>
      <w:lvlJc w:val="left"/>
      <w:pPr>
        <w:ind w:left="2880" w:hanging="360"/>
      </w:pPr>
    </w:lvl>
    <w:lvl w:ilvl="4" w:tplc="15413118" w:tentative="1">
      <w:start w:val="1"/>
      <w:numFmt w:val="lowerLetter"/>
      <w:lvlText w:val="%5."/>
      <w:lvlJc w:val="left"/>
      <w:pPr>
        <w:ind w:left="3600" w:hanging="360"/>
      </w:pPr>
    </w:lvl>
    <w:lvl w:ilvl="5" w:tplc="15413118" w:tentative="1">
      <w:start w:val="1"/>
      <w:numFmt w:val="lowerRoman"/>
      <w:lvlText w:val="%6."/>
      <w:lvlJc w:val="right"/>
      <w:pPr>
        <w:ind w:left="4320" w:hanging="180"/>
      </w:pPr>
    </w:lvl>
    <w:lvl w:ilvl="6" w:tplc="15413118" w:tentative="1">
      <w:start w:val="1"/>
      <w:numFmt w:val="decimal"/>
      <w:lvlText w:val="%7."/>
      <w:lvlJc w:val="left"/>
      <w:pPr>
        <w:ind w:left="5040" w:hanging="360"/>
      </w:pPr>
    </w:lvl>
    <w:lvl w:ilvl="7" w:tplc="15413118" w:tentative="1">
      <w:start w:val="1"/>
      <w:numFmt w:val="lowerLetter"/>
      <w:lvlText w:val="%8."/>
      <w:lvlJc w:val="left"/>
      <w:pPr>
        <w:ind w:left="5760" w:hanging="360"/>
      </w:pPr>
    </w:lvl>
    <w:lvl w:ilvl="8" w:tplc="15413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2">
    <w:multiLevelType w:val="hybridMultilevel"/>
    <w:lvl w:ilvl="0" w:tplc="27295675">
      <w:start w:val="1"/>
      <w:numFmt w:val="decimal"/>
      <w:lvlText w:val="%1."/>
      <w:lvlJc w:val="left"/>
      <w:pPr>
        <w:ind w:left="720" w:hanging="360"/>
      </w:pPr>
    </w:lvl>
    <w:lvl w:ilvl="1" w:tplc="27295675" w:tentative="1">
      <w:start w:val="1"/>
      <w:numFmt w:val="lowerLetter"/>
      <w:lvlText w:val="%2."/>
      <w:lvlJc w:val="left"/>
      <w:pPr>
        <w:ind w:left="1440" w:hanging="360"/>
      </w:pPr>
    </w:lvl>
    <w:lvl w:ilvl="2" w:tplc="27295675" w:tentative="1">
      <w:start w:val="1"/>
      <w:numFmt w:val="lowerRoman"/>
      <w:lvlText w:val="%3."/>
      <w:lvlJc w:val="right"/>
      <w:pPr>
        <w:ind w:left="2160" w:hanging="180"/>
      </w:pPr>
    </w:lvl>
    <w:lvl w:ilvl="3" w:tplc="27295675" w:tentative="1">
      <w:start w:val="1"/>
      <w:numFmt w:val="decimal"/>
      <w:lvlText w:val="%4."/>
      <w:lvlJc w:val="left"/>
      <w:pPr>
        <w:ind w:left="2880" w:hanging="360"/>
      </w:pPr>
    </w:lvl>
    <w:lvl w:ilvl="4" w:tplc="27295675" w:tentative="1">
      <w:start w:val="1"/>
      <w:numFmt w:val="lowerLetter"/>
      <w:lvlText w:val="%5."/>
      <w:lvlJc w:val="left"/>
      <w:pPr>
        <w:ind w:left="3600" w:hanging="360"/>
      </w:pPr>
    </w:lvl>
    <w:lvl w:ilvl="5" w:tplc="27295675" w:tentative="1">
      <w:start w:val="1"/>
      <w:numFmt w:val="lowerRoman"/>
      <w:lvlText w:val="%6."/>
      <w:lvlJc w:val="right"/>
      <w:pPr>
        <w:ind w:left="4320" w:hanging="180"/>
      </w:pPr>
    </w:lvl>
    <w:lvl w:ilvl="6" w:tplc="27295675" w:tentative="1">
      <w:start w:val="1"/>
      <w:numFmt w:val="decimal"/>
      <w:lvlText w:val="%7."/>
      <w:lvlJc w:val="left"/>
      <w:pPr>
        <w:ind w:left="5040" w:hanging="360"/>
      </w:pPr>
    </w:lvl>
    <w:lvl w:ilvl="7" w:tplc="27295675" w:tentative="1">
      <w:start w:val="1"/>
      <w:numFmt w:val="lowerLetter"/>
      <w:lvlText w:val="%8."/>
      <w:lvlJc w:val="left"/>
      <w:pPr>
        <w:ind w:left="5760" w:hanging="360"/>
      </w:pPr>
    </w:lvl>
    <w:lvl w:ilvl="8" w:tplc="27295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1">
    <w:multiLevelType w:val="hybridMultilevel"/>
    <w:lvl w:ilvl="0" w:tplc="73374344">
      <w:start w:val="1"/>
      <w:numFmt w:val="decimal"/>
      <w:lvlText w:val="%1."/>
      <w:lvlJc w:val="left"/>
      <w:pPr>
        <w:ind w:left="720" w:hanging="360"/>
      </w:pPr>
    </w:lvl>
    <w:lvl w:ilvl="1" w:tplc="73374344" w:tentative="1">
      <w:start w:val="1"/>
      <w:numFmt w:val="lowerLetter"/>
      <w:lvlText w:val="%2."/>
      <w:lvlJc w:val="left"/>
      <w:pPr>
        <w:ind w:left="1440" w:hanging="360"/>
      </w:pPr>
    </w:lvl>
    <w:lvl w:ilvl="2" w:tplc="73374344" w:tentative="1">
      <w:start w:val="1"/>
      <w:numFmt w:val="lowerRoman"/>
      <w:lvlText w:val="%3."/>
      <w:lvlJc w:val="right"/>
      <w:pPr>
        <w:ind w:left="2160" w:hanging="180"/>
      </w:pPr>
    </w:lvl>
    <w:lvl w:ilvl="3" w:tplc="73374344" w:tentative="1">
      <w:start w:val="1"/>
      <w:numFmt w:val="decimal"/>
      <w:lvlText w:val="%4."/>
      <w:lvlJc w:val="left"/>
      <w:pPr>
        <w:ind w:left="2880" w:hanging="360"/>
      </w:pPr>
    </w:lvl>
    <w:lvl w:ilvl="4" w:tplc="73374344" w:tentative="1">
      <w:start w:val="1"/>
      <w:numFmt w:val="lowerLetter"/>
      <w:lvlText w:val="%5."/>
      <w:lvlJc w:val="left"/>
      <w:pPr>
        <w:ind w:left="3600" w:hanging="360"/>
      </w:pPr>
    </w:lvl>
    <w:lvl w:ilvl="5" w:tplc="73374344" w:tentative="1">
      <w:start w:val="1"/>
      <w:numFmt w:val="lowerRoman"/>
      <w:lvlText w:val="%6."/>
      <w:lvlJc w:val="right"/>
      <w:pPr>
        <w:ind w:left="4320" w:hanging="180"/>
      </w:pPr>
    </w:lvl>
    <w:lvl w:ilvl="6" w:tplc="73374344" w:tentative="1">
      <w:start w:val="1"/>
      <w:numFmt w:val="decimal"/>
      <w:lvlText w:val="%7."/>
      <w:lvlJc w:val="left"/>
      <w:pPr>
        <w:ind w:left="5040" w:hanging="360"/>
      </w:pPr>
    </w:lvl>
    <w:lvl w:ilvl="7" w:tplc="73374344" w:tentative="1">
      <w:start w:val="1"/>
      <w:numFmt w:val="lowerLetter"/>
      <w:lvlText w:val="%8."/>
      <w:lvlJc w:val="left"/>
      <w:pPr>
        <w:ind w:left="5760" w:hanging="360"/>
      </w:pPr>
    </w:lvl>
    <w:lvl w:ilvl="8" w:tplc="73374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0">
    <w:multiLevelType w:val="hybridMultilevel"/>
    <w:lvl w:ilvl="0" w:tplc="40971277">
      <w:start w:val="1"/>
      <w:numFmt w:val="decimal"/>
      <w:lvlText w:val="%1."/>
      <w:lvlJc w:val="left"/>
      <w:pPr>
        <w:ind w:left="720" w:hanging="360"/>
      </w:pPr>
    </w:lvl>
    <w:lvl w:ilvl="1" w:tplc="40971277" w:tentative="1">
      <w:start w:val="1"/>
      <w:numFmt w:val="lowerLetter"/>
      <w:lvlText w:val="%2."/>
      <w:lvlJc w:val="left"/>
      <w:pPr>
        <w:ind w:left="1440" w:hanging="360"/>
      </w:pPr>
    </w:lvl>
    <w:lvl w:ilvl="2" w:tplc="40971277" w:tentative="1">
      <w:start w:val="1"/>
      <w:numFmt w:val="lowerRoman"/>
      <w:lvlText w:val="%3."/>
      <w:lvlJc w:val="right"/>
      <w:pPr>
        <w:ind w:left="2160" w:hanging="180"/>
      </w:pPr>
    </w:lvl>
    <w:lvl w:ilvl="3" w:tplc="40971277" w:tentative="1">
      <w:start w:val="1"/>
      <w:numFmt w:val="decimal"/>
      <w:lvlText w:val="%4."/>
      <w:lvlJc w:val="left"/>
      <w:pPr>
        <w:ind w:left="2880" w:hanging="360"/>
      </w:pPr>
    </w:lvl>
    <w:lvl w:ilvl="4" w:tplc="40971277" w:tentative="1">
      <w:start w:val="1"/>
      <w:numFmt w:val="lowerLetter"/>
      <w:lvlText w:val="%5."/>
      <w:lvlJc w:val="left"/>
      <w:pPr>
        <w:ind w:left="3600" w:hanging="360"/>
      </w:pPr>
    </w:lvl>
    <w:lvl w:ilvl="5" w:tplc="40971277" w:tentative="1">
      <w:start w:val="1"/>
      <w:numFmt w:val="lowerRoman"/>
      <w:lvlText w:val="%6."/>
      <w:lvlJc w:val="right"/>
      <w:pPr>
        <w:ind w:left="4320" w:hanging="180"/>
      </w:pPr>
    </w:lvl>
    <w:lvl w:ilvl="6" w:tplc="40971277" w:tentative="1">
      <w:start w:val="1"/>
      <w:numFmt w:val="decimal"/>
      <w:lvlText w:val="%7."/>
      <w:lvlJc w:val="left"/>
      <w:pPr>
        <w:ind w:left="5040" w:hanging="360"/>
      </w:pPr>
    </w:lvl>
    <w:lvl w:ilvl="7" w:tplc="40971277" w:tentative="1">
      <w:start w:val="1"/>
      <w:numFmt w:val="lowerLetter"/>
      <w:lvlText w:val="%8."/>
      <w:lvlJc w:val="left"/>
      <w:pPr>
        <w:ind w:left="5760" w:hanging="360"/>
      </w:pPr>
    </w:lvl>
    <w:lvl w:ilvl="8" w:tplc="40971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9">
    <w:multiLevelType w:val="hybridMultilevel"/>
    <w:lvl w:ilvl="0" w:tplc="33018747">
      <w:start w:val="1"/>
      <w:numFmt w:val="decimal"/>
      <w:lvlText w:val="%1."/>
      <w:lvlJc w:val="left"/>
      <w:pPr>
        <w:ind w:left="720" w:hanging="360"/>
      </w:pPr>
    </w:lvl>
    <w:lvl w:ilvl="1" w:tplc="33018747" w:tentative="1">
      <w:start w:val="1"/>
      <w:numFmt w:val="lowerLetter"/>
      <w:lvlText w:val="%2."/>
      <w:lvlJc w:val="left"/>
      <w:pPr>
        <w:ind w:left="1440" w:hanging="360"/>
      </w:pPr>
    </w:lvl>
    <w:lvl w:ilvl="2" w:tplc="33018747" w:tentative="1">
      <w:start w:val="1"/>
      <w:numFmt w:val="lowerRoman"/>
      <w:lvlText w:val="%3."/>
      <w:lvlJc w:val="right"/>
      <w:pPr>
        <w:ind w:left="2160" w:hanging="180"/>
      </w:pPr>
    </w:lvl>
    <w:lvl w:ilvl="3" w:tplc="33018747" w:tentative="1">
      <w:start w:val="1"/>
      <w:numFmt w:val="decimal"/>
      <w:lvlText w:val="%4."/>
      <w:lvlJc w:val="left"/>
      <w:pPr>
        <w:ind w:left="2880" w:hanging="360"/>
      </w:pPr>
    </w:lvl>
    <w:lvl w:ilvl="4" w:tplc="33018747" w:tentative="1">
      <w:start w:val="1"/>
      <w:numFmt w:val="lowerLetter"/>
      <w:lvlText w:val="%5."/>
      <w:lvlJc w:val="left"/>
      <w:pPr>
        <w:ind w:left="3600" w:hanging="360"/>
      </w:pPr>
    </w:lvl>
    <w:lvl w:ilvl="5" w:tplc="33018747" w:tentative="1">
      <w:start w:val="1"/>
      <w:numFmt w:val="lowerRoman"/>
      <w:lvlText w:val="%6."/>
      <w:lvlJc w:val="right"/>
      <w:pPr>
        <w:ind w:left="4320" w:hanging="180"/>
      </w:pPr>
    </w:lvl>
    <w:lvl w:ilvl="6" w:tplc="33018747" w:tentative="1">
      <w:start w:val="1"/>
      <w:numFmt w:val="decimal"/>
      <w:lvlText w:val="%7."/>
      <w:lvlJc w:val="left"/>
      <w:pPr>
        <w:ind w:left="5040" w:hanging="360"/>
      </w:pPr>
    </w:lvl>
    <w:lvl w:ilvl="7" w:tplc="33018747" w:tentative="1">
      <w:start w:val="1"/>
      <w:numFmt w:val="lowerLetter"/>
      <w:lvlText w:val="%8."/>
      <w:lvlJc w:val="left"/>
      <w:pPr>
        <w:ind w:left="5760" w:hanging="360"/>
      </w:pPr>
    </w:lvl>
    <w:lvl w:ilvl="8" w:tplc="33018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8">
    <w:multiLevelType w:val="hybridMultilevel"/>
    <w:lvl w:ilvl="0" w:tplc="20683287">
      <w:start w:val="1"/>
      <w:numFmt w:val="decimal"/>
      <w:lvlText w:val="%1."/>
      <w:lvlJc w:val="left"/>
      <w:pPr>
        <w:ind w:left="720" w:hanging="360"/>
      </w:pPr>
    </w:lvl>
    <w:lvl w:ilvl="1" w:tplc="20683287" w:tentative="1">
      <w:start w:val="1"/>
      <w:numFmt w:val="lowerLetter"/>
      <w:lvlText w:val="%2."/>
      <w:lvlJc w:val="left"/>
      <w:pPr>
        <w:ind w:left="1440" w:hanging="360"/>
      </w:pPr>
    </w:lvl>
    <w:lvl w:ilvl="2" w:tplc="20683287" w:tentative="1">
      <w:start w:val="1"/>
      <w:numFmt w:val="lowerRoman"/>
      <w:lvlText w:val="%3."/>
      <w:lvlJc w:val="right"/>
      <w:pPr>
        <w:ind w:left="2160" w:hanging="180"/>
      </w:pPr>
    </w:lvl>
    <w:lvl w:ilvl="3" w:tplc="20683287" w:tentative="1">
      <w:start w:val="1"/>
      <w:numFmt w:val="decimal"/>
      <w:lvlText w:val="%4."/>
      <w:lvlJc w:val="left"/>
      <w:pPr>
        <w:ind w:left="2880" w:hanging="360"/>
      </w:pPr>
    </w:lvl>
    <w:lvl w:ilvl="4" w:tplc="20683287" w:tentative="1">
      <w:start w:val="1"/>
      <w:numFmt w:val="lowerLetter"/>
      <w:lvlText w:val="%5."/>
      <w:lvlJc w:val="left"/>
      <w:pPr>
        <w:ind w:left="3600" w:hanging="360"/>
      </w:pPr>
    </w:lvl>
    <w:lvl w:ilvl="5" w:tplc="20683287" w:tentative="1">
      <w:start w:val="1"/>
      <w:numFmt w:val="lowerRoman"/>
      <w:lvlText w:val="%6."/>
      <w:lvlJc w:val="right"/>
      <w:pPr>
        <w:ind w:left="4320" w:hanging="180"/>
      </w:pPr>
    </w:lvl>
    <w:lvl w:ilvl="6" w:tplc="20683287" w:tentative="1">
      <w:start w:val="1"/>
      <w:numFmt w:val="decimal"/>
      <w:lvlText w:val="%7."/>
      <w:lvlJc w:val="left"/>
      <w:pPr>
        <w:ind w:left="5040" w:hanging="360"/>
      </w:pPr>
    </w:lvl>
    <w:lvl w:ilvl="7" w:tplc="20683287" w:tentative="1">
      <w:start w:val="1"/>
      <w:numFmt w:val="lowerLetter"/>
      <w:lvlText w:val="%8."/>
      <w:lvlJc w:val="left"/>
      <w:pPr>
        <w:ind w:left="5760" w:hanging="360"/>
      </w:pPr>
    </w:lvl>
    <w:lvl w:ilvl="8" w:tplc="20683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7">
    <w:multiLevelType w:val="hybridMultilevel"/>
    <w:lvl w:ilvl="0" w:tplc="56644675">
      <w:start w:val="1"/>
      <w:numFmt w:val="decimal"/>
      <w:lvlText w:val="%1."/>
      <w:lvlJc w:val="left"/>
      <w:pPr>
        <w:ind w:left="720" w:hanging="360"/>
      </w:pPr>
    </w:lvl>
    <w:lvl w:ilvl="1" w:tplc="56644675" w:tentative="1">
      <w:start w:val="1"/>
      <w:numFmt w:val="lowerLetter"/>
      <w:lvlText w:val="%2."/>
      <w:lvlJc w:val="left"/>
      <w:pPr>
        <w:ind w:left="1440" w:hanging="360"/>
      </w:pPr>
    </w:lvl>
    <w:lvl w:ilvl="2" w:tplc="56644675" w:tentative="1">
      <w:start w:val="1"/>
      <w:numFmt w:val="lowerRoman"/>
      <w:lvlText w:val="%3."/>
      <w:lvlJc w:val="right"/>
      <w:pPr>
        <w:ind w:left="2160" w:hanging="180"/>
      </w:pPr>
    </w:lvl>
    <w:lvl w:ilvl="3" w:tplc="56644675" w:tentative="1">
      <w:start w:val="1"/>
      <w:numFmt w:val="decimal"/>
      <w:lvlText w:val="%4."/>
      <w:lvlJc w:val="left"/>
      <w:pPr>
        <w:ind w:left="2880" w:hanging="360"/>
      </w:pPr>
    </w:lvl>
    <w:lvl w:ilvl="4" w:tplc="56644675" w:tentative="1">
      <w:start w:val="1"/>
      <w:numFmt w:val="lowerLetter"/>
      <w:lvlText w:val="%5."/>
      <w:lvlJc w:val="left"/>
      <w:pPr>
        <w:ind w:left="3600" w:hanging="360"/>
      </w:pPr>
    </w:lvl>
    <w:lvl w:ilvl="5" w:tplc="56644675" w:tentative="1">
      <w:start w:val="1"/>
      <w:numFmt w:val="lowerRoman"/>
      <w:lvlText w:val="%6."/>
      <w:lvlJc w:val="right"/>
      <w:pPr>
        <w:ind w:left="4320" w:hanging="180"/>
      </w:pPr>
    </w:lvl>
    <w:lvl w:ilvl="6" w:tplc="56644675" w:tentative="1">
      <w:start w:val="1"/>
      <w:numFmt w:val="decimal"/>
      <w:lvlText w:val="%7."/>
      <w:lvlJc w:val="left"/>
      <w:pPr>
        <w:ind w:left="5040" w:hanging="360"/>
      </w:pPr>
    </w:lvl>
    <w:lvl w:ilvl="7" w:tplc="56644675" w:tentative="1">
      <w:start w:val="1"/>
      <w:numFmt w:val="lowerLetter"/>
      <w:lvlText w:val="%8."/>
      <w:lvlJc w:val="left"/>
      <w:pPr>
        <w:ind w:left="5760" w:hanging="360"/>
      </w:pPr>
    </w:lvl>
    <w:lvl w:ilvl="8" w:tplc="56644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6">
    <w:multiLevelType w:val="hybridMultilevel"/>
    <w:lvl w:ilvl="0" w:tplc="14887223">
      <w:start w:val="1"/>
      <w:numFmt w:val="decimal"/>
      <w:lvlText w:val="%1."/>
      <w:lvlJc w:val="left"/>
      <w:pPr>
        <w:ind w:left="720" w:hanging="360"/>
      </w:pPr>
    </w:lvl>
    <w:lvl w:ilvl="1" w:tplc="14887223" w:tentative="1">
      <w:start w:val="1"/>
      <w:numFmt w:val="lowerLetter"/>
      <w:lvlText w:val="%2."/>
      <w:lvlJc w:val="left"/>
      <w:pPr>
        <w:ind w:left="1440" w:hanging="360"/>
      </w:pPr>
    </w:lvl>
    <w:lvl w:ilvl="2" w:tplc="14887223" w:tentative="1">
      <w:start w:val="1"/>
      <w:numFmt w:val="lowerRoman"/>
      <w:lvlText w:val="%3."/>
      <w:lvlJc w:val="right"/>
      <w:pPr>
        <w:ind w:left="2160" w:hanging="180"/>
      </w:pPr>
    </w:lvl>
    <w:lvl w:ilvl="3" w:tplc="14887223" w:tentative="1">
      <w:start w:val="1"/>
      <w:numFmt w:val="decimal"/>
      <w:lvlText w:val="%4."/>
      <w:lvlJc w:val="left"/>
      <w:pPr>
        <w:ind w:left="2880" w:hanging="360"/>
      </w:pPr>
    </w:lvl>
    <w:lvl w:ilvl="4" w:tplc="14887223" w:tentative="1">
      <w:start w:val="1"/>
      <w:numFmt w:val="lowerLetter"/>
      <w:lvlText w:val="%5."/>
      <w:lvlJc w:val="left"/>
      <w:pPr>
        <w:ind w:left="3600" w:hanging="360"/>
      </w:pPr>
    </w:lvl>
    <w:lvl w:ilvl="5" w:tplc="14887223" w:tentative="1">
      <w:start w:val="1"/>
      <w:numFmt w:val="lowerRoman"/>
      <w:lvlText w:val="%6."/>
      <w:lvlJc w:val="right"/>
      <w:pPr>
        <w:ind w:left="4320" w:hanging="180"/>
      </w:pPr>
    </w:lvl>
    <w:lvl w:ilvl="6" w:tplc="14887223" w:tentative="1">
      <w:start w:val="1"/>
      <w:numFmt w:val="decimal"/>
      <w:lvlText w:val="%7."/>
      <w:lvlJc w:val="left"/>
      <w:pPr>
        <w:ind w:left="5040" w:hanging="360"/>
      </w:pPr>
    </w:lvl>
    <w:lvl w:ilvl="7" w:tplc="14887223" w:tentative="1">
      <w:start w:val="1"/>
      <w:numFmt w:val="lowerLetter"/>
      <w:lvlText w:val="%8."/>
      <w:lvlJc w:val="left"/>
      <w:pPr>
        <w:ind w:left="5760" w:hanging="360"/>
      </w:pPr>
    </w:lvl>
    <w:lvl w:ilvl="8" w:tplc="14887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5">
    <w:multiLevelType w:val="hybridMultilevel"/>
    <w:lvl w:ilvl="0" w:tplc="29864790">
      <w:start w:val="1"/>
      <w:numFmt w:val="decimal"/>
      <w:lvlText w:val="%1."/>
      <w:lvlJc w:val="left"/>
      <w:pPr>
        <w:ind w:left="720" w:hanging="360"/>
      </w:pPr>
    </w:lvl>
    <w:lvl w:ilvl="1" w:tplc="29864790" w:tentative="1">
      <w:start w:val="1"/>
      <w:numFmt w:val="lowerLetter"/>
      <w:lvlText w:val="%2."/>
      <w:lvlJc w:val="left"/>
      <w:pPr>
        <w:ind w:left="1440" w:hanging="360"/>
      </w:pPr>
    </w:lvl>
    <w:lvl w:ilvl="2" w:tplc="29864790" w:tentative="1">
      <w:start w:val="1"/>
      <w:numFmt w:val="lowerRoman"/>
      <w:lvlText w:val="%3."/>
      <w:lvlJc w:val="right"/>
      <w:pPr>
        <w:ind w:left="2160" w:hanging="180"/>
      </w:pPr>
    </w:lvl>
    <w:lvl w:ilvl="3" w:tplc="29864790" w:tentative="1">
      <w:start w:val="1"/>
      <w:numFmt w:val="decimal"/>
      <w:lvlText w:val="%4."/>
      <w:lvlJc w:val="left"/>
      <w:pPr>
        <w:ind w:left="2880" w:hanging="360"/>
      </w:pPr>
    </w:lvl>
    <w:lvl w:ilvl="4" w:tplc="29864790" w:tentative="1">
      <w:start w:val="1"/>
      <w:numFmt w:val="lowerLetter"/>
      <w:lvlText w:val="%5."/>
      <w:lvlJc w:val="left"/>
      <w:pPr>
        <w:ind w:left="3600" w:hanging="360"/>
      </w:pPr>
    </w:lvl>
    <w:lvl w:ilvl="5" w:tplc="29864790" w:tentative="1">
      <w:start w:val="1"/>
      <w:numFmt w:val="lowerRoman"/>
      <w:lvlText w:val="%6."/>
      <w:lvlJc w:val="right"/>
      <w:pPr>
        <w:ind w:left="4320" w:hanging="180"/>
      </w:pPr>
    </w:lvl>
    <w:lvl w:ilvl="6" w:tplc="29864790" w:tentative="1">
      <w:start w:val="1"/>
      <w:numFmt w:val="decimal"/>
      <w:lvlText w:val="%7."/>
      <w:lvlJc w:val="left"/>
      <w:pPr>
        <w:ind w:left="5040" w:hanging="360"/>
      </w:pPr>
    </w:lvl>
    <w:lvl w:ilvl="7" w:tplc="29864790" w:tentative="1">
      <w:start w:val="1"/>
      <w:numFmt w:val="lowerLetter"/>
      <w:lvlText w:val="%8."/>
      <w:lvlJc w:val="left"/>
      <w:pPr>
        <w:ind w:left="5760" w:hanging="360"/>
      </w:pPr>
    </w:lvl>
    <w:lvl w:ilvl="8" w:tplc="29864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4">
    <w:multiLevelType w:val="hybridMultilevel"/>
    <w:lvl w:ilvl="0" w:tplc="76011619">
      <w:start w:val="1"/>
      <w:numFmt w:val="decimal"/>
      <w:lvlText w:val="%1."/>
      <w:lvlJc w:val="left"/>
      <w:pPr>
        <w:ind w:left="720" w:hanging="360"/>
      </w:pPr>
    </w:lvl>
    <w:lvl w:ilvl="1" w:tplc="76011619" w:tentative="1">
      <w:start w:val="1"/>
      <w:numFmt w:val="lowerLetter"/>
      <w:lvlText w:val="%2."/>
      <w:lvlJc w:val="left"/>
      <w:pPr>
        <w:ind w:left="1440" w:hanging="360"/>
      </w:pPr>
    </w:lvl>
    <w:lvl w:ilvl="2" w:tplc="76011619" w:tentative="1">
      <w:start w:val="1"/>
      <w:numFmt w:val="lowerRoman"/>
      <w:lvlText w:val="%3."/>
      <w:lvlJc w:val="right"/>
      <w:pPr>
        <w:ind w:left="2160" w:hanging="180"/>
      </w:pPr>
    </w:lvl>
    <w:lvl w:ilvl="3" w:tplc="76011619" w:tentative="1">
      <w:start w:val="1"/>
      <w:numFmt w:val="decimal"/>
      <w:lvlText w:val="%4."/>
      <w:lvlJc w:val="left"/>
      <w:pPr>
        <w:ind w:left="2880" w:hanging="360"/>
      </w:pPr>
    </w:lvl>
    <w:lvl w:ilvl="4" w:tplc="76011619" w:tentative="1">
      <w:start w:val="1"/>
      <w:numFmt w:val="lowerLetter"/>
      <w:lvlText w:val="%5."/>
      <w:lvlJc w:val="left"/>
      <w:pPr>
        <w:ind w:left="3600" w:hanging="360"/>
      </w:pPr>
    </w:lvl>
    <w:lvl w:ilvl="5" w:tplc="76011619" w:tentative="1">
      <w:start w:val="1"/>
      <w:numFmt w:val="lowerRoman"/>
      <w:lvlText w:val="%6."/>
      <w:lvlJc w:val="right"/>
      <w:pPr>
        <w:ind w:left="4320" w:hanging="180"/>
      </w:pPr>
    </w:lvl>
    <w:lvl w:ilvl="6" w:tplc="76011619" w:tentative="1">
      <w:start w:val="1"/>
      <w:numFmt w:val="decimal"/>
      <w:lvlText w:val="%7."/>
      <w:lvlJc w:val="left"/>
      <w:pPr>
        <w:ind w:left="5040" w:hanging="360"/>
      </w:pPr>
    </w:lvl>
    <w:lvl w:ilvl="7" w:tplc="76011619" w:tentative="1">
      <w:start w:val="1"/>
      <w:numFmt w:val="lowerLetter"/>
      <w:lvlText w:val="%8."/>
      <w:lvlJc w:val="left"/>
      <w:pPr>
        <w:ind w:left="5760" w:hanging="360"/>
      </w:pPr>
    </w:lvl>
    <w:lvl w:ilvl="8" w:tplc="76011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3">
    <w:multiLevelType w:val="hybridMultilevel"/>
    <w:lvl w:ilvl="0" w:tplc="90970740">
      <w:start w:val="1"/>
      <w:numFmt w:val="decimal"/>
      <w:lvlText w:val="%1."/>
      <w:lvlJc w:val="left"/>
      <w:pPr>
        <w:ind w:left="720" w:hanging="360"/>
      </w:pPr>
    </w:lvl>
    <w:lvl w:ilvl="1" w:tplc="90970740" w:tentative="1">
      <w:start w:val="1"/>
      <w:numFmt w:val="lowerLetter"/>
      <w:lvlText w:val="%2."/>
      <w:lvlJc w:val="left"/>
      <w:pPr>
        <w:ind w:left="1440" w:hanging="360"/>
      </w:pPr>
    </w:lvl>
    <w:lvl w:ilvl="2" w:tplc="90970740" w:tentative="1">
      <w:start w:val="1"/>
      <w:numFmt w:val="lowerRoman"/>
      <w:lvlText w:val="%3."/>
      <w:lvlJc w:val="right"/>
      <w:pPr>
        <w:ind w:left="2160" w:hanging="180"/>
      </w:pPr>
    </w:lvl>
    <w:lvl w:ilvl="3" w:tplc="90970740" w:tentative="1">
      <w:start w:val="1"/>
      <w:numFmt w:val="decimal"/>
      <w:lvlText w:val="%4."/>
      <w:lvlJc w:val="left"/>
      <w:pPr>
        <w:ind w:left="2880" w:hanging="360"/>
      </w:pPr>
    </w:lvl>
    <w:lvl w:ilvl="4" w:tplc="90970740" w:tentative="1">
      <w:start w:val="1"/>
      <w:numFmt w:val="lowerLetter"/>
      <w:lvlText w:val="%5."/>
      <w:lvlJc w:val="left"/>
      <w:pPr>
        <w:ind w:left="3600" w:hanging="360"/>
      </w:pPr>
    </w:lvl>
    <w:lvl w:ilvl="5" w:tplc="90970740" w:tentative="1">
      <w:start w:val="1"/>
      <w:numFmt w:val="lowerRoman"/>
      <w:lvlText w:val="%6."/>
      <w:lvlJc w:val="right"/>
      <w:pPr>
        <w:ind w:left="4320" w:hanging="180"/>
      </w:pPr>
    </w:lvl>
    <w:lvl w:ilvl="6" w:tplc="90970740" w:tentative="1">
      <w:start w:val="1"/>
      <w:numFmt w:val="decimal"/>
      <w:lvlText w:val="%7."/>
      <w:lvlJc w:val="left"/>
      <w:pPr>
        <w:ind w:left="5040" w:hanging="360"/>
      </w:pPr>
    </w:lvl>
    <w:lvl w:ilvl="7" w:tplc="90970740" w:tentative="1">
      <w:start w:val="1"/>
      <w:numFmt w:val="lowerLetter"/>
      <w:lvlText w:val="%8."/>
      <w:lvlJc w:val="left"/>
      <w:pPr>
        <w:ind w:left="5760" w:hanging="360"/>
      </w:pPr>
    </w:lvl>
    <w:lvl w:ilvl="8" w:tplc="90970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2">
    <w:multiLevelType w:val="hybridMultilevel"/>
    <w:lvl w:ilvl="0" w:tplc="84487122">
      <w:start w:val="1"/>
      <w:numFmt w:val="decimal"/>
      <w:lvlText w:val="%1."/>
      <w:lvlJc w:val="left"/>
      <w:pPr>
        <w:ind w:left="720" w:hanging="360"/>
      </w:pPr>
    </w:lvl>
    <w:lvl w:ilvl="1" w:tplc="84487122" w:tentative="1">
      <w:start w:val="1"/>
      <w:numFmt w:val="lowerLetter"/>
      <w:lvlText w:val="%2."/>
      <w:lvlJc w:val="left"/>
      <w:pPr>
        <w:ind w:left="1440" w:hanging="360"/>
      </w:pPr>
    </w:lvl>
    <w:lvl w:ilvl="2" w:tplc="84487122" w:tentative="1">
      <w:start w:val="1"/>
      <w:numFmt w:val="lowerRoman"/>
      <w:lvlText w:val="%3."/>
      <w:lvlJc w:val="right"/>
      <w:pPr>
        <w:ind w:left="2160" w:hanging="180"/>
      </w:pPr>
    </w:lvl>
    <w:lvl w:ilvl="3" w:tplc="84487122" w:tentative="1">
      <w:start w:val="1"/>
      <w:numFmt w:val="decimal"/>
      <w:lvlText w:val="%4."/>
      <w:lvlJc w:val="left"/>
      <w:pPr>
        <w:ind w:left="2880" w:hanging="360"/>
      </w:pPr>
    </w:lvl>
    <w:lvl w:ilvl="4" w:tplc="84487122" w:tentative="1">
      <w:start w:val="1"/>
      <w:numFmt w:val="lowerLetter"/>
      <w:lvlText w:val="%5."/>
      <w:lvlJc w:val="left"/>
      <w:pPr>
        <w:ind w:left="3600" w:hanging="360"/>
      </w:pPr>
    </w:lvl>
    <w:lvl w:ilvl="5" w:tplc="84487122" w:tentative="1">
      <w:start w:val="1"/>
      <w:numFmt w:val="lowerRoman"/>
      <w:lvlText w:val="%6."/>
      <w:lvlJc w:val="right"/>
      <w:pPr>
        <w:ind w:left="4320" w:hanging="180"/>
      </w:pPr>
    </w:lvl>
    <w:lvl w:ilvl="6" w:tplc="84487122" w:tentative="1">
      <w:start w:val="1"/>
      <w:numFmt w:val="decimal"/>
      <w:lvlText w:val="%7."/>
      <w:lvlJc w:val="left"/>
      <w:pPr>
        <w:ind w:left="5040" w:hanging="360"/>
      </w:pPr>
    </w:lvl>
    <w:lvl w:ilvl="7" w:tplc="84487122" w:tentative="1">
      <w:start w:val="1"/>
      <w:numFmt w:val="lowerLetter"/>
      <w:lvlText w:val="%8."/>
      <w:lvlJc w:val="left"/>
      <w:pPr>
        <w:ind w:left="5760" w:hanging="360"/>
      </w:pPr>
    </w:lvl>
    <w:lvl w:ilvl="8" w:tplc="84487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1">
    <w:multiLevelType w:val="hybridMultilevel"/>
    <w:lvl w:ilvl="0" w:tplc="78819567">
      <w:start w:val="1"/>
      <w:numFmt w:val="decimal"/>
      <w:lvlText w:val="%1."/>
      <w:lvlJc w:val="left"/>
      <w:pPr>
        <w:ind w:left="720" w:hanging="360"/>
      </w:pPr>
    </w:lvl>
    <w:lvl w:ilvl="1" w:tplc="78819567" w:tentative="1">
      <w:start w:val="1"/>
      <w:numFmt w:val="lowerLetter"/>
      <w:lvlText w:val="%2."/>
      <w:lvlJc w:val="left"/>
      <w:pPr>
        <w:ind w:left="1440" w:hanging="360"/>
      </w:pPr>
    </w:lvl>
    <w:lvl w:ilvl="2" w:tplc="78819567" w:tentative="1">
      <w:start w:val="1"/>
      <w:numFmt w:val="lowerRoman"/>
      <w:lvlText w:val="%3."/>
      <w:lvlJc w:val="right"/>
      <w:pPr>
        <w:ind w:left="2160" w:hanging="180"/>
      </w:pPr>
    </w:lvl>
    <w:lvl w:ilvl="3" w:tplc="78819567" w:tentative="1">
      <w:start w:val="1"/>
      <w:numFmt w:val="decimal"/>
      <w:lvlText w:val="%4."/>
      <w:lvlJc w:val="left"/>
      <w:pPr>
        <w:ind w:left="2880" w:hanging="360"/>
      </w:pPr>
    </w:lvl>
    <w:lvl w:ilvl="4" w:tplc="78819567" w:tentative="1">
      <w:start w:val="1"/>
      <w:numFmt w:val="lowerLetter"/>
      <w:lvlText w:val="%5."/>
      <w:lvlJc w:val="left"/>
      <w:pPr>
        <w:ind w:left="3600" w:hanging="360"/>
      </w:pPr>
    </w:lvl>
    <w:lvl w:ilvl="5" w:tplc="78819567" w:tentative="1">
      <w:start w:val="1"/>
      <w:numFmt w:val="lowerRoman"/>
      <w:lvlText w:val="%6."/>
      <w:lvlJc w:val="right"/>
      <w:pPr>
        <w:ind w:left="4320" w:hanging="180"/>
      </w:pPr>
    </w:lvl>
    <w:lvl w:ilvl="6" w:tplc="78819567" w:tentative="1">
      <w:start w:val="1"/>
      <w:numFmt w:val="decimal"/>
      <w:lvlText w:val="%7."/>
      <w:lvlJc w:val="left"/>
      <w:pPr>
        <w:ind w:left="5040" w:hanging="360"/>
      </w:pPr>
    </w:lvl>
    <w:lvl w:ilvl="7" w:tplc="78819567" w:tentative="1">
      <w:start w:val="1"/>
      <w:numFmt w:val="lowerLetter"/>
      <w:lvlText w:val="%8."/>
      <w:lvlJc w:val="left"/>
      <w:pPr>
        <w:ind w:left="5760" w:hanging="360"/>
      </w:pPr>
    </w:lvl>
    <w:lvl w:ilvl="8" w:tplc="78819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0">
    <w:multiLevelType w:val="hybridMultilevel"/>
    <w:lvl w:ilvl="0" w:tplc="14769991">
      <w:start w:val="1"/>
      <w:numFmt w:val="decimal"/>
      <w:lvlText w:val="%1."/>
      <w:lvlJc w:val="left"/>
      <w:pPr>
        <w:ind w:left="720" w:hanging="360"/>
      </w:pPr>
    </w:lvl>
    <w:lvl w:ilvl="1" w:tplc="14769991" w:tentative="1">
      <w:start w:val="1"/>
      <w:numFmt w:val="lowerLetter"/>
      <w:lvlText w:val="%2."/>
      <w:lvlJc w:val="left"/>
      <w:pPr>
        <w:ind w:left="1440" w:hanging="360"/>
      </w:pPr>
    </w:lvl>
    <w:lvl w:ilvl="2" w:tplc="14769991" w:tentative="1">
      <w:start w:val="1"/>
      <w:numFmt w:val="lowerRoman"/>
      <w:lvlText w:val="%3."/>
      <w:lvlJc w:val="right"/>
      <w:pPr>
        <w:ind w:left="2160" w:hanging="180"/>
      </w:pPr>
    </w:lvl>
    <w:lvl w:ilvl="3" w:tplc="14769991" w:tentative="1">
      <w:start w:val="1"/>
      <w:numFmt w:val="decimal"/>
      <w:lvlText w:val="%4."/>
      <w:lvlJc w:val="left"/>
      <w:pPr>
        <w:ind w:left="2880" w:hanging="360"/>
      </w:pPr>
    </w:lvl>
    <w:lvl w:ilvl="4" w:tplc="14769991" w:tentative="1">
      <w:start w:val="1"/>
      <w:numFmt w:val="lowerLetter"/>
      <w:lvlText w:val="%5."/>
      <w:lvlJc w:val="left"/>
      <w:pPr>
        <w:ind w:left="3600" w:hanging="360"/>
      </w:pPr>
    </w:lvl>
    <w:lvl w:ilvl="5" w:tplc="14769991" w:tentative="1">
      <w:start w:val="1"/>
      <w:numFmt w:val="lowerRoman"/>
      <w:lvlText w:val="%6."/>
      <w:lvlJc w:val="right"/>
      <w:pPr>
        <w:ind w:left="4320" w:hanging="180"/>
      </w:pPr>
    </w:lvl>
    <w:lvl w:ilvl="6" w:tplc="14769991" w:tentative="1">
      <w:start w:val="1"/>
      <w:numFmt w:val="decimal"/>
      <w:lvlText w:val="%7."/>
      <w:lvlJc w:val="left"/>
      <w:pPr>
        <w:ind w:left="5040" w:hanging="360"/>
      </w:pPr>
    </w:lvl>
    <w:lvl w:ilvl="7" w:tplc="14769991" w:tentative="1">
      <w:start w:val="1"/>
      <w:numFmt w:val="lowerLetter"/>
      <w:lvlText w:val="%8."/>
      <w:lvlJc w:val="left"/>
      <w:pPr>
        <w:ind w:left="5760" w:hanging="360"/>
      </w:pPr>
    </w:lvl>
    <w:lvl w:ilvl="8" w:tplc="14769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9">
    <w:multiLevelType w:val="hybridMultilevel"/>
    <w:lvl w:ilvl="0" w:tplc="44208440">
      <w:start w:val="1"/>
      <w:numFmt w:val="decimal"/>
      <w:lvlText w:val="%1."/>
      <w:lvlJc w:val="left"/>
      <w:pPr>
        <w:ind w:left="720" w:hanging="360"/>
      </w:pPr>
    </w:lvl>
    <w:lvl w:ilvl="1" w:tplc="44208440" w:tentative="1">
      <w:start w:val="1"/>
      <w:numFmt w:val="lowerLetter"/>
      <w:lvlText w:val="%2."/>
      <w:lvlJc w:val="left"/>
      <w:pPr>
        <w:ind w:left="1440" w:hanging="360"/>
      </w:pPr>
    </w:lvl>
    <w:lvl w:ilvl="2" w:tplc="44208440" w:tentative="1">
      <w:start w:val="1"/>
      <w:numFmt w:val="lowerRoman"/>
      <w:lvlText w:val="%3."/>
      <w:lvlJc w:val="right"/>
      <w:pPr>
        <w:ind w:left="2160" w:hanging="180"/>
      </w:pPr>
    </w:lvl>
    <w:lvl w:ilvl="3" w:tplc="44208440" w:tentative="1">
      <w:start w:val="1"/>
      <w:numFmt w:val="decimal"/>
      <w:lvlText w:val="%4."/>
      <w:lvlJc w:val="left"/>
      <w:pPr>
        <w:ind w:left="2880" w:hanging="360"/>
      </w:pPr>
    </w:lvl>
    <w:lvl w:ilvl="4" w:tplc="44208440" w:tentative="1">
      <w:start w:val="1"/>
      <w:numFmt w:val="lowerLetter"/>
      <w:lvlText w:val="%5."/>
      <w:lvlJc w:val="left"/>
      <w:pPr>
        <w:ind w:left="3600" w:hanging="360"/>
      </w:pPr>
    </w:lvl>
    <w:lvl w:ilvl="5" w:tplc="44208440" w:tentative="1">
      <w:start w:val="1"/>
      <w:numFmt w:val="lowerRoman"/>
      <w:lvlText w:val="%6."/>
      <w:lvlJc w:val="right"/>
      <w:pPr>
        <w:ind w:left="4320" w:hanging="180"/>
      </w:pPr>
    </w:lvl>
    <w:lvl w:ilvl="6" w:tplc="44208440" w:tentative="1">
      <w:start w:val="1"/>
      <w:numFmt w:val="decimal"/>
      <w:lvlText w:val="%7."/>
      <w:lvlJc w:val="left"/>
      <w:pPr>
        <w:ind w:left="5040" w:hanging="360"/>
      </w:pPr>
    </w:lvl>
    <w:lvl w:ilvl="7" w:tplc="44208440" w:tentative="1">
      <w:start w:val="1"/>
      <w:numFmt w:val="lowerLetter"/>
      <w:lvlText w:val="%8."/>
      <w:lvlJc w:val="left"/>
      <w:pPr>
        <w:ind w:left="5760" w:hanging="360"/>
      </w:pPr>
    </w:lvl>
    <w:lvl w:ilvl="8" w:tplc="44208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8">
    <w:multiLevelType w:val="hybridMultilevel"/>
    <w:lvl w:ilvl="0" w:tplc="10871538">
      <w:start w:val="1"/>
      <w:numFmt w:val="decimal"/>
      <w:lvlText w:val="%1."/>
      <w:lvlJc w:val="left"/>
      <w:pPr>
        <w:ind w:left="720" w:hanging="360"/>
      </w:pPr>
    </w:lvl>
    <w:lvl w:ilvl="1" w:tplc="10871538" w:tentative="1">
      <w:start w:val="1"/>
      <w:numFmt w:val="lowerLetter"/>
      <w:lvlText w:val="%2."/>
      <w:lvlJc w:val="left"/>
      <w:pPr>
        <w:ind w:left="1440" w:hanging="360"/>
      </w:pPr>
    </w:lvl>
    <w:lvl w:ilvl="2" w:tplc="10871538" w:tentative="1">
      <w:start w:val="1"/>
      <w:numFmt w:val="lowerRoman"/>
      <w:lvlText w:val="%3."/>
      <w:lvlJc w:val="right"/>
      <w:pPr>
        <w:ind w:left="2160" w:hanging="180"/>
      </w:pPr>
    </w:lvl>
    <w:lvl w:ilvl="3" w:tplc="10871538" w:tentative="1">
      <w:start w:val="1"/>
      <w:numFmt w:val="decimal"/>
      <w:lvlText w:val="%4."/>
      <w:lvlJc w:val="left"/>
      <w:pPr>
        <w:ind w:left="2880" w:hanging="360"/>
      </w:pPr>
    </w:lvl>
    <w:lvl w:ilvl="4" w:tplc="10871538" w:tentative="1">
      <w:start w:val="1"/>
      <w:numFmt w:val="lowerLetter"/>
      <w:lvlText w:val="%5."/>
      <w:lvlJc w:val="left"/>
      <w:pPr>
        <w:ind w:left="3600" w:hanging="360"/>
      </w:pPr>
    </w:lvl>
    <w:lvl w:ilvl="5" w:tplc="10871538" w:tentative="1">
      <w:start w:val="1"/>
      <w:numFmt w:val="lowerRoman"/>
      <w:lvlText w:val="%6."/>
      <w:lvlJc w:val="right"/>
      <w:pPr>
        <w:ind w:left="4320" w:hanging="180"/>
      </w:pPr>
    </w:lvl>
    <w:lvl w:ilvl="6" w:tplc="10871538" w:tentative="1">
      <w:start w:val="1"/>
      <w:numFmt w:val="decimal"/>
      <w:lvlText w:val="%7."/>
      <w:lvlJc w:val="left"/>
      <w:pPr>
        <w:ind w:left="5040" w:hanging="360"/>
      </w:pPr>
    </w:lvl>
    <w:lvl w:ilvl="7" w:tplc="10871538" w:tentative="1">
      <w:start w:val="1"/>
      <w:numFmt w:val="lowerLetter"/>
      <w:lvlText w:val="%8."/>
      <w:lvlJc w:val="left"/>
      <w:pPr>
        <w:ind w:left="5760" w:hanging="360"/>
      </w:pPr>
    </w:lvl>
    <w:lvl w:ilvl="8" w:tplc="10871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7">
    <w:multiLevelType w:val="hybridMultilevel"/>
    <w:lvl w:ilvl="0" w:tplc="53078699">
      <w:start w:val="1"/>
      <w:numFmt w:val="decimal"/>
      <w:lvlText w:val="%1."/>
      <w:lvlJc w:val="left"/>
      <w:pPr>
        <w:ind w:left="720" w:hanging="360"/>
      </w:pPr>
    </w:lvl>
    <w:lvl w:ilvl="1" w:tplc="53078699" w:tentative="1">
      <w:start w:val="1"/>
      <w:numFmt w:val="lowerLetter"/>
      <w:lvlText w:val="%2."/>
      <w:lvlJc w:val="left"/>
      <w:pPr>
        <w:ind w:left="1440" w:hanging="360"/>
      </w:pPr>
    </w:lvl>
    <w:lvl w:ilvl="2" w:tplc="53078699" w:tentative="1">
      <w:start w:val="1"/>
      <w:numFmt w:val="lowerRoman"/>
      <w:lvlText w:val="%3."/>
      <w:lvlJc w:val="right"/>
      <w:pPr>
        <w:ind w:left="2160" w:hanging="180"/>
      </w:pPr>
    </w:lvl>
    <w:lvl w:ilvl="3" w:tplc="53078699" w:tentative="1">
      <w:start w:val="1"/>
      <w:numFmt w:val="decimal"/>
      <w:lvlText w:val="%4."/>
      <w:lvlJc w:val="left"/>
      <w:pPr>
        <w:ind w:left="2880" w:hanging="360"/>
      </w:pPr>
    </w:lvl>
    <w:lvl w:ilvl="4" w:tplc="53078699" w:tentative="1">
      <w:start w:val="1"/>
      <w:numFmt w:val="lowerLetter"/>
      <w:lvlText w:val="%5."/>
      <w:lvlJc w:val="left"/>
      <w:pPr>
        <w:ind w:left="3600" w:hanging="360"/>
      </w:pPr>
    </w:lvl>
    <w:lvl w:ilvl="5" w:tplc="53078699" w:tentative="1">
      <w:start w:val="1"/>
      <w:numFmt w:val="lowerRoman"/>
      <w:lvlText w:val="%6."/>
      <w:lvlJc w:val="right"/>
      <w:pPr>
        <w:ind w:left="4320" w:hanging="180"/>
      </w:pPr>
    </w:lvl>
    <w:lvl w:ilvl="6" w:tplc="53078699" w:tentative="1">
      <w:start w:val="1"/>
      <w:numFmt w:val="decimal"/>
      <w:lvlText w:val="%7."/>
      <w:lvlJc w:val="left"/>
      <w:pPr>
        <w:ind w:left="5040" w:hanging="360"/>
      </w:pPr>
    </w:lvl>
    <w:lvl w:ilvl="7" w:tplc="53078699" w:tentative="1">
      <w:start w:val="1"/>
      <w:numFmt w:val="lowerLetter"/>
      <w:lvlText w:val="%8."/>
      <w:lvlJc w:val="left"/>
      <w:pPr>
        <w:ind w:left="5760" w:hanging="360"/>
      </w:pPr>
    </w:lvl>
    <w:lvl w:ilvl="8" w:tplc="53078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6">
    <w:multiLevelType w:val="hybridMultilevel"/>
    <w:lvl w:ilvl="0" w:tplc="68379682">
      <w:start w:val="1"/>
      <w:numFmt w:val="decimal"/>
      <w:lvlText w:val="%1."/>
      <w:lvlJc w:val="left"/>
      <w:pPr>
        <w:ind w:left="720" w:hanging="360"/>
      </w:pPr>
    </w:lvl>
    <w:lvl w:ilvl="1" w:tplc="68379682" w:tentative="1">
      <w:start w:val="1"/>
      <w:numFmt w:val="lowerLetter"/>
      <w:lvlText w:val="%2."/>
      <w:lvlJc w:val="left"/>
      <w:pPr>
        <w:ind w:left="1440" w:hanging="360"/>
      </w:pPr>
    </w:lvl>
    <w:lvl w:ilvl="2" w:tplc="68379682" w:tentative="1">
      <w:start w:val="1"/>
      <w:numFmt w:val="lowerRoman"/>
      <w:lvlText w:val="%3."/>
      <w:lvlJc w:val="right"/>
      <w:pPr>
        <w:ind w:left="2160" w:hanging="180"/>
      </w:pPr>
    </w:lvl>
    <w:lvl w:ilvl="3" w:tplc="68379682" w:tentative="1">
      <w:start w:val="1"/>
      <w:numFmt w:val="decimal"/>
      <w:lvlText w:val="%4."/>
      <w:lvlJc w:val="left"/>
      <w:pPr>
        <w:ind w:left="2880" w:hanging="360"/>
      </w:pPr>
    </w:lvl>
    <w:lvl w:ilvl="4" w:tplc="68379682" w:tentative="1">
      <w:start w:val="1"/>
      <w:numFmt w:val="lowerLetter"/>
      <w:lvlText w:val="%5."/>
      <w:lvlJc w:val="left"/>
      <w:pPr>
        <w:ind w:left="3600" w:hanging="360"/>
      </w:pPr>
    </w:lvl>
    <w:lvl w:ilvl="5" w:tplc="68379682" w:tentative="1">
      <w:start w:val="1"/>
      <w:numFmt w:val="lowerRoman"/>
      <w:lvlText w:val="%6."/>
      <w:lvlJc w:val="right"/>
      <w:pPr>
        <w:ind w:left="4320" w:hanging="180"/>
      </w:pPr>
    </w:lvl>
    <w:lvl w:ilvl="6" w:tplc="68379682" w:tentative="1">
      <w:start w:val="1"/>
      <w:numFmt w:val="decimal"/>
      <w:lvlText w:val="%7."/>
      <w:lvlJc w:val="left"/>
      <w:pPr>
        <w:ind w:left="5040" w:hanging="360"/>
      </w:pPr>
    </w:lvl>
    <w:lvl w:ilvl="7" w:tplc="68379682" w:tentative="1">
      <w:start w:val="1"/>
      <w:numFmt w:val="lowerLetter"/>
      <w:lvlText w:val="%8."/>
      <w:lvlJc w:val="left"/>
      <w:pPr>
        <w:ind w:left="5760" w:hanging="360"/>
      </w:pPr>
    </w:lvl>
    <w:lvl w:ilvl="8" w:tplc="68379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5">
    <w:multiLevelType w:val="hybridMultilevel"/>
    <w:lvl w:ilvl="0" w:tplc="79694760">
      <w:start w:val="1"/>
      <w:numFmt w:val="decimal"/>
      <w:lvlText w:val="%1."/>
      <w:lvlJc w:val="left"/>
      <w:pPr>
        <w:ind w:left="720" w:hanging="360"/>
      </w:pPr>
    </w:lvl>
    <w:lvl w:ilvl="1" w:tplc="79694760" w:tentative="1">
      <w:start w:val="1"/>
      <w:numFmt w:val="lowerLetter"/>
      <w:lvlText w:val="%2."/>
      <w:lvlJc w:val="left"/>
      <w:pPr>
        <w:ind w:left="1440" w:hanging="360"/>
      </w:pPr>
    </w:lvl>
    <w:lvl w:ilvl="2" w:tplc="79694760" w:tentative="1">
      <w:start w:val="1"/>
      <w:numFmt w:val="lowerRoman"/>
      <w:lvlText w:val="%3."/>
      <w:lvlJc w:val="right"/>
      <w:pPr>
        <w:ind w:left="2160" w:hanging="180"/>
      </w:pPr>
    </w:lvl>
    <w:lvl w:ilvl="3" w:tplc="79694760" w:tentative="1">
      <w:start w:val="1"/>
      <w:numFmt w:val="decimal"/>
      <w:lvlText w:val="%4."/>
      <w:lvlJc w:val="left"/>
      <w:pPr>
        <w:ind w:left="2880" w:hanging="360"/>
      </w:pPr>
    </w:lvl>
    <w:lvl w:ilvl="4" w:tplc="79694760" w:tentative="1">
      <w:start w:val="1"/>
      <w:numFmt w:val="lowerLetter"/>
      <w:lvlText w:val="%5."/>
      <w:lvlJc w:val="left"/>
      <w:pPr>
        <w:ind w:left="3600" w:hanging="360"/>
      </w:pPr>
    </w:lvl>
    <w:lvl w:ilvl="5" w:tplc="79694760" w:tentative="1">
      <w:start w:val="1"/>
      <w:numFmt w:val="lowerRoman"/>
      <w:lvlText w:val="%6."/>
      <w:lvlJc w:val="right"/>
      <w:pPr>
        <w:ind w:left="4320" w:hanging="180"/>
      </w:pPr>
    </w:lvl>
    <w:lvl w:ilvl="6" w:tplc="79694760" w:tentative="1">
      <w:start w:val="1"/>
      <w:numFmt w:val="decimal"/>
      <w:lvlText w:val="%7."/>
      <w:lvlJc w:val="left"/>
      <w:pPr>
        <w:ind w:left="5040" w:hanging="360"/>
      </w:pPr>
    </w:lvl>
    <w:lvl w:ilvl="7" w:tplc="79694760" w:tentative="1">
      <w:start w:val="1"/>
      <w:numFmt w:val="lowerLetter"/>
      <w:lvlText w:val="%8."/>
      <w:lvlJc w:val="left"/>
      <w:pPr>
        <w:ind w:left="5760" w:hanging="360"/>
      </w:pPr>
    </w:lvl>
    <w:lvl w:ilvl="8" w:tplc="79694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4">
    <w:multiLevelType w:val="hybridMultilevel"/>
    <w:lvl w:ilvl="0" w:tplc="35305260">
      <w:start w:val="1"/>
      <w:numFmt w:val="decimal"/>
      <w:lvlText w:val="%1."/>
      <w:lvlJc w:val="left"/>
      <w:pPr>
        <w:ind w:left="720" w:hanging="360"/>
      </w:pPr>
    </w:lvl>
    <w:lvl w:ilvl="1" w:tplc="35305260" w:tentative="1">
      <w:start w:val="1"/>
      <w:numFmt w:val="lowerLetter"/>
      <w:lvlText w:val="%2."/>
      <w:lvlJc w:val="left"/>
      <w:pPr>
        <w:ind w:left="1440" w:hanging="360"/>
      </w:pPr>
    </w:lvl>
    <w:lvl w:ilvl="2" w:tplc="35305260" w:tentative="1">
      <w:start w:val="1"/>
      <w:numFmt w:val="lowerRoman"/>
      <w:lvlText w:val="%3."/>
      <w:lvlJc w:val="right"/>
      <w:pPr>
        <w:ind w:left="2160" w:hanging="180"/>
      </w:pPr>
    </w:lvl>
    <w:lvl w:ilvl="3" w:tplc="35305260" w:tentative="1">
      <w:start w:val="1"/>
      <w:numFmt w:val="decimal"/>
      <w:lvlText w:val="%4."/>
      <w:lvlJc w:val="left"/>
      <w:pPr>
        <w:ind w:left="2880" w:hanging="360"/>
      </w:pPr>
    </w:lvl>
    <w:lvl w:ilvl="4" w:tplc="35305260" w:tentative="1">
      <w:start w:val="1"/>
      <w:numFmt w:val="lowerLetter"/>
      <w:lvlText w:val="%5."/>
      <w:lvlJc w:val="left"/>
      <w:pPr>
        <w:ind w:left="3600" w:hanging="360"/>
      </w:pPr>
    </w:lvl>
    <w:lvl w:ilvl="5" w:tplc="35305260" w:tentative="1">
      <w:start w:val="1"/>
      <w:numFmt w:val="lowerRoman"/>
      <w:lvlText w:val="%6."/>
      <w:lvlJc w:val="right"/>
      <w:pPr>
        <w:ind w:left="4320" w:hanging="180"/>
      </w:pPr>
    </w:lvl>
    <w:lvl w:ilvl="6" w:tplc="35305260" w:tentative="1">
      <w:start w:val="1"/>
      <w:numFmt w:val="decimal"/>
      <w:lvlText w:val="%7."/>
      <w:lvlJc w:val="left"/>
      <w:pPr>
        <w:ind w:left="5040" w:hanging="360"/>
      </w:pPr>
    </w:lvl>
    <w:lvl w:ilvl="7" w:tplc="35305260" w:tentative="1">
      <w:start w:val="1"/>
      <w:numFmt w:val="lowerLetter"/>
      <w:lvlText w:val="%8."/>
      <w:lvlJc w:val="left"/>
      <w:pPr>
        <w:ind w:left="5760" w:hanging="360"/>
      </w:pPr>
    </w:lvl>
    <w:lvl w:ilvl="8" w:tplc="35305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3">
    <w:multiLevelType w:val="hybridMultilevel"/>
    <w:lvl w:ilvl="0" w:tplc="16152577">
      <w:start w:val="1"/>
      <w:numFmt w:val="decimal"/>
      <w:lvlText w:val="%1."/>
      <w:lvlJc w:val="left"/>
      <w:pPr>
        <w:ind w:left="720" w:hanging="360"/>
      </w:pPr>
    </w:lvl>
    <w:lvl w:ilvl="1" w:tplc="16152577" w:tentative="1">
      <w:start w:val="1"/>
      <w:numFmt w:val="lowerLetter"/>
      <w:lvlText w:val="%2."/>
      <w:lvlJc w:val="left"/>
      <w:pPr>
        <w:ind w:left="1440" w:hanging="360"/>
      </w:pPr>
    </w:lvl>
    <w:lvl w:ilvl="2" w:tplc="16152577" w:tentative="1">
      <w:start w:val="1"/>
      <w:numFmt w:val="lowerRoman"/>
      <w:lvlText w:val="%3."/>
      <w:lvlJc w:val="right"/>
      <w:pPr>
        <w:ind w:left="2160" w:hanging="180"/>
      </w:pPr>
    </w:lvl>
    <w:lvl w:ilvl="3" w:tplc="16152577" w:tentative="1">
      <w:start w:val="1"/>
      <w:numFmt w:val="decimal"/>
      <w:lvlText w:val="%4."/>
      <w:lvlJc w:val="left"/>
      <w:pPr>
        <w:ind w:left="2880" w:hanging="360"/>
      </w:pPr>
    </w:lvl>
    <w:lvl w:ilvl="4" w:tplc="16152577" w:tentative="1">
      <w:start w:val="1"/>
      <w:numFmt w:val="lowerLetter"/>
      <w:lvlText w:val="%5."/>
      <w:lvlJc w:val="left"/>
      <w:pPr>
        <w:ind w:left="3600" w:hanging="360"/>
      </w:pPr>
    </w:lvl>
    <w:lvl w:ilvl="5" w:tplc="16152577" w:tentative="1">
      <w:start w:val="1"/>
      <w:numFmt w:val="lowerRoman"/>
      <w:lvlText w:val="%6."/>
      <w:lvlJc w:val="right"/>
      <w:pPr>
        <w:ind w:left="4320" w:hanging="180"/>
      </w:pPr>
    </w:lvl>
    <w:lvl w:ilvl="6" w:tplc="16152577" w:tentative="1">
      <w:start w:val="1"/>
      <w:numFmt w:val="decimal"/>
      <w:lvlText w:val="%7."/>
      <w:lvlJc w:val="left"/>
      <w:pPr>
        <w:ind w:left="5040" w:hanging="360"/>
      </w:pPr>
    </w:lvl>
    <w:lvl w:ilvl="7" w:tplc="16152577" w:tentative="1">
      <w:start w:val="1"/>
      <w:numFmt w:val="lowerLetter"/>
      <w:lvlText w:val="%8."/>
      <w:lvlJc w:val="left"/>
      <w:pPr>
        <w:ind w:left="5760" w:hanging="360"/>
      </w:pPr>
    </w:lvl>
    <w:lvl w:ilvl="8" w:tplc="16152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2">
    <w:multiLevelType w:val="hybridMultilevel"/>
    <w:lvl w:ilvl="0" w:tplc="84058535">
      <w:start w:val="1"/>
      <w:numFmt w:val="decimal"/>
      <w:lvlText w:val="%1."/>
      <w:lvlJc w:val="left"/>
      <w:pPr>
        <w:ind w:left="720" w:hanging="360"/>
      </w:pPr>
    </w:lvl>
    <w:lvl w:ilvl="1" w:tplc="84058535" w:tentative="1">
      <w:start w:val="1"/>
      <w:numFmt w:val="lowerLetter"/>
      <w:lvlText w:val="%2."/>
      <w:lvlJc w:val="left"/>
      <w:pPr>
        <w:ind w:left="1440" w:hanging="360"/>
      </w:pPr>
    </w:lvl>
    <w:lvl w:ilvl="2" w:tplc="84058535" w:tentative="1">
      <w:start w:val="1"/>
      <w:numFmt w:val="lowerRoman"/>
      <w:lvlText w:val="%3."/>
      <w:lvlJc w:val="right"/>
      <w:pPr>
        <w:ind w:left="2160" w:hanging="180"/>
      </w:pPr>
    </w:lvl>
    <w:lvl w:ilvl="3" w:tplc="84058535" w:tentative="1">
      <w:start w:val="1"/>
      <w:numFmt w:val="decimal"/>
      <w:lvlText w:val="%4."/>
      <w:lvlJc w:val="left"/>
      <w:pPr>
        <w:ind w:left="2880" w:hanging="360"/>
      </w:pPr>
    </w:lvl>
    <w:lvl w:ilvl="4" w:tplc="84058535" w:tentative="1">
      <w:start w:val="1"/>
      <w:numFmt w:val="lowerLetter"/>
      <w:lvlText w:val="%5."/>
      <w:lvlJc w:val="left"/>
      <w:pPr>
        <w:ind w:left="3600" w:hanging="360"/>
      </w:pPr>
    </w:lvl>
    <w:lvl w:ilvl="5" w:tplc="84058535" w:tentative="1">
      <w:start w:val="1"/>
      <w:numFmt w:val="lowerRoman"/>
      <w:lvlText w:val="%6."/>
      <w:lvlJc w:val="right"/>
      <w:pPr>
        <w:ind w:left="4320" w:hanging="180"/>
      </w:pPr>
    </w:lvl>
    <w:lvl w:ilvl="6" w:tplc="84058535" w:tentative="1">
      <w:start w:val="1"/>
      <w:numFmt w:val="decimal"/>
      <w:lvlText w:val="%7."/>
      <w:lvlJc w:val="left"/>
      <w:pPr>
        <w:ind w:left="5040" w:hanging="360"/>
      </w:pPr>
    </w:lvl>
    <w:lvl w:ilvl="7" w:tplc="84058535" w:tentative="1">
      <w:start w:val="1"/>
      <w:numFmt w:val="lowerLetter"/>
      <w:lvlText w:val="%8."/>
      <w:lvlJc w:val="left"/>
      <w:pPr>
        <w:ind w:left="5760" w:hanging="360"/>
      </w:pPr>
    </w:lvl>
    <w:lvl w:ilvl="8" w:tplc="84058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1">
    <w:multiLevelType w:val="hybridMultilevel"/>
    <w:lvl w:ilvl="0" w:tplc="21024069">
      <w:start w:val="1"/>
      <w:numFmt w:val="decimal"/>
      <w:lvlText w:val="%1."/>
      <w:lvlJc w:val="left"/>
      <w:pPr>
        <w:ind w:left="720" w:hanging="360"/>
      </w:pPr>
    </w:lvl>
    <w:lvl w:ilvl="1" w:tplc="21024069" w:tentative="1">
      <w:start w:val="1"/>
      <w:numFmt w:val="lowerLetter"/>
      <w:lvlText w:val="%2."/>
      <w:lvlJc w:val="left"/>
      <w:pPr>
        <w:ind w:left="1440" w:hanging="360"/>
      </w:pPr>
    </w:lvl>
    <w:lvl w:ilvl="2" w:tplc="21024069" w:tentative="1">
      <w:start w:val="1"/>
      <w:numFmt w:val="lowerRoman"/>
      <w:lvlText w:val="%3."/>
      <w:lvlJc w:val="right"/>
      <w:pPr>
        <w:ind w:left="2160" w:hanging="180"/>
      </w:pPr>
    </w:lvl>
    <w:lvl w:ilvl="3" w:tplc="21024069" w:tentative="1">
      <w:start w:val="1"/>
      <w:numFmt w:val="decimal"/>
      <w:lvlText w:val="%4."/>
      <w:lvlJc w:val="left"/>
      <w:pPr>
        <w:ind w:left="2880" w:hanging="360"/>
      </w:pPr>
    </w:lvl>
    <w:lvl w:ilvl="4" w:tplc="21024069" w:tentative="1">
      <w:start w:val="1"/>
      <w:numFmt w:val="lowerLetter"/>
      <w:lvlText w:val="%5."/>
      <w:lvlJc w:val="left"/>
      <w:pPr>
        <w:ind w:left="3600" w:hanging="360"/>
      </w:pPr>
    </w:lvl>
    <w:lvl w:ilvl="5" w:tplc="21024069" w:tentative="1">
      <w:start w:val="1"/>
      <w:numFmt w:val="lowerRoman"/>
      <w:lvlText w:val="%6."/>
      <w:lvlJc w:val="right"/>
      <w:pPr>
        <w:ind w:left="4320" w:hanging="180"/>
      </w:pPr>
    </w:lvl>
    <w:lvl w:ilvl="6" w:tplc="21024069" w:tentative="1">
      <w:start w:val="1"/>
      <w:numFmt w:val="decimal"/>
      <w:lvlText w:val="%7."/>
      <w:lvlJc w:val="left"/>
      <w:pPr>
        <w:ind w:left="5040" w:hanging="360"/>
      </w:pPr>
    </w:lvl>
    <w:lvl w:ilvl="7" w:tplc="21024069" w:tentative="1">
      <w:start w:val="1"/>
      <w:numFmt w:val="lowerLetter"/>
      <w:lvlText w:val="%8."/>
      <w:lvlJc w:val="left"/>
      <w:pPr>
        <w:ind w:left="5760" w:hanging="360"/>
      </w:pPr>
    </w:lvl>
    <w:lvl w:ilvl="8" w:tplc="21024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0">
    <w:multiLevelType w:val="hybridMultilevel"/>
    <w:lvl w:ilvl="0" w:tplc="19602798">
      <w:start w:val="1"/>
      <w:numFmt w:val="decimal"/>
      <w:lvlText w:val="%1."/>
      <w:lvlJc w:val="left"/>
      <w:pPr>
        <w:ind w:left="720" w:hanging="360"/>
      </w:pPr>
    </w:lvl>
    <w:lvl w:ilvl="1" w:tplc="19602798" w:tentative="1">
      <w:start w:val="1"/>
      <w:numFmt w:val="lowerLetter"/>
      <w:lvlText w:val="%2."/>
      <w:lvlJc w:val="left"/>
      <w:pPr>
        <w:ind w:left="1440" w:hanging="360"/>
      </w:pPr>
    </w:lvl>
    <w:lvl w:ilvl="2" w:tplc="19602798" w:tentative="1">
      <w:start w:val="1"/>
      <w:numFmt w:val="lowerRoman"/>
      <w:lvlText w:val="%3."/>
      <w:lvlJc w:val="right"/>
      <w:pPr>
        <w:ind w:left="2160" w:hanging="180"/>
      </w:pPr>
    </w:lvl>
    <w:lvl w:ilvl="3" w:tplc="19602798" w:tentative="1">
      <w:start w:val="1"/>
      <w:numFmt w:val="decimal"/>
      <w:lvlText w:val="%4."/>
      <w:lvlJc w:val="left"/>
      <w:pPr>
        <w:ind w:left="2880" w:hanging="360"/>
      </w:pPr>
    </w:lvl>
    <w:lvl w:ilvl="4" w:tplc="19602798" w:tentative="1">
      <w:start w:val="1"/>
      <w:numFmt w:val="lowerLetter"/>
      <w:lvlText w:val="%5."/>
      <w:lvlJc w:val="left"/>
      <w:pPr>
        <w:ind w:left="3600" w:hanging="360"/>
      </w:pPr>
    </w:lvl>
    <w:lvl w:ilvl="5" w:tplc="19602798" w:tentative="1">
      <w:start w:val="1"/>
      <w:numFmt w:val="lowerRoman"/>
      <w:lvlText w:val="%6."/>
      <w:lvlJc w:val="right"/>
      <w:pPr>
        <w:ind w:left="4320" w:hanging="180"/>
      </w:pPr>
    </w:lvl>
    <w:lvl w:ilvl="6" w:tplc="19602798" w:tentative="1">
      <w:start w:val="1"/>
      <w:numFmt w:val="decimal"/>
      <w:lvlText w:val="%7."/>
      <w:lvlJc w:val="left"/>
      <w:pPr>
        <w:ind w:left="5040" w:hanging="360"/>
      </w:pPr>
    </w:lvl>
    <w:lvl w:ilvl="7" w:tplc="19602798" w:tentative="1">
      <w:start w:val="1"/>
      <w:numFmt w:val="lowerLetter"/>
      <w:lvlText w:val="%8."/>
      <w:lvlJc w:val="left"/>
      <w:pPr>
        <w:ind w:left="5760" w:hanging="360"/>
      </w:pPr>
    </w:lvl>
    <w:lvl w:ilvl="8" w:tplc="19602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9">
    <w:multiLevelType w:val="hybridMultilevel"/>
    <w:lvl w:ilvl="0" w:tplc="93277019">
      <w:start w:val="1"/>
      <w:numFmt w:val="decimal"/>
      <w:lvlText w:val="%1."/>
      <w:lvlJc w:val="left"/>
      <w:pPr>
        <w:ind w:left="720" w:hanging="360"/>
      </w:pPr>
    </w:lvl>
    <w:lvl w:ilvl="1" w:tplc="93277019" w:tentative="1">
      <w:start w:val="1"/>
      <w:numFmt w:val="lowerLetter"/>
      <w:lvlText w:val="%2."/>
      <w:lvlJc w:val="left"/>
      <w:pPr>
        <w:ind w:left="1440" w:hanging="360"/>
      </w:pPr>
    </w:lvl>
    <w:lvl w:ilvl="2" w:tplc="93277019" w:tentative="1">
      <w:start w:val="1"/>
      <w:numFmt w:val="lowerRoman"/>
      <w:lvlText w:val="%3."/>
      <w:lvlJc w:val="right"/>
      <w:pPr>
        <w:ind w:left="2160" w:hanging="180"/>
      </w:pPr>
    </w:lvl>
    <w:lvl w:ilvl="3" w:tplc="93277019" w:tentative="1">
      <w:start w:val="1"/>
      <w:numFmt w:val="decimal"/>
      <w:lvlText w:val="%4."/>
      <w:lvlJc w:val="left"/>
      <w:pPr>
        <w:ind w:left="2880" w:hanging="360"/>
      </w:pPr>
    </w:lvl>
    <w:lvl w:ilvl="4" w:tplc="93277019" w:tentative="1">
      <w:start w:val="1"/>
      <w:numFmt w:val="lowerLetter"/>
      <w:lvlText w:val="%5."/>
      <w:lvlJc w:val="left"/>
      <w:pPr>
        <w:ind w:left="3600" w:hanging="360"/>
      </w:pPr>
    </w:lvl>
    <w:lvl w:ilvl="5" w:tplc="93277019" w:tentative="1">
      <w:start w:val="1"/>
      <w:numFmt w:val="lowerRoman"/>
      <w:lvlText w:val="%6."/>
      <w:lvlJc w:val="right"/>
      <w:pPr>
        <w:ind w:left="4320" w:hanging="180"/>
      </w:pPr>
    </w:lvl>
    <w:lvl w:ilvl="6" w:tplc="93277019" w:tentative="1">
      <w:start w:val="1"/>
      <w:numFmt w:val="decimal"/>
      <w:lvlText w:val="%7."/>
      <w:lvlJc w:val="left"/>
      <w:pPr>
        <w:ind w:left="5040" w:hanging="360"/>
      </w:pPr>
    </w:lvl>
    <w:lvl w:ilvl="7" w:tplc="93277019" w:tentative="1">
      <w:start w:val="1"/>
      <w:numFmt w:val="lowerLetter"/>
      <w:lvlText w:val="%8."/>
      <w:lvlJc w:val="left"/>
      <w:pPr>
        <w:ind w:left="5760" w:hanging="360"/>
      </w:pPr>
    </w:lvl>
    <w:lvl w:ilvl="8" w:tplc="93277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8">
    <w:multiLevelType w:val="hybridMultilevel"/>
    <w:lvl w:ilvl="0" w:tplc="45182835">
      <w:start w:val="1"/>
      <w:numFmt w:val="decimal"/>
      <w:lvlText w:val="%1."/>
      <w:lvlJc w:val="left"/>
      <w:pPr>
        <w:ind w:left="720" w:hanging="360"/>
      </w:pPr>
    </w:lvl>
    <w:lvl w:ilvl="1" w:tplc="45182835" w:tentative="1">
      <w:start w:val="1"/>
      <w:numFmt w:val="lowerLetter"/>
      <w:lvlText w:val="%2."/>
      <w:lvlJc w:val="left"/>
      <w:pPr>
        <w:ind w:left="1440" w:hanging="360"/>
      </w:pPr>
    </w:lvl>
    <w:lvl w:ilvl="2" w:tplc="45182835" w:tentative="1">
      <w:start w:val="1"/>
      <w:numFmt w:val="lowerRoman"/>
      <w:lvlText w:val="%3."/>
      <w:lvlJc w:val="right"/>
      <w:pPr>
        <w:ind w:left="2160" w:hanging="180"/>
      </w:pPr>
    </w:lvl>
    <w:lvl w:ilvl="3" w:tplc="45182835" w:tentative="1">
      <w:start w:val="1"/>
      <w:numFmt w:val="decimal"/>
      <w:lvlText w:val="%4."/>
      <w:lvlJc w:val="left"/>
      <w:pPr>
        <w:ind w:left="2880" w:hanging="360"/>
      </w:pPr>
    </w:lvl>
    <w:lvl w:ilvl="4" w:tplc="45182835" w:tentative="1">
      <w:start w:val="1"/>
      <w:numFmt w:val="lowerLetter"/>
      <w:lvlText w:val="%5."/>
      <w:lvlJc w:val="left"/>
      <w:pPr>
        <w:ind w:left="3600" w:hanging="360"/>
      </w:pPr>
    </w:lvl>
    <w:lvl w:ilvl="5" w:tplc="45182835" w:tentative="1">
      <w:start w:val="1"/>
      <w:numFmt w:val="lowerRoman"/>
      <w:lvlText w:val="%6."/>
      <w:lvlJc w:val="right"/>
      <w:pPr>
        <w:ind w:left="4320" w:hanging="180"/>
      </w:pPr>
    </w:lvl>
    <w:lvl w:ilvl="6" w:tplc="45182835" w:tentative="1">
      <w:start w:val="1"/>
      <w:numFmt w:val="decimal"/>
      <w:lvlText w:val="%7."/>
      <w:lvlJc w:val="left"/>
      <w:pPr>
        <w:ind w:left="5040" w:hanging="360"/>
      </w:pPr>
    </w:lvl>
    <w:lvl w:ilvl="7" w:tplc="45182835" w:tentative="1">
      <w:start w:val="1"/>
      <w:numFmt w:val="lowerLetter"/>
      <w:lvlText w:val="%8."/>
      <w:lvlJc w:val="left"/>
      <w:pPr>
        <w:ind w:left="5760" w:hanging="360"/>
      </w:pPr>
    </w:lvl>
    <w:lvl w:ilvl="8" w:tplc="45182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7">
    <w:multiLevelType w:val="hybridMultilevel"/>
    <w:lvl w:ilvl="0" w:tplc="89239513">
      <w:start w:val="1"/>
      <w:numFmt w:val="decimal"/>
      <w:lvlText w:val="%1."/>
      <w:lvlJc w:val="left"/>
      <w:pPr>
        <w:ind w:left="720" w:hanging="360"/>
      </w:pPr>
    </w:lvl>
    <w:lvl w:ilvl="1" w:tplc="89239513" w:tentative="1">
      <w:start w:val="1"/>
      <w:numFmt w:val="lowerLetter"/>
      <w:lvlText w:val="%2."/>
      <w:lvlJc w:val="left"/>
      <w:pPr>
        <w:ind w:left="1440" w:hanging="360"/>
      </w:pPr>
    </w:lvl>
    <w:lvl w:ilvl="2" w:tplc="89239513" w:tentative="1">
      <w:start w:val="1"/>
      <w:numFmt w:val="lowerRoman"/>
      <w:lvlText w:val="%3."/>
      <w:lvlJc w:val="right"/>
      <w:pPr>
        <w:ind w:left="2160" w:hanging="180"/>
      </w:pPr>
    </w:lvl>
    <w:lvl w:ilvl="3" w:tplc="89239513" w:tentative="1">
      <w:start w:val="1"/>
      <w:numFmt w:val="decimal"/>
      <w:lvlText w:val="%4."/>
      <w:lvlJc w:val="left"/>
      <w:pPr>
        <w:ind w:left="2880" w:hanging="360"/>
      </w:pPr>
    </w:lvl>
    <w:lvl w:ilvl="4" w:tplc="89239513" w:tentative="1">
      <w:start w:val="1"/>
      <w:numFmt w:val="lowerLetter"/>
      <w:lvlText w:val="%5."/>
      <w:lvlJc w:val="left"/>
      <w:pPr>
        <w:ind w:left="3600" w:hanging="360"/>
      </w:pPr>
    </w:lvl>
    <w:lvl w:ilvl="5" w:tplc="89239513" w:tentative="1">
      <w:start w:val="1"/>
      <w:numFmt w:val="lowerRoman"/>
      <w:lvlText w:val="%6."/>
      <w:lvlJc w:val="right"/>
      <w:pPr>
        <w:ind w:left="4320" w:hanging="180"/>
      </w:pPr>
    </w:lvl>
    <w:lvl w:ilvl="6" w:tplc="89239513" w:tentative="1">
      <w:start w:val="1"/>
      <w:numFmt w:val="decimal"/>
      <w:lvlText w:val="%7."/>
      <w:lvlJc w:val="left"/>
      <w:pPr>
        <w:ind w:left="5040" w:hanging="360"/>
      </w:pPr>
    </w:lvl>
    <w:lvl w:ilvl="7" w:tplc="89239513" w:tentative="1">
      <w:start w:val="1"/>
      <w:numFmt w:val="lowerLetter"/>
      <w:lvlText w:val="%8."/>
      <w:lvlJc w:val="left"/>
      <w:pPr>
        <w:ind w:left="5760" w:hanging="360"/>
      </w:pPr>
    </w:lvl>
    <w:lvl w:ilvl="8" w:tplc="89239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6">
    <w:multiLevelType w:val="hybridMultilevel"/>
    <w:lvl w:ilvl="0" w:tplc="19041556">
      <w:start w:val="1"/>
      <w:numFmt w:val="decimal"/>
      <w:lvlText w:val="%1."/>
      <w:lvlJc w:val="left"/>
      <w:pPr>
        <w:ind w:left="720" w:hanging="360"/>
      </w:pPr>
    </w:lvl>
    <w:lvl w:ilvl="1" w:tplc="19041556" w:tentative="1">
      <w:start w:val="1"/>
      <w:numFmt w:val="lowerLetter"/>
      <w:lvlText w:val="%2."/>
      <w:lvlJc w:val="left"/>
      <w:pPr>
        <w:ind w:left="1440" w:hanging="360"/>
      </w:pPr>
    </w:lvl>
    <w:lvl w:ilvl="2" w:tplc="19041556" w:tentative="1">
      <w:start w:val="1"/>
      <w:numFmt w:val="lowerRoman"/>
      <w:lvlText w:val="%3."/>
      <w:lvlJc w:val="right"/>
      <w:pPr>
        <w:ind w:left="2160" w:hanging="180"/>
      </w:pPr>
    </w:lvl>
    <w:lvl w:ilvl="3" w:tplc="19041556" w:tentative="1">
      <w:start w:val="1"/>
      <w:numFmt w:val="decimal"/>
      <w:lvlText w:val="%4."/>
      <w:lvlJc w:val="left"/>
      <w:pPr>
        <w:ind w:left="2880" w:hanging="360"/>
      </w:pPr>
    </w:lvl>
    <w:lvl w:ilvl="4" w:tplc="19041556" w:tentative="1">
      <w:start w:val="1"/>
      <w:numFmt w:val="lowerLetter"/>
      <w:lvlText w:val="%5."/>
      <w:lvlJc w:val="left"/>
      <w:pPr>
        <w:ind w:left="3600" w:hanging="360"/>
      </w:pPr>
    </w:lvl>
    <w:lvl w:ilvl="5" w:tplc="19041556" w:tentative="1">
      <w:start w:val="1"/>
      <w:numFmt w:val="lowerRoman"/>
      <w:lvlText w:val="%6."/>
      <w:lvlJc w:val="right"/>
      <w:pPr>
        <w:ind w:left="4320" w:hanging="180"/>
      </w:pPr>
    </w:lvl>
    <w:lvl w:ilvl="6" w:tplc="19041556" w:tentative="1">
      <w:start w:val="1"/>
      <w:numFmt w:val="decimal"/>
      <w:lvlText w:val="%7."/>
      <w:lvlJc w:val="left"/>
      <w:pPr>
        <w:ind w:left="5040" w:hanging="360"/>
      </w:pPr>
    </w:lvl>
    <w:lvl w:ilvl="7" w:tplc="19041556" w:tentative="1">
      <w:start w:val="1"/>
      <w:numFmt w:val="lowerLetter"/>
      <w:lvlText w:val="%8."/>
      <w:lvlJc w:val="left"/>
      <w:pPr>
        <w:ind w:left="5760" w:hanging="360"/>
      </w:pPr>
    </w:lvl>
    <w:lvl w:ilvl="8" w:tplc="19041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5">
    <w:multiLevelType w:val="hybridMultilevel"/>
    <w:lvl w:ilvl="0" w:tplc="88417229">
      <w:start w:val="1"/>
      <w:numFmt w:val="decimal"/>
      <w:lvlText w:val="%1."/>
      <w:lvlJc w:val="left"/>
      <w:pPr>
        <w:ind w:left="720" w:hanging="360"/>
      </w:pPr>
    </w:lvl>
    <w:lvl w:ilvl="1" w:tplc="88417229" w:tentative="1">
      <w:start w:val="1"/>
      <w:numFmt w:val="lowerLetter"/>
      <w:lvlText w:val="%2."/>
      <w:lvlJc w:val="left"/>
      <w:pPr>
        <w:ind w:left="1440" w:hanging="360"/>
      </w:pPr>
    </w:lvl>
    <w:lvl w:ilvl="2" w:tplc="88417229" w:tentative="1">
      <w:start w:val="1"/>
      <w:numFmt w:val="lowerRoman"/>
      <w:lvlText w:val="%3."/>
      <w:lvlJc w:val="right"/>
      <w:pPr>
        <w:ind w:left="2160" w:hanging="180"/>
      </w:pPr>
    </w:lvl>
    <w:lvl w:ilvl="3" w:tplc="88417229" w:tentative="1">
      <w:start w:val="1"/>
      <w:numFmt w:val="decimal"/>
      <w:lvlText w:val="%4."/>
      <w:lvlJc w:val="left"/>
      <w:pPr>
        <w:ind w:left="2880" w:hanging="360"/>
      </w:pPr>
    </w:lvl>
    <w:lvl w:ilvl="4" w:tplc="88417229" w:tentative="1">
      <w:start w:val="1"/>
      <w:numFmt w:val="lowerLetter"/>
      <w:lvlText w:val="%5."/>
      <w:lvlJc w:val="left"/>
      <w:pPr>
        <w:ind w:left="3600" w:hanging="360"/>
      </w:pPr>
    </w:lvl>
    <w:lvl w:ilvl="5" w:tplc="88417229" w:tentative="1">
      <w:start w:val="1"/>
      <w:numFmt w:val="lowerRoman"/>
      <w:lvlText w:val="%6."/>
      <w:lvlJc w:val="right"/>
      <w:pPr>
        <w:ind w:left="4320" w:hanging="180"/>
      </w:pPr>
    </w:lvl>
    <w:lvl w:ilvl="6" w:tplc="88417229" w:tentative="1">
      <w:start w:val="1"/>
      <w:numFmt w:val="decimal"/>
      <w:lvlText w:val="%7."/>
      <w:lvlJc w:val="left"/>
      <w:pPr>
        <w:ind w:left="5040" w:hanging="360"/>
      </w:pPr>
    </w:lvl>
    <w:lvl w:ilvl="7" w:tplc="88417229" w:tentative="1">
      <w:start w:val="1"/>
      <w:numFmt w:val="lowerLetter"/>
      <w:lvlText w:val="%8."/>
      <w:lvlJc w:val="left"/>
      <w:pPr>
        <w:ind w:left="5760" w:hanging="360"/>
      </w:pPr>
    </w:lvl>
    <w:lvl w:ilvl="8" w:tplc="88417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4">
    <w:multiLevelType w:val="hybridMultilevel"/>
    <w:lvl w:ilvl="0" w:tplc="94501185">
      <w:start w:val="1"/>
      <w:numFmt w:val="decimal"/>
      <w:lvlText w:val="%1."/>
      <w:lvlJc w:val="left"/>
      <w:pPr>
        <w:ind w:left="720" w:hanging="360"/>
      </w:pPr>
    </w:lvl>
    <w:lvl w:ilvl="1" w:tplc="94501185" w:tentative="1">
      <w:start w:val="1"/>
      <w:numFmt w:val="decimal"/>
      <w:lvlText w:val="%2."/>
      <w:lvlJc w:val="left"/>
      <w:pPr>
        <w:ind w:left="1440" w:hanging="360"/>
      </w:pPr>
    </w:lvl>
    <w:lvl w:ilvl="2" w:tplc="94501185" w:tentative="1">
      <w:start w:val="1"/>
      <w:numFmt w:val="lowerRoman"/>
      <w:lvlText w:val="%3."/>
      <w:lvlJc w:val="right"/>
      <w:pPr>
        <w:ind w:left="2160" w:hanging="180"/>
      </w:pPr>
    </w:lvl>
    <w:lvl w:ilvl="3" w:tplc="94501185" w:tentative="1">
      <w:start w:val="1"/>
      <w:numFmt w:val="decimal"/>
      <w:lvlText w:val="%4."/>
      <w:lvlJc w:val="left"/>
      <w:pPr>
        <w:ind w:left="2880" w:hanging="360"/>
      </w:pPr>
    </w:lvl>
    <w:lvl w:ilvl="4" w:tplc="94501185" w:tentative="1">
      <w:start w:val="1"/>
      <w:numFmt w:val="lowerLetter"/>
      <w:lvlText w:val="%5."/>
      <w:lvlJc w:val="left"/>
      <w:pPr>
        <w:ind w:left="3600" w:hanging="360"/>
      </w:pPr>
    </w:lvl>
    <w:lvl w:ilvl="5" w:tplc="94501185" w:tentative="1">
      <w:start w:val="1"/>
      <w:numFmt w:val="lowerRoman"/>
      <w:lvlText w:val="%6."/>
      <w:lvlJc w:val="right"/>
      <w:pPr>
        <w:ind w:left="4320" w:hanging="180"/>
      </w:pPr>
    </w:lvl>
    <w:lvl w:ilvl="6" w:tplc="94501185" w:tentative="1">
      <w:start w:val="1"/>
      <w:numFmt w:val="decimal"/>
      <w:lvlText w:val="%7."/>
      <w:lvlJc w:val="left"/>
      <w:pPr>
        <w:ind w:left="5040" w:hanging="360"/>
      </w:pPr>
    </w:lvl>
    <w:lvl w:ilvl="7" w:tplc="94501185" w:tentative="1">
      <w:start w:val="1"/>
      <w:numFmt w:val="lowerLetter"/>
      <w:lvlText w:val="%8."/>
      <w:lvlJc w:val="left"/>
      <w:pPr>
        <w:ind w:left="5760" w:hanging="360"/>
      </w:pPr>
    </w:lvl>
    <w:lvl w:ilvl="8" w:tplc="94501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3">
    <w:multiLevelType w:val="hybridMultilevel"/>
    <w:lvl w:ilvl="0" w:tplc="98686576">
      <w:start w:val="1"/>
      <w:numFmt w:val="decimal"/>
      <w:lvlText w:val="%1."/>
      <w:lvlJc w:val="left"/>
      <w:pPr>
        <w:ind w:left="720" w:hanging="360"/>
      </w:pPr>
    </w:lvl>
    <w:lvl w:ilvl="1" w:tplc="98686576" w:tentative="1">
      <w:start w:val="1"/>
      <w:numFmt w:val="lowerLetter"/>
      <w:lvlText w:val="%2."/>
      <w:lvlJc w:val="left"/>
      <w:pPr>
        <w:ind w:left="1440" w:hanging="360"/>
      </w:pPr>
    </w:lvl>
    <w:lvl w:ilvl="2" w:tplc="98686576" w:tentative="1">
      <w:start w:val="1"/>
      <w:numFmt w:val="lowerRoman"/>
      <w:lvlText w:val="%3."/>
      <w:lvlJc w:val="right"/>
      <w:pPr>
        <w:ind w:left="2160" w:hanging="180"/>
      </w:pPr>
    </w:lvl>
    <w:lvl w:ilvl="3" w:tplc="98686576" w:tentative="1">
      <w:start w:val="1"/>
      <w:numFmt w:val="decimal"/>
      <w:lvlText w:val="%4."/>
      <w:lvlJc w:val="left"/>
      <w:pPr>
        <w:ind w:left="2880" w:hanging="360"/>
      </w:pPr>
    </w:lvl>
    <w:lvl w:ilvl="4" w:tplc="98686576" w:tentative="1">
      <w:start w:val="1"/>
      <w:numFmt w:val="lowerLetter"/>
      <w:lvlText w:val="%5."/>
      <w:lvlJc w:val="left"/>
      <w:pPr>
        <w:ind w:left="3600" w:hanging="360"/>
      </w:pPr>
    </w:lvl>
    <w:lvl w:ilvl="5" w:tplc="98686576" w:tentative="1">
      <w:start w:val="1"/>
      <w:numFmt w:val="lowerRoman"/>
      <w:lvlText w:val="%6."/>
      <w:lvlJc w:val="right"/>
      <w:pPr>
        <w:ind w:left="4320" w:hanging="180"/>
      </w:pPr>
    </w:lvl>
    <w:lvl w:ilvl="6" w:tplc="98686576" w:tentative="1">
      <w:start w:val="1"/>
      <w:numFmt w:val="decimal"/>
      <w:lvlText w:val="%7."/>
      <w:lvlJc w:val="left"/>
      <w:pPr>
        <w:ind w:left="5040" w:hanging="360"/>
      </w:pPr>
    </w:lvl>
    <w:lvl w:ilvl="7" w:tplc="98686576" w:tentative="1">
      <w:start w:val="1"/>
      <w:numFmt w:val="lowerLetter"/>
      <w:lvlText w:val="%8."/>
      <w:lvlJc w:val="left"/>
      <w:pPr>
        <w:ind w:left="5760" w:hanging="360"/>
      </w:pPr>
    </w:lvl>
    <w:lvl w:ilvl="8" w:tplc="98686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2">
    <w:multiLevelType w:val="hybridMultilevel"/>
    <w:lvl w:ilvl="0" w:tplc="44849557">
      <w:start w:val="1"/>
      <w:numFmt w:val="decimal"/>
      <w:lvlText w:val="%1."/>
      <w:lvlJc w:val="left"/>
      <w:pPr>
        <w:ind w:left="720" w:hanging="360"/>
      </w:pPr>
    </w:lvl>
    <w:lvl w:ilvl="1" w:tplc="44849557" w:tentative="1">
      <w:start w:val="1"/>
      <w:numFmt w:val="lowerLetter"/>
      <w:lvlText w:val="%2."/>
      <w:lvlJc w:val="left"/>
      <w:pPr>
        <w:ind w:left="1440" w:hanging="360"/>
      </w:pPr>
    </w:lvl>
    <w:lvl w:ilvl="2" w:tplc="44849557" w:tentative="1">
      <w:start w:val="1"/>
      <w:numFmt w:val="lowerRoman"/>
      <w:lvlText w:val="%3."/>
      <w:lvlJc w:val="right"/>
      <w:pPr>
        <w:ind w:left="2160" w:hanging="180"/>
      </w:pPr>
    </w:lvl>
    <w:lvl w:ilvl="3" w:tplc="44849557" w:tentative="1">
      <w:start w:val="1"/>
      <w:numFmt w:val="decimal"/>
      <w:lvlText w:val="%4."/>
      <w:lvlJc w:val="left"/>
      <w:pPr>
        <w:ind w:left="2880" w:hanging="360"/>
      </w:pPr>
    </w:lvl>
    <w:lvl w:ilvl="4" w:tplc="44849557" w:tentative="1">
      <w:start w:val="1"/>
      <w:numFmt w:val="lowerLetter"/>
      <w:lvlText w:val="%5."/>
      <w:lvlJc w:val="left"/>
      <w:pPr>
        <w:ind w:left="3600" w:hanging="360"/>
      </w:pPr>
    </w:lvl>
    <w:lvl w:ilvl="5" w:tplc="44849557" w:tentative="1">
      <w:start w:val="1"/>
      <w:numFmt w:val="lowerRoman"/>
      <w:lvlText w:val="%6."/>
      <w:lvlJc w:val="right"/>
      <w:pPr>
        <w:ind w:left="4320" w:hanging="180"/>
      </w:pPr>
    </w:lvl>
    <w:lvl w:ilvl="6" w:tplc="44849557" w:tentative="1">
      <w:start w:val="1"/>
      <w:numFmt w:val="decimal"/>
      <w:lvlText w:val="%7."/>
      <w:lvlJc w:val="left"/>
      <w:pPr>
        <w:ind w:left="5040" w:hanging="360"/>
      </w:pPr>
    </w:lvl>
    <w:lvl w:ilvl="7" w:tplc="44849557" w:tentative="1">
      <w:start w:val="1"/>
      <w:numFmt w:val="lowerLetter"/>
      <w:lvlText w:val="%8."/>
      <w:lvlJc w:val="left"/>
      <w:pPr>
        <w:ind w:left="5760" w:hanging="360"/>
      </w:pPr>
    </w:lvl>
    <w:lvl w:ilvl="8" w:tplc="44849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1">
    <w:multiLevelType w:val="hybridMultilevel"/>
    <w:lvl w:ilvl="0" w:tplc="33784250">
      <w:start w:val="1"/>
      <w:numFmt w:val="decimal"/>
      <w:lvlText w:val="%1."/>
      <w:lvlJc w:val="left"/>
      <w:pPr>
        <w:ind w:left="720" w:hanging="360"/>
      </w:pPr>
    </w:lvl>
    <w:lvl w:ilvl="1" w:tplc="33784250" w:tentative="1">
      <w:start w:val="1"/>
      <w:numFmt w:val="lowerLetter"/>
      <w:lvlText w:val="%2."/>
      <w:lvlJc w:val="left"/>
      <w:pPr>
        <w:ind w:left="1440" w:hanging="360"/>
      </w:pPr>
    </w:lvl>
    <w:lvl w:ilvl="2" w:tplc="33784250" w:tentative="1">
      <w:start w:val="1"/>
      <w:numFmt w:val="lowerRoman"/>
      <w:lvlText w:val="%3."/>
      <w:lvlJc w:val="right"/>
      <w:pPr>
        <w:ind w:left="2160" w:hanging="180"/>
      </w:pPr>
    </w:lvl>
    <w:lvl w:ilvl="3" w:tplc="33784250" w:tentative="1">
      <w:start w:val="1"/>
      <w:numFmt w:val="decimal"/>
      <w:lvlText w:val="%4."/>
      <w:lvlJc w:val="left"/>
      <w:pPr>
        <w:ind w:left="2880" w:hanging="360"/>
      </w:pPr>
    </w:lvl>
    <w:lvl w:ilvl="4" w:tplc="33784250" w:tentative="1">
      <w:start w:val="1"/>
      <w:numFmt w:val="lowerLetter"/>
      <w:lvlText w:val="%5."/>
      <w:lvlJc w:val="left"/>
      <w:pPr>
        <w:ind w:left="3600" w:hanging="360"/>
      </w:pPr>
    </w:lvl>
    <w:lvl w:ilvl="5" w:tplc="33784250" w:tentative="1">
      <w:start w:val="1"/>
      <w:numFmt w:val="lowerRoman"/>
      <w:lvlText w:val="%6."/>
      <w:lvlJc w:val="right"/>
      <w:pPr>
        <w:ind w:left="4320" w:hanging="180"/>
      </w:pPr>
    </w:lvl>
    <w:lvl w:ilvl="6" w:tplc="33784250" w:tentative="1">
      <w:start w:val="1"/>
      <w:numFmt w:val="decimal"/>
      <w:lvlText w:val="%7."/>
      <w:lvlJc w:val="left"/>
      <w:pPr>
        <w:ind w:left="5040" w:hanging="360"/>
      </w:pPr>
    </w:lvl>
    <w:lvl w:ilvl="7" w:tplc="33784250" w:tentative="1">
      <w:start w:val="1"/>
      <w:numFmt w:val="lowerLetter"/>
      <w:lvlText w:val="%8."/>
      <w:lvlJc w:val="left"/>
      <w:pPr>
        <w:ind w:left="5760" w:hanging="360"/>
      </w:pPr>
    </w:lvl>
    <w:lvl w:ilvl="8" w:tplc="33784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0">
    <w:multiLevelType w:val="hybridMultilevel"/>
    <w:lvl w:ilvl="0" w:tplc="70716097">
      <w:start w:val="1"/>
      <w:numFmt w:val="decimal"/>
      <w:lvlText w:val="%1."/>
      <w:lvlJc w:val="left"/>
      <w:pPr>
        <w:ind w:left="720" w:hanging="360"/>
      </w:pPr>
    </w:lvl>
    <w:lvl w:ilvl="1" w:tplc="70716097" w:tentative="1">
      <w:start w:val="1"/>
      <w:numFmt w:val="lowerLetter"/>
      <w:lvlText w:val="%2."/>
      <w:lvlJc w:val="left"/>
      <w:pPr>
        <w:ind w:left="1440" w:hanging="360"/>
      </w:pPr>
    </w:lvl>
    <w:lvl w:ilvl="2" w:tplc="70716097" w:tentative="1">
      <w:start w:val="1"/>
      <w:numFmt w:val="lowerRoman"/>
      <w:lvlText w:val="%3."/>
      <w:lvlJc w:val="right"/>
      <w:pPr>
        <w:ind w:left="2160" w:hanging="180"/>
      </w:pPr>
    </w:lvl>
    <w:lvl w:ilvl="3" w:tplc="70716097" w:tentative="1">
      <w:start w:val="1"/>
      <w:numFmt w:val="decimal"/>
      <w:lvlText w:val="%4."/>
      <w:lvlJc w:val="left"/>
      <w:pPr>
        <w:ind w:left="2880" w:hanging="360"/>
      </w:pPr>
    </w:lvl>
    <w:lvl w:ilvl="4" w:tplc="70716097" w:tentative="1">
      <w:start w:val="1"/>
      <w:numFmt w:val="lowerLetter"/>
      <w:lvlText w:val="%5."/>
      <w:lvlJc w:val="left"/>
      <w:pPr>
        <w:ind w:left="3600" w:hanging="360"/>
      </w:pPr>
    </w:lvl>
    <w:lvl w:ilvl="5" w:tplc="70716097" w:tentative="1">
      <w:start w:val="1"/>
      <w:numFmt w:val="lowerRoman"/>
      <w:lvlText w:val="%6."/>
      <w:lvlJc w:val="right"/>
      <w:pPr>
        <w:ind w:left="4320" w:hanging="180"/>
      </w:pPr>
    </w:lvl>
    <w:lvl w:ilvl="6" w:tplc="70716097" w:tentative="1">
      <w:start w:val="1"/>
      <w:numFmt w:val="decimal"/>
      <w:lvlText w:val="%7."/>
      <w:lvlJc w:val="left"/>
      <w:pPr>
        <w:ind w:left="5040" w:hanging="360"/>
      </w:pPr>
    </w:lvl>
    <w:lvl w:ilvl="7" w:tplc="70716097" w:tentative="1">
      <w:start w:val="1"/>
      <w:numFmt w:val="lowerLetter"/>
      <w:lvlText w:val="%8."/>
      <w:lvlJc w:val="left"/>
      <w:pPr>
        <w:ind w:left="5760" w:hanging="360"/>
      </w:pPr>
    </w:lvl>
    <w:lvl w:ilvl="8" w:tplc="70716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9">
    <w:multiLevelType w:val="hybridMultilevel"/>
    <w:lvl w:ilvl="0" w:tplc="55884087">
      <w:start w:val="1"/>
      <w:numFmt w:val="decimal"/>
      <w:lvlText w:val="%1."/>
      <w:lvlJc w:val="left"/>
      <w:pPr>
        <w:ind w:left="720" w:hanging="360"/>
      </w:pPr>
    </w:lvl>
    <w:lvl w:ilvl="1" w:tplc="55884087" w:tentative="1">
      <w:start w:val="1"/>
      <w:numFmt w:val="lowerLetter"/>
      <w:lvlText w:val="%2."/>
      <w:lvlJc w:val="left"/>
      <w:pPr>
        <w:ind w:left="1440" w:hanging="360"/>
      </w:pPr>
    </w:lvl>
    <w:lvl w:ilvl="2" w:tplc="55884087" w:tentative="1">
      <w:start w:val="1"/>
      <w:numFmt w:val="lowerRoman"/>
      <w:lvlText w:val="%3."/>
      <w:lvlJc w:val="right"/>
      <w:pPr>
        <w:ind w:left="2160" w:hanging="180"/>
      </w:pPr>
    </w:lvl>
    <w:lvl w:ilvl="3" w:tplc="55884087" w:tentative="1">
      <w:start w:val="1"/>
      <w:numFmt w:val="decimal"/>
      <w:lvlText w:val="%4."/>
      <w:lvlJc w:val="left"/>
      <w:pPr>
        <w:ind w:left="2880" w:hanging="360"/>
      </w:pPr>
    </w:lvl>
    <w:lvl w:ilvl="4" w:tplc="55884087" w:tentative="1">
      <w:start w:val="1"/>
      <w:numFmt w:val="lowerLetter"/>
      <w:lvlText w:val="%5."/>
      <w:lvlJc w:val="left"/>
      <w:pPr>
        <w:ind w:left="3600" w:hanging="360"/>
      </w:pPr>
    </w:lvl>
    <w:lvl w:ilvl="5" w:tplc="55884087" w:tentative="1">
      <w:start w:val="1"/>
      <w:numFmt w:val="lowerRoman"/>
      <w:lvlText w:val="%6."/>
      <w:lvlJc w:val="right"/>
      <w:pPr>
        <w:ind w:left="4320" w:hanging="180"/>
      </w:pPr>
    </w:lvl>
    <w:lvl w:ilvl="6" w:tplc="55884087" w:tentative="1">
      <w:start w:val="1"/>
      <w:numFmt w:val="decimal"/>
      <w:lvlText w:val="%7."/>
      <w:lvlJc w:val="left"/>
      <w:pPr>
        <w:ind w:left="5040" w:hanging="360"/>
      </w:pPr>
    </w:lvl>
    <w:lvl w:ilvl="7" w:tplc="55884087" w:tentative="1">
      <w:start w:val="1"/>
      <w:numFmt w:val="lowerLetter"/>
      <w:lvlText w:val="%8."/>
      <w:lvlJc w:val="left"/>
      <w:pPr>
        <w:ind w:left="5760" w:hanging="360"/>
      </w:pPr>
    </w:lvl>
    <w:lvl w:ilvl="8" w:tplc="55884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8">
    <w:multiLevelType w:val="hybridMultilevel"/>
    <w:lvl w:ilvl="0" w:tplc="68627183">
      <w:start w:val="1"/>
      <w:numFmt w:val="decimal"/>
      <w:lvlText w:val="%1."/>
      <w:lvlJc w:val="left"/>
      <w:pPr>
        <w:ind w:left="720" w:hanging="360"/>
      </w:pPr>
    </w:lvl>
    <w:lvl w:ilvl="1" w:tplc="68627183" w:tentative="1">
      <w:start w:val="1"/>
      <w:numFmt w:val="lowerLetter"/>
      <w:lvlText w:val="%2."/>
      <w:lvlJc w:val="left"/>
      <w:pPr>
        <w:ind w:left="1440" w:hanging="360"/>
      </w:pPr>
    </w:lvl>
    <w:lvl w:ilvl="2" w:tplc="68627183" w:tentative="1">
      <w:start w:val="1"/>
      <w:numFmt w:val="lowerRoman"/>
      <w:lvlText w:val="%3."/>
      <w:lvlJc w:val="right"/>
      <w:pPr>
        <w:ind w:left="2160" w:hanging="180"/>
      </w:pPr>
    </w:lvl>
    <w:lvl w:ilvl="3" w:tplc="68627183" w:tentative="1">
      <w:start w:val="1"/>
      <w:numFmt w:val="decimal"/>
      <w:lvlText w:val="%4."/>
      <w:lvlJc w:val="left"/>
      <w:pPr>
        <w:ind w:left="2880" w:hanging="360"/>
      </w:pPr>
    </w:lvl>
    <w:lvl w:ilvl="4" w:tplc="68627183" w:tentative="1">
      <w:start w:val="1"/>
      <w:numFmt w:val="lowerLetter"/>
      <w:lvlText w:val="%5."/>
      <w:lvlJc w:val="left"/>
      <w:pPr>
        <w:ind w:left="3600" w:hanging="360"/>
      </w:pPr>
    </w:lvl>
    <w:lvl w:ilvl="5" w:tplc="68627183" w:tentative="1">
      <w:start w:val="1"/>
      <w:numFmt w:val="lowerRoman"/>
      <w:lvlText w:val="%6."/>
      <w:lvlJc w:val="right"/>
      <w:pPr>
        <w:ind w:left="4320" w:hanging="180"/>
      </w:pPr>
    </w:lvl>
    <w:lvl w:ilvl="6" w:tplc="68627183" w:tentative="1">
      <w:start w:val="1"/>
      <w:numFmt w:val="decimal"/>
      <w:lvlText w:val="%7."/>
      <w:lvlJc w:val="left"/>
      <w:pPr>
        <w:ind w:left="5040" w:hanging="360"/>
      </w:pPr>
    </w:lvl>
    <w:lvl w:ilvl="7" w:tplc="68627183" w:tentative="1">
      <w:start w:val="1"/>
      <w:numFmt w:val="lowerLetter"/>
      <w:lvlText w:val="%8."/>
      <w:lvlJc w:val="left"/>
      <w:pPr>
        <w:ind w:left="5760" w:hanging="360"/>
      </w:pPr>
    </w:lvl>
    <w:lvl w:ilvl="8" w:tplc="68627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7">
    <w:multiLevelType w:val="hybridMultilevel"/>
    <w:lvl w:ilvl="0" w:tplc="29445004">
      <w:start w:val="1"/>
      <w:numFmt w:val="decimal"/>
      <w:lvlText w:val="%1."/>
      <w:lvlJc w:val="left"/>
      <w:pPr>
        <w:ind w:left="720" w:hanging="360"/>
      </w:pPr>
    </w:lvl>
    <w:lvl w:ilvl="1" w:tplc="29445004" w:tentative="1">
      <w:start w:val="1"/>
      <w:numFmt w:val="lowerLetter"/>
      <w:lvlText w:val="%2."/>
      <w:lvlJc w:val="left"/>
      <w:pPr>
        <w:ind w:left="1440" w:hanging="360"/>
      </w:pPr>
    </w:lvl>
    <w:lvl w:ilvl="2" w:tplc="29445004" w:tentative="1">
      <w:start w:val="1"/>
      <w:numFmt w:val="lowerRoman"/>
      <w:lvlText w:val="%3."/>
      <w:lvlJc w:val="right"/>
      <w:pPr>
        <w:ind w:left="2160" w:hanging="180"/>
      </w:pPr>
    </w:lvl>
    <w:lvl w:ilvl="3" w:tplc="29445004" w:tentative="1">
      <w:start w:val="1"/>
      <w:numFmt w:val="decimal"/>
      <w:lvlText w:val="%4."/>
      <w:lvlJc w:val="left"/>
      <w:pPr>
        <w:ind w:left="2880" w:hanging="360"/>
      </w:pPr>
    </w:lvl>
    <w:lvl w:ilvl="4" w:tplc="29445004" w:tentative="1">
      <w:start w:val="1"/>
      <w:numFmt w:val="lowerLetter"/>
      <w:lvlText w:val="%5."/>
      <w:lvlJc w:val="left"/>
      <w:pPr>
        <w:ind w:left="3600" w:hanging="360"/>
      </w:pPr>
    </w:lvl>
    <w:lvl w:ilvl="5" w:tplc="29445004" w:tentative="1">
      <w:start w:val="1"/>
      <w:numFmt w:val="lowerRoman"/>
      <w:lvlText w:val="%6."/>
      <w:lvlJc w:val="right"/>
      <w:pPr>
        <w:ind w:left="4320" w:hanging="180"/>
      </w:pPr>
    </w:lvl>
    <w:lvl w:ilvl="6" w:tplc="29445004" w:tentative="1">
      <w:start w:val="1"/>
      <w:numFmt w:val="decimal"/>
      <w:lvlText w:val="%7."/>
      <w:lvlJc w:val="left"/>
      <w:pPr>
        <w:ind w:left="5040" w:hanging="360"/>
      </w:pPr>
    </w:lvl>
    <w:lvl w:ilvl="7" w:tplc="29445004" w:tentative="1">
      <w:start w:val="1"/>
      <w:numFmt w:val="lowerLetter"/>
      <w:lvlText w:val="%8."/>
      <w:lvlJc w:val="left"/>
      <w:pPr>
        <w:ind w:left="5760" w:hanging="360"/>
      </w:pPr>
    </w:lvl>
    <w:lvl w:ilvl="8" w:tplc="29445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6">
    <w:multiLevelType w:val="hybridMultilevel"/>
    <w:lvl w:ilvl="0" w:tplc="19458253">
      <w:start w:val="1"/>
      <w:numFmt w:val="decimal"/>
      <w:lvlText w:val="%1."/>
      <w:lvlJc w:val="left"/>
      <w:pPr>
        <w:ind w:left="720" w:hanging="360"/>
      </w:pPr>
    </w:lvl>
    <w:lvl w:ilvl="1" w:tplc="19458253" w:tentative="1">
      <w:start w:val="1"/>
      <w:numFmt w:val="lowerLetter"/>
      <w:lvlText w:val="%2."/>
      <w:lvlJc w:val="left"/>
      <w:pPr>
        <w:ind w:left="1440" w:hanging="360"/>
      </w:pPr>
    </w:lvl>
    <w:lvl w:ilvl="2" w:tplc="19458253" w:tentative="1">
      <w:start w:val="1"/>
      <w:numFmt w:val="lowerRoman"/>
      <w:lvlText w:val="%3."/>
      <w:lvlJc w:val="right"/>
      <w:pPr>
        <w:ind w:left="2160" w:hanging="180"/>
      </w:pPr>
    </w:lvl>
    <w:lvl w:ilvl="3" w:tplc="19458253" w:tentative="1">
      <w:start w:val="1"/>
      <w:numFmt w:val="decimal"/>
      <w:lvlText w:val="%4."/>
      <w:lvlJc w:val="left"/>
      <w:pPr>
        <w:ind w:left="2880" w:hanging="360"/>
      </w:pPr>
    </w:lvl>
    <w:lvl w:ilvl="4" w:tplc="19458253" w:tentative="1">
      <w:start w:val="1"/>
      <w:numFmt w:val="lowerLetter"/>
      <w:lvlText w:val="%5."/>
      <w:lvlJc w:val="left"/>
      <w:pPr>
        <w:ind w:left="3600" w:hanging="360"/>
      </w:pPr>
    </w:lvl>
    <w:lvl w:ilvl="5" w:tplc="19458253" w:tentative="1">
      <w:start w:val="1"/>
      <w:numFmt w:val="lowerRoman"/>
      <w:lvlText w:val="%6."/>
      <w:lvlJc w:val="right"/>
      <w:pPr>
        <w:ind w:left="4320" w:hanging="180"/>
      </w:pPr>
    </w:lvl>
    <w:lvl w:ilvl="6" w:tplc="19458253" w:tentative="1">
      <w:start w:val="1"/>
      <w:numFmt w:val="decimal"/>
      <w:lvlText w:val="%7."/>
      <w:lvlJc w:val="left"/>
      <w:pPr>
        <w:ind w:left="5040" w:hanging="360"/>
      </w:pPr>
    </w:lvl>
    <w:lvl w:ilvl="7" w:tplc="19458253" w:tentative="1">
      <w:start w:val="1"/>
      <w:numFmt w:val="lowerLetter"/>
      <w:lvlText w:val="%8."/>
      <w:lvlJc w:val="left"/>
      <w:pPr>
        <w:ind w:left="5760" w:hanging="360"/>
      </w:pPr>
    </w:lvl>
    <w:lvl w:ilvl="8" w:tplc="19458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5">
    <w:multiLevelType w:val="hybridMultilevel"/>
    <w:lvl w:ilvl="0" w:tplc="50916706">
      <w:start w:val="1"/>
      <w:numFmt w:val="decimal"/>
      <w:lvlText w:val="%1."/>
      <w:lvlJc w:val="left"/>
      <w:pPr>
        <w:ind w:left="720" w:hanging="360"/>
      </w:pPr>
    </w:lvl>
    <w:lvl w:ilvl="1" w:tplc="50916706" w:tentative="1">
      <w:start w:val="1"/>
      <w:numFmt w:val="lowerLetter"/>
      <w:lvlText w:val="%2."/>
      <w:lvlJc w:val="left"/>
      <w:pPr>
        <w:ind w:left="1440" w:hanging="360"/>
      </w:pPr>
    </w:lvl>
    <w:lvl w:ilvl="2" w:tplc="50916706" w:tentative="1">
      <w:start w:val="1"/>
      <w:numFmt w:val="lowerRoman"/>
      <w:lvlText w:val="%3."/>
      <w:lvlJc w:val="right"/>
      <w:pPr>
        <w:ind w:left="2160" w:hanging="180"/>
      </w:pPr>
    </w:lvl>
    <w:lvl w:ilvl="3" w:tplc="50916706" w:tentative="1">
      <w:start w:val="1"/>
      <w:numFmt w:val="decimal"/>
      <w:lvlText w:val="%4."/>
      <w:lvlJc w:val="left"/>
      <w:pPr>
        <w:ind w:left="2880" w:hanging="360"/>
      </w:pPr>
    </w:lvl>
    <w:lvl w:ilvl="4" w:tplc="50916706" w:tentative="1">
      <w:start w:val="1"/>
      <w:numFmt w:val="lowerLetter"/>
      <w:lvlText w:val="%5."/>
      <w:lvlJc w:val="left"/>
      <w:pPr>
        <w:ind w:left="3600" w:hanging="360"/>
      </w:pPr>
    </w:lvl>
    <w:lvl w:ilvl="5" w:tplc="50916706" w:tentative="1">
      <w:start w:val="1"/>
      <w:numFmt w:val="lowerRoman"/>
      <w:lvlText w:val="%6."/>
      <w:lvlJc w:val="right"/>
      <w:pPr>
        <w:ind w:left="4320" w:hanging="180"/>
      </w:pPr>
    </w:lvl>
    <w:lvl w:ilvl="6" w:tplc="50916706" w:tentative="1">
      <w:start w:val="1"/>
      <w:numFmt w:val="decimal"/>
      <w:lvlText w:val="%7."/>
      <w:lvlJc w:val="left"/>
      <w:pPr>
        <w:ind w:left="5040" w:hanging="360"/>
      </w:pPr>
    </w:lvl>
    <w:lvl w:ilvl="7" w:tplc="50916706" w:tentative="1">
      <w:start w:val="1"/>
      <w:numFmt w:val="lowerLetter"/>
      <w:lvlText w:val="%8."/>
      <w:lvlJc w:val="left"/>
      <w:pPr>
        <w:ind w:left="5760" w:hanging="360"/>
      </w:pPr>
    </w:lvl>
    <w:lvl w:ilvl="8" w:tplc="50916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4">
    <w:multiLevelType w:val="hybridMultilevel"/>
    <w:lvl w:ilvl="0" w:tplc="22096390">
      <w:start w:val="1"/>
      <w:numFmt w:val="decimal"/>
      <w:lvlText w:val="%1."/>
      <w:lvlJc w:val="left"/>
      <w:pPr>
        <w:ind w:left="720" w:hanging="360"/>
      </w:pPr>
    </w:lvl>
    <w:lvl w:ilvl="1" w:tplc="22096390" w:tentative="1">
      <w:start w:val="1"/>
      <w:numFmt w:val="lowerLetter"/>
      <w:lvlText w:val="%2."/>
      <w:lvlJc w:val="left"/>
      <w:pPr>
        <w:ind w:left="1440" w:hanging="360"/>
      </w:pPr>
    </w:lvl>
    <w:lvl w:ilvl="2" w:tplc="22096390" w:tentative="1">
      <w:start w:val="1"/>
      <w:numFmt w:val="lowerRoman"/>
      <w:lvlText w:val="%3."/>
      <w:lvlJc w:val="right"/>
      <w:pPr>
        <w:ind w:left="2160" w:hanging="180"/>
      </w:pPr>
    </w:lvl>
    <w:lvl w:ilvl="3" w:tplc="22096390" w:tentative="1">
      <w:start w:val="1"/>
      <w:numFmt w:val="decimal"/>
      <w:lvlText w:val="%4."/>
      <w:lvlJc w:val="left"/>
      <w:pPr>
        <w:ind w:left="2880" w:hanging="360"/>
      </w:pPr>
    </w:lvl>
    <w:lvl w:ilvl="4" w:tplc="22096390" w:tentative="1">
      <w:start w:val="1"/>
      <w:numFmt w:val="lowerLetter"/>
      <w:lvlText w:val="%5."/>
      <w:lvlJc w:val="left"/>
      <w:pPr>
        <w:ind w:left="3600" w:hanging="360"/>
      </w:pPr>
    </w:lvl>
    <w:lvl w:ilvl="5" w:tplc="22096390" w:tentative="1">
      <w:start w:val="1"/>
      <w:numFmt w:val="lowerRoman"/>
      <w:lvlText w:val="%6."/>
      <w:lvlJc w:val="right"/>
      <w:pPr>
        <w:ind w:left="4320" w:hanging="180"/>
      </w:pPr>
    </w:lvl>
    <w:lvl w:ilvl="6" w:tplc="22096390" w:tentative="1">
      <w:start w:val="1"/>
      <w:numFmt w:val="decimal"/>
      <w:lvlText w:val="%7."/>
      <w:lvlJc w:val="left"/>
      <w:pPr>
        <w:ind w:left="5040" w:hanging="360"/>
      </w:pPr>
    </w:lvl>
    <w:lvl w:ilvl="7" w:tplc="22096390" w:tentative="1">
      <w:start w:val="1"/>
      <w:numFmt w:val="lowerLetter"/>
      <w:lvlText w:val="%8."/>
      <w:lvlJc w:val="left"/>
      <w:pPr>
        <w:ind w:left="5760" w:hanging="360"/>
      </w:pPr>
    </w:lvl>
    <w:lvl w:ilvl="8" w:tplc="22096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3">
    <w:multiLevelType w:val="hybridMultilevel"/>
    <w:lvl w:ilvl="0" w:tplc="94687847">
      <w:start w:val="1"/>
      <w:numFmt w:val="decimal"/>
      <w:lvlText w:val="%1."/>
      <w:lvlJc w:val="left"/>
      <w:pPr>
        <w:ind w:left="720" w:hanging="360"/>
      </w:pPr>
    </w:lvl>
    <w:lvl w:ilvl="1" w:tplc="94687847" w:tentative="1">
      <w:start w:val="1"/>
      <w:numFmt w:val="lowerLetter"/>
      <w:lvlText w:val="%2."/>
      <w:lvlJc w:val="left"/>
      <w:pPr>
        <w:ind w:left="1440" w:hanging="360"/>
      </w:pPr>
    </w:lvl>
    <w:lvl w:ilvl="2" w:tplc="94687847" w:tentative="1">
      <w:start w:val="1"/>
      <w:numFmt w:val="lowerRoman"/>
      <w:lvlText w:val="%3."/>
      <w:lvlJc w:val="right"/>
      <w:pPr>
        <w:ind w:left="2160" w:hanging="180"/>
      </w:pPr>
    </w:lvl>
    <w:lvl w:ilvl="3" w:tplc="94687847" w:tentative="1">
      <w:start w:val="1"/>
      <w:numFmt w:val="decimal"/>
      <w:lvlText w:val="%4."/>
      <w:lvlJc w:val="left"/>
      <w:pPr>
        <w:ind w:left="2880" w:hanging="360"/>
      </w:pPr>
    </w:lvl>
    <w:lvl w:ilvl="4" w:tplc="94687847" w:tentative="1">
      <w:start w:val="1"/>
      <w:numFmt w:val="lowerLetter"/>
      <w:lvlText w:val="%5."/>
      <w:lvlJc w:val="left"/>
      <w:pPr>
        <w:ind w:left="3600" w:hanging="360"/>
      </w:pPr>
    </w:lvl>
    <w:lvl w:ilvl="5" w:tplc="94687847" w:tentative="1">
      <w:start w:val="1"/>
      <w:numFmt w:val="lowerRoman"/>
      <w:lvlText w:val="%6."/>
      <w:lvlJc w:val="right"/>
      <w:pPr>
        <w:ind w:left="4320" w:hanging="180"/>
      </w:pPr>
    </w:lvl>
    <w:lvl w:ilvl="6" w:tplc="94687847" w:tentative="1">
      <w:start w:val="1"/>
      <w:numFmt w:val="decimal"/>
      <w:lvlText w:val="%7."/>
      <w:lvlJc w:val="left"/>
      <w:pPr>
        <w:ind w:left="5040" w:hanging="360"/>
      </w:pPr>
    </w:lvl>
    <w:lvl w:ilvl="7" w:tplc="94687847" w:tentative="1">
      <w:start w:val="1"/>
      <w:numFmt w:val="lowerLetter"/>
      <w:lvlText w:val="%8."/>
      <w:lvlJc w:val="left"/>
      <w:pPr>
        <w:ind w:left="5760" w:hanging="360"/>
      </w:pPr>
    </w:lvl>
    <w:lvl w:ilvl="8" w:tplc="94687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2">
    <w:multiLevelType w:val="hybridMultilevel"/>
    <w:lvl w:ilvl="0" w:tplc="94501072">
      <w:start w:val="1"/>
      <w:numFmt w:val="decimal"/>
      <w:lvlText w:val="%1."/>
      <w:lvlJc w:val="left"/>
      <w:pPr>
        <w:ind w:left="720" w:hanging="360"/>
      </w:pPr>
    </w:lvl>
    <w:lvl w:ilvl="1" w:tplc="94501072" w:tentative="1">
      <w:start w:val="1"/>
      <w:numFmt w:val="lowerLetter"/>
      <w:lvlText w:val="%2."/>
      <w:lvlJc w:val="left"/>
      <w:pPr>
        <w:ind w:left="1440" w:hanging="360"/>
      </w:pPr>
    </w:lvl>
    <w:lvl w:ilvl="2" w:tplc="94501072" w:tentative="1">
      <w:start w:val="1"/>
      <w:numFmt w:val="lowerRoman"/>
      <w:lvlText w:val="%3."/>
      <w:lvlJc w:val="right"/>
      <w:pPr>
        <w:ind w:left="2160" w:hanging="180"/>
      </w:pPr>
    </w:lvl>
    <w:lvl w:ilvl="3" w:tplc="94501072" w:tentative="1">
      <w:start w:val="1"/>
      <w:numFmt w:val="decimal"/>
      <w:lvlText w:val="%4."/>
      <w:lvlJc w:val="left"/>
      <w:pPr>
        <w:ind w:left="2880" w:hanging="360"/>
      </w:pPr>
    </w:lvl>
    <w:lvl w:ilvl="4" w:tplc="94501072" w:tentative="1">
      <w:start w:val="1"/>
      <w:numFmt w:val="lowerLetter"/>
      <w:lvlText w:val="%5."/>
      <w:lvlJc w:val="left"/>
      <w:pPr>
        <w:ind w:left="3600" w:hanging="360"/>
      </w:pPr>
    </w:lvl>
    <w:lvl w:ilvl="5" w:tplc="94501072" w:tentative="1">
      <w:start w:val="1"/>
      <w:numFmt w:val="lowerRoman"/>
      <w:lvlText w:val="%6."/>
      <w:lvlJc w:val="right"/>
      <w:pPr>
        <w:ind w:left="4320" w:hanging="180"/>
      </w:pPr>
    </w:lvl>
    <w:lvl w:ilvl="6" w:tplc="94501072" w:tentative="1">
      <w:start w:val="1"/>
      <w:numFmt w:val="decimal"/>
      <w:lvlText w:val="%7."/>
      <w:lvlJc w:val="left"/>
      <w:pPr>
        <w:ind w:left="5040" w:hanging="360"/>
      </w:pPr>
    </w:lvl>
    <w:lvl w:ilvl="7" w:tplc="94501072" w:tentative="1">
      <w:start w:val="1"/>
      <w:numFmt w:val="lowerLetter"/>
      <w:lvlText w:val="%8."/>
      <w:lvlJc w:val="left"/>
      <w:pPr>
        <w:ind w:left="5760" w:hanging="360"/>
      </w:pPr>
    </w:lvl>
    <w:lvl w:ilvl="8" w:tplc="94501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1">
    <w:multiLevelType w:val="hybridMultilevel"/>
    <w:lvl w:ilvl="0" w:tplc="56704947">
      <w:start w:val="1"/>
      <w:numFmt w:val="decimal"/>
      <w:lvlText w:val="%1."/>
      <w:lvlJc w:val="left"/>
      <w:pPr>
        <w:ind w:left="720" w:hanging="360"/>
      </w:pPr>
    </w:lvl>
    <w:lvl w:ilvl="1" w:tplc="56704947" w:tentative="1">
      <w:start w:val="1"/>
      <w:numFmt w:val="lowerLetter"/>
      <w:lvlText w:val="%2."/>
      <w:lvlJc w:val="left"/>
      <w:pPr>
        <w:ind w:left="1440" w:hanging="360"/>
      </w:pPr>
    </w:lvl>
    <w:lvl w:ilvl="2" w:tplc="56704947" w:tentative="1">
      <w:start w:val="1"/>
      <w:numFmt w:val="lowerRoman"/>
      <w:lvlText w:val="%3."/>
      <w:lvlJc w:val="right"/>
      <w:pPr>
        <w:ind w:left="2160" w:hanging="180"/>
      </w:pPr>
    </w:lvl>
    <w:lvl w:ilvl="3" w:tplc="56704947" w:tentative="1">
      <w:start w:val="1"/>
      <w:numFmt w:val="decimal"/>
      <w:lvlText w:val="%4."/>
      <w:lvlJc w:val="left"/>
      <w:pPr>
        <w:ind w:left="2880" w:hanging="360"/>
      </w:pPr>
    </w:lvl>
    <w:lvl w:ilvl="4" w:tplc="56704947" w:tentative="1">
      <w:start w:val="1"/>
      <w:numFmt w:val="lowerLetter"/>
      <w:lvlText w:val="%5."/>
      <w:lvlJc w:val="left"/>
      <w:pPr>
        <w:ind w:left="3600" w:hanging="360"/>
      </w:pPr>
    </w:lvl>
    <w:lvl w:ilvl="5" w:tplc="56704947" w:tentative="1">
      <w:start w:val="1"/>
      <w:numFmt w:val="lowerRoman"/>
      <w:lvlText w:val="%6."/>
      <w:lvlJc w:val="right"/>
      <w:pPr>
        <w:ind w:left="4320" w:hanging="180"/>
      </w:pPr>
    </w:lvl>
    <w:lvl w:ilvl="6" w:tplc="56704947" w:tentative="1">
      <w:start w:val="1"/>
      <w:numFmt w:val="decimal"/>
      <w:lvlText w:val="%7."/>
      <w:lvlJc w:val="left"/>
      <w:pPr>
        <w:ind w:left="5040" w:hanging="360"/>
      </w:pPr>
    </w:lvl>
    <w:lvl w:ilvl="7" w:tplc="56704947" w:tentative="1">
      <w:start w:val="1"/>
      <w:numFmt w:val="lowerLetter"/>
      <w:lvlText w:val="%8."/>
      <w:lvlJc w:val="left"/>
      <w:pPr>
        <w:ind w:left="5760" w:hanging="360"/>
      </w:pPr>
    </w:lvl>
    <w:lvl w:ilvl="8" w:tplc="56704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0">
    <w:multiLevelType w:val="hybridMultilevel"/>
    <w:lvl w:ilvl="0" w:tplc="37997693">
      <w:start w:val="1"/>
      <w:numFmt w:val="decimal"/>
      <w:lvlText w:val="%1."/>
      <w:lvlJc w:val="left"/>
      <w:pPr>
        <w:ind w:left="720" w:hanging="360"/>
      </w:pPr>
    </w:lvl>
    <w:lvl w:ilvl="1" w:tplc="37997693" w:tentative="1">
      <w:start w:val="1"/>
      <w:numFmt w:val="lowerLetter"/>
      <w:lvlText w:val="%2."/>
      <w:lvlJc w:val="left"/>
      <w:pPr>
        <w:ind w:left="1440" w:hanging="360"/>
      </w:pPr>
    </w:lvl>
    <w:lvl w:ilvl="2" w:tplc="37997693" w:tentative="1">
      <w:start w:val="1"/>
      <w:numFmt w:val="lowerRoman"/>
      <w:lvlText w:val="%3."/>
      <w:lvlJc w:val="right"/>
      <w:pPr>
        <w:ind w:left="2160" w:hanging="180"/>
      </w:pPr>
    </w:lvl>
    <w:lvl w:ilvl="3" w:tplc="37997693" w:tentative="1">
      <w:start w:val="1"/>
      <w:numFmt w:val="decimal"/>
      <w:lvlText w:val="%4."/>
      <w:lvlJc w:val="left"/>
      <w:pPr>
        <w:ind w:left="2880" w:hanging="360"/>
      </w:pPr>
    </w:lvl>
    <w:lvl w:ilvl="4" w:tplc="37997693" w:tentative="1">
      <w:start w:val="1"/>
      <w:numFmt w:val="lowerLetter"/>
      <w:lvlText w:val="%5."/>
      <w:lvlJc w:val="left"/>
      <w:pPr>
        <w:ind w:left="3600" w:hanging="360"/>
      </w:pPr>
    </w:lvl>
    <w:lvl w:ilvl="5" w:tplc="37997693" w:tentative="1">
      <w:start w:val="1"/>
      <w:numFmt w:val="lowerRoman"/>
      <w:lvlText w:val="%6."/>
      <w:lvlJc w:val="right"/>
      <w:pPr>
        <w:ind w:left="4320" w:hanging="180"/>
      </w:pPr>
    </w:lvl>
    <w:lvl w:ilvl="6" w:tplc="37997693" w:tentative="1">
      <w:start w:val="1"/>
      <w:numFmt w:val="decimal"/>
      <w:lvlText w:val="%7."/>
      <w:lvlJc w:val="left"/>
      <w:pPr>
        <w:ind w:left="5040" w:hanging="360"/>
      </w:pPr>
    </w:lvl>
    <w:lvl w:ilvl="7" w:tplc="37997693" w:tentative="1">
      <w:start w:val="1"/>
      <w:numFmt w:val="lowerLetter"/>
      <w:lvlText w:val="%8."/>
      <w:lvlJc w:val="left"/>
      <w:pPr>
        <w:ind w:left="5760" w:hanging="360"/>
      </w:pPr>
    </w:lvl>
    <w:lvl w:ilvl="8" w:tplc="37997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9">
    <w:multiLevelType w:val="hybridMultilevel"/>
    <w:lvl w:ilvl="0" w:tplc="81719450">
      <w:start w:val="1"/>
      <w:numFmt w:val="decimal"/>
      <w:lvlText w:val="%1."/>
      <w:lvlJc w:val="left"/>
      <w:pPr>
        <w:ind w:left="720" w:hanging="360"/>
      </w:pPr>
    </w:lvl>
    <w:lvl w:ilvl="1" w:tplc="81719450" w:tentative="1">
      <w:start w:val="1"/>
      <w:numFmt w:val="decimal"/>
      <w:lvlText w:val="%2."/>
      <w:lvlJc w:val="left"/>
      <w:pPr>
        <w:ind w:left="1440" w:hanging="360"/>
      </w:pPr>
    </w:lvl>
    <w:lvl w:ilvl="2" w:tplc="81719450" w:tentative="1">
      <w:start w:val="1"/>
      <w:numFmt w:val="decimal"/>
      <w:lvlText w:val="%3."/>
      <w:lvlJc w:val="right"/>
      <w:pPr>
        <w:ind w:left="2160" w:hanging="180"/>
      </w:pPr>
    </w:lvl>
    <w:lvl w:ilvl="3" w:tplc="81719450" w:tentative="1">
      <w:start w:val="1"/>
      <w:numFmt w:val="decimal"/>
      <w:lvlText w:val="%4."/>
      <w:lvlJc w:val="left"/>
      <w:pPr>
        <w:ind w:left="2880" w:hanging="360"/>
      </w:pPr>
    </w:lvl>
    <w:lvl w:ilvl="4" w:tplc="81719450" w:tentative="1">
      <w:start w:val="1"/>
      <w:numFmt w:val="lowerLetter"/>
      <w:lvlText w:val="%5."/>
      <w:lvlJc w:val="left"/>
      <w:pPr>
        <w:ind w:left="3600" w:hanging="360"/>
      </w:pPr>
    </w:lvl>
    <w:lvl w:ilvl="5" w:tplc="81719450" w:tentative="1">
      <w:start w:val="1"/>
      <w:numFmt w:val="lowerRoman"/>
      <w:lvlText w:val="%6."/>
      <w:lvlJc w:val="right"/>
      <w:pPr>
        <w:ind w:left="4320" w:hanging="180"/>
      </w:pPr>
    </w:lvl>
    <w:lvl w:ilvl="6" w:tplc="81719450" w:tentative="1">
      <w:start w:val="1"/>
      <w:numFmt w:val="decimal"/>
      <w:lvlText w:val="%7."/>
      <w:lvlJc w:val="left"/>
      <w:pPr>
        <w:ind w:left="5040" w:hanging="360"/>
      </w:pPr>
    </w:lvl>
    <w:lvl w:ilvl="7" w:tplc="81719450" w:tentative="1">
      <w:start w:val="1"/>
      <w:numFmt w:val="lowerLetter"/>
      <w:lvlText w:val="%8."/>
      <w:lvlJc w:val="left"/>
      <w:pPr>
        <w:ind w:left="5760" w:hanging="360"/>
      </w:pPr>
    </w:lvl>
    <w:lvl w:ilvl="8" w:tplc="81719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8">
    <w:multiLevelType w:val="hybridMultilevel"/>
    <w:lvl w:ilvl="0" w:tplc="71346171">
      <w:start w:val="1"/>
      <w:numFmt w:val="decimal"/>
      <w:lvlText w:val="%1."/>
      <w:lvlJc w:val="left"/>
      <w:pPr>
        <w:ind w:left="720" w:hanging="360"/>
      </w:pPr>
    </w:lvl>
    <w:lvl w:ilvl="1" w:tplc="71346171" w:tentative="1">
      <w:start w:val="1"/>
      <w:numFmt w:val="lowerLetter"/>
      <w:lvlText w:val="%2."/>
      <w:lvlJc w:val="left"/>
      <w:pPr>
        <w:ind w:left="1440" w:hanging="360"/>
      </w:pPr>
    </w:lvl>
    <w:lvl w:ilvl="2" w:tplc="71346171" w:tentative="1">
      <w:start w:val="1"/>
      <w:numFmt w:val="lowerRoman"/>
      <w:lvlText w:val="%3."/>
      <w:lvlJc w:val="right"/>
      <w:pPr>
        <w:ind w:left="2160" w:hanging="180"/>
      </w:pPr>
    </w:lvl>
    <w:lvl w:ilvl="3" w:tplc="71346171" w:tentative="1">
      <w:start w:val="1"/>
      <w:numFmt w:val="decimal"/>
      <w:lvlText w:val="%4."/>
      <w:lvlJc w:val="left"/>
      <w:pPr>
        <w:ind w:left="2880" w:hanging="360"/>
      </w:pPr>
    </w:lvl>
    <w:lvl w:ilvl="4" w:tplc="71346171" w:tentative="1">
      <w:start w:val="1"/>
      <w:numFmt w:val="lowerLetter"/>
      <w:lvlText w:val="%5."/>
      <w:lvlJc w:val="left"/>
      <w:pPr>
        <w:ind w:left="3600" w:hanging="360"/>
      </w:pPr>
    </w:lvl>
    <w:lvl w:ilvl="5" w:tplc="71346171" w:tentative="1">
      <w:start w:val="1"/>
      <w:numFmt w:val="lowerRoman"/>
      <w:lvlText w:val="%6."/>
      <w:lvlJc w:val="right"/>
      <w:pPr>
        <w:ind w:left="4320" w:hanging="180"/>
      </w:pPr>
    </w:lvl>
    <w:lvl w:ilvl="6" w:tplc="71346171" w:tentative="1">
      <w:start w:val="1"/>
      <w:numFmt w:val="decimal"/>
      <w:lvlText w:val="%7."/>
      <w:lvlJc w:val="left"/>
      <w:pPr>
        <w:ind w:left="5040" w:hanging="360"/>
      </w:pPr>
    </w:lvl>
    <w:lvl w:ilvl="7" w:tplc="71346171" w:tentative="1">
      <w:start w:val="1"/>
      <w:numFmt w:val="lowerLetter"/>
      <w:lvlText w:val="%8."/>
      <w:lvlJc w:val="left"/>
      <w:pPr>
        <w:ind w:left="5760" w:hanging="360"/>
      </w:pPr>
    </w:lvl>
    <w:lvl w:ilvl="8" w:tplc="71346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7">
    <w:multiLevelType w:val="hybridMultilevel"/>
    <w:lvl w:ilvl="0" w:tplc="71990009">
      <w:start w:val="1"/>
      <w:numFmt w:val="decimal"/>
      <w:lvlText w:val="%1."/>
      <w:lvlJc w:val="left"/>
      <w:pPr>
        <w:ind w:left="720" w:hanging="360"/>
      </w:pPr>
    </w:lvl>
    <w:lvl w:ilvl="1" w:tplc="71990009" w:tentative="1">
      <w:start w:val="1"/>
      <w:numFmt w:val="lowerLetter"/>
      <w:lvlText w:val="%2."/>
      <w:lvlJc w:val="left"/>
      <w:pPr>
        <w:ind w:left="1440" w:hanging="360"/>
      </w:pPr>
    </w:lvl>
    <w:lvl w:ilvl="2" w:tplc="71990009" w:tentative="1">
      <w:start w:val="1"/>
      <w:numFmt w:val="lowerRoman"/>
      <w:lvlText w:val="%3."/>
      <w:lvlJc w:val="right"/>
      <w:pPr>
        <w:ind w:left="2160" w:hanging="180"/>
      </w:pPr>
    </w:lvl>
    <w:lvl w:ilvl="3" w:tplc="71990009" w:tentative="1">
      <w:start w:val="1"/>
      <w:numFmt w:val="decimal"/>
      <w:lvlText w:val="%4."/>
      <w:lvlJc w:val="left"/>
      <w:pPr>
        <w:ind w:left="2880" w:hanging="360"/>
      </w:pPr>
    </w:lvl>
    <w:lvl w:ilvl="4" w:tplc="71990009" w:tentative="1">
      <w:start w:val="1"/>
      <w:numFmt w:val="lowerLetter"/>
      <w:lvlText w:val="%5."/>
      <w:lvlJc w:val="left"/>
      <w:pPr>
        <w:ind w:left="3600" w:hanging="360"/>
      </w:pPr>
    </w:lvl>
    <w:lvl w:ilvl="5" w:tplc="71990009" w:tentative="1">
      <w:start w:val="1"/>
      <w:numFmt w:val="lowerRoman"/>
      <w:lvlText w:val="%6."/>
      <w:lvlJc w:val="right"/>
      <w:pPr>
        <w:ind w:left="4320" w:hanging="180"/>
      </w:pPr>
    </w:lvl>
    <w:lvl w:ilvl="6" w:tplc="71990009" w:tentative="1">
      <w:start w:val="1"/>
      <w:numFmt w:val="decimal"/>
      <w:lvlText w:val="%7."/>
      <w:lvlJc w:val="left"/>
      <w:pPr>
        <w:ind w:left="5040" w:hanging="360"/>
      </w:pPr>
    </w:lvl>
    <w:lvl w:ilvl="7" w:tplc="71990009" w:tentative="1">
      <w:start w:val="1"/>
      <w:numFmt w:val="lowerLetter"/>
      <w:lvlText w:val="%8."/>
      <w:lvlJc w:val="left"/>
      <w:pPr>
        <w:ind w:left="5760" w:hanging="360"/>
      </w:pPr>
    </w:lvl>
    <w:lvl w:ilvl="8" w:tplc="71990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6">
    <w:multiLevelType w:val="hybridMultilevel"/>
    <w:lvl w:ilvl="0" w:tplc="97806506">
      <w:start w:val="1"/>
      <w:numFmt w:val="decimal"/>
      <w:lvlText w:val="%1."/>
      <w:lvlJc w:val="left"/>
      <w:pPr>
        <w:ind w:left="720" w:hanging="360"/>
      </w:pPr>
    </w:lvl>
    <w:lvl w:ilvl="1" w:tplc="97806506" w:tentative="1">
      <w:start w:val="1"/>
      <w:numFmt w:val="lowerLetter"/>
      <w:lvlText w:val="%2."/>
      <w:lvlJc w:val="left"/>
      <w:pPr>
        <w:ind w:left="1440" w:hanging="360"/>
      </w:pPr>
    </w:lvl>
    <w:lvl w:ilvl="2" w:tplc="97806506" w:tentative="1">
      <w:start w:val="1"/>
      <w:numFmt w:val="lowerRoman"/>
      <w:lvlText w:val="%3."/>
      <w:lvlJc w:val="right"/>
      <w:pPr>
        <w:ind w:left="2160" w:hanging="180"/>
      </w:pPr>
    </w:lvl>
    <w:lvl w:ilvl="3" w:tplc="97806506" w:tentative="1">
      <w:start w:val="1"/>
      <w:numFmt w:val="decimal"/>
      <w:lvlText w:val="%4."/>
      <w:lvlJc w:val="left"/>
      <w:pPr>
        <w:ind w:left="2880" w:hanging="360"/>
      </w:pPr>
    </w:lvl>
    <w:lvl w:ilvl="4" w:tplc="97806506" w:tentative="1">
      <w:start w:val="1"/>
      <w:numFmt w:val="lowerLetter"/>
      <w:lvlText w:val="%5."/>
      <w:lvlJc w:val="left"/>
      <w:pPr>
        <w:ind w:left="3600" w:hanging="360"/>
      </w:pPr>
    </w:lvl>
    <w:lvl w:ilvl="5" w:tplc="97806506" w:tentative="1">
      <w:start w:val="1"/>
      <w:numFmt w:val="lowerRoman"/>
      <w:lvlText w:val="%6."/>
      <w:lvlJc w:val="right"/>
      <w:pPr>
        <w:ind w:left="4320" w:hanging="180"/>
      </w:pPr>
    </w:lvl>
    <w:lvl w:ilvl="6" w:tplc="97806506" w:tentative="1">
      <w:start w:val="1"/>
      <w:numFmt w:val="decimal"/>
      <w:lvlText w:val="%7."/>
      <w:lvlJc w:val="left"/>
      <w:pPr>
        <w:ind w:left="5040" w:hanging="360"/>
      </w:pPr>
    </w:lvl>
    <w:lvl w:ilvl="7" w:tplc="97806506" w:tentative="1">
      <w:start w:val="1"/>
      <w:numFmt w:val="lowerLetter"/>
      <w:lvlText w:val="%8."/>
      <w:lvlJc w:val="left"/>
      <w:pPr>
        <w:ind w:left="5760" w:hanging="360"/>
      </w:pPr>
    </w:lvl>
    <w:lvl w:ilvl="8" w:tplc="97806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5">
    <w:multiLevelType w:val="hybridMultilevel"/>
    <w:lvl w:ilvl="0" w:tplc="82596482">
      <w:start w:val="1"/>
      <w:numFmt w:val="decimal"/>
      <w:lvlText w:val="%1."/>
      <w:lvlJc w:val="left"/>
      <w:pPr>
        <w:ind w:left="720" w:hanging="360"/>
      </w:pPr>
    </w:lvl>
    <w:lvl w:ilvl="1" w:tplc="82596482" w:tentative="1">
      <w:start w:val="1"/>
      <w:numFmt w:val="lowerLetter"/>
      <w:lvlText w:val="%2."/>
      <w:lvlJc w:val="left"/>
      <w:pPr>
        <w:ind w:left="1440" w:hanging="360"/>
      </w:pPr>
    </w:lvl>
    <w:lvl w:ilvl="2" w:tplc="82596482" w:tentative="1">
      <w:start w:val="1"/>
      <w:numFmt w:val="lowerRoman"/>
      <w:lvlText w:val="%3."/>
      <w:lvlJc w:val="right"/>
      <w:pPr>
        <w:ind w:left="2160" w:hanging="180"/>
      </w:pPr>
    </w:lvl>
    <w:lvl w:ilvl="3" w:tplc="82596482" w:tentative="1">
      <w:start w:val="1"/>
      <w:numFmt w:val="decimal"/>
      <w:lvlText w:val="%4."/>
      <w:lvlJc w:val="left"/>
      <w:pPr>
        <w:ind w:left="2880" w:hanging="360"/>
      </w:pPr>
    </w:lvl>
    <w:lvl w:ilvl="4" w:tplc="82596482" w:tentative="1">
      <w:start w:val="1"/>
      <w:numFmt w:val="lowerLetter"/>
      <w:lvlText w:val="%5."/>
      <w:lvlJc w:val="left"/>
      <w:pPr>
        <w:ind w:left="3600" w:hanging="360"/>
      </w:pPr>
    </w:lvl>
    <w:lvl w:ilvl="5" w:tplc="82596482" w:tentative="1">
      <w:start w:val="1"/>
      <w:numFmt w:val="lowerRoman"/>
      <w:lvlText w:val="%6."/>
      <w:lvlJc w:val="right"/>
      <w:pPr>
        <w:ind w:left="4320" w:hanging="180"/>
      </w:pPr>
    </w:lvl>
    <w:lvl w:ilvl="6" w:tplc="82596482" w:tentative="1">
      <w:start w:val="1"/>
      <w:numFmt w:val="decimal"/>
      <w:lvlText w:val="%7."/>
      <w:lvlJc w:val="left"/>
      <w:pPr>
        <w:ind w:left="5040" w:hanging="360"/>
      </w:pPr>
    </w:lvl>
    <w:lvl w:ilvl="7" w:tplc="82596482" w:tentative="1">
      <w:start w:val="1"/>
      <w:numFmt w:val="lowerLetter"/>
      <w:lvlText w:val="%8."/>
      <w:lvlJc w:val="left"/>
      <w:pPr>
        <w:ind w:left="5760" w:hanging="360"/>
      </w:pPr>
    </w:lvl>
    <w:lvl w:ilvl="8" w:tplc="82596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4">
    <w:multiLevelType w:val="hybridMultilevel"/>
    <w:lvl w:ilvl="0" w:tplc="28752356">
      <w:start w:val="1"/>
      <w:numFmt w:val="decimal"/>
      <w:lvlText w:val="%1."/>
      <w:lvlJc w:val="left"/>
      <w:pPr>
        <w:ind w:left="720" w:hanging="360"/>
      </w:pPr>
    </w:lvl>
    <w:lvl w:ilvl="1" w:tplc="28752356" w:tentative="1">
      <w:start w:val="1"/>
      <w:numFmt w:val="lowerLetter"/>
      <w:lvlText w:val="%2."/>
      <w:lvlJc w:val="left"/>
      <w:pPr>
        <w:ind w:left="1440" w:hanging="360"/>
      </w:pPr>
    </w:lvl>
    <w:lvl w:ilvl="2" w:tplc="28752356" w:tentative="1">
      <w:start w:val="1"/>
      <w:numFmt w:val="lowerRoman"/>
      <w:lvlText w:val="%3."/>
      <w:lvlJc w:val="right"/>
      <w:pPr>
        <w:ind w:left="2160" w:hanging="180"/>
      </w:pPr>
    </w:lvl>
    <w:lvl w:ilvl="3" w:tplc="28752356" w:tentative="1">
      <w:start w:val="1"/>
      <w:numFmt w:val="decimal"/>
      <w:lvlText w:val="%4."/>
      <w:lvlJc w:val="left"/>
      <w:pPr>
        <w:ind w:left="2880" w:hanging="360"/>
      </w:pPr>
    </w:lvl>
    <w:lvl w:ilvl="4" w:tplc="28752356" w:tentative="1">
      <w:start w:val="1"/>
      <w:numFmt w:val="lowerLetter"/>
      <w:lvlText w:val="%5."/>
      <w:lvlJc w:val="left"/>
      <w:pPr>
        <w:ind w:left="3600" w:hanging="360"/>
      </w:pPr>
    </w:lvl>
    <w:lvl w:ilvl="5" w:tplc="28752356" w:tentative="1">
      <w:start w:val="1"/>
      <w:numFmt w:val="lowerRoman"/>
      <w:lvlText w:val="%6."/>
      <w:lvlJc w:val="right"/>
      <w:pPr>
        <w:ind w:left="4320" w:hanging="180"/>
      </w:pPr>
    </w:lvl>
    <w:lvl w:ilvl="6" w:tplc="28752356" w:tentative="1">
      <w:start w:val="1"/>
      <w:numFmt w:val="decimal"/>
      <w:lvlText w:val="%7."/>
      <w:lvlJc w:val="left"/>
      <w:pPr>
        <w:ind w:left="5040" w:hanging="360"/>
      </w:pPr>
    </w:lvl>
    <w:lvl w:ilvl="7" w:tplc="28752356" w:tentative="1">
      <w:start w:val="1"/>
      <w:numFmt w:val="lowerLetter"/>
      <w:lvlText w:val="%8."/>
      <w:lvlJc w:val="left"/>
      <w:pPr>
        <w:ind w:left="5760" w:hanging="360"/>
      </w:pPr>
    </w:lvl>
    <w:lvl w:ilvl="8" w:tplc="28752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3">
    <w:multiLevelType w:val="hybridMultilevel"/>
    <w:lvl w:ilvl="0" w:tplc="95370350">
      <w:start w:val="1"/>
      <w:numFmt w:val="decimal"/>
      <w:lvlText w:val="%1."/>
      <w:lvlJc w:val="left"/>
      <w:pPr>
        <w:ind w:left="720" w:hanging="360"/>
      </w:pPr>
    </w:lvl>
    <w:lvl w:ilvl="1" w:tplc="95370350" w:tentative="1">
      <w:start w:val="1"/>
      <w:numFmt w:val="lowerLetter"/>
      <w:lvlText w:val="%2."/>
      <w:lvlJc w:val="left"/>
      <w:pPr>
        <w:ind w:left="1440" w:hanging="360"/>
      </w:pPr>
    </w:lvl>
    <w:lvl w:ilvl="2" w:tplc="95370350" w:tentative="1">
      <w:start w:val="1"/>
      <w:numFmt w:val="lowerRoman"/>
      <w:lvlText w:val="%3."/>
      <w:lvlJc w:val="right"/>
      <w:pPr>
        <w:ind w:left="2160" w:hanging="180"/>
      </w:pPr>
    </w:lvl>
    <w:lvl w:ilvl="3" w:tplc="95370350" w:tentative="1">
      <w:start w:val="1"/>
      <w:numFmt w:val="decimal"/>
      <w:lvlText w:val="%4."/>
      <w:lvlJc w:val="left"/>
      <w:pPr>
        <w:ind w:left="2880" w:hanging="360"/>
      </w:pPr>
    </w:lvl>
    <w:lvl w:ilvl="4" w:tplc="95370350" w:tentative="1">
      <w:start w:val="1"/>
      <w:numFmt w:val="lowerLetter"/>
      <w:lvlText w:val="%5."/>
      <w:lvlJc w:val="left"/>
      <w:pPr>
        <w:ind w:left="3600" w:hanging="360"/>
      </w:pPr>
    </w:lvl>
    <w:lvl w:ilvl="5" w:tplc="95370350" w:tentative="1">
      <w:start w:val="1"/>
      <w:numFmt w:val="lowerRoman"/>
      <w:lvlText w:val="%6."/>
      <w:lvlJc w:val="right"/>
      <w:pPr>
        <w:ind w:left="4320" w:hanging="180"/>
      </w:pPr>
    </w:lvl>
    <w:lvl w:ilvl="6" w:tplc="95370350" w:tentative="1">
      <w:start w:val="1"/>
      <w:numFmt w:val="decimal"/>
      <w:lvlText w:val="%7."/>
      <w:lvlJc w:val="left"/>
      <w:pPr>
        <w:ind w:left="5040" w:hanging="360"/>
      </w:pPr>
    </w:lvl>
    <w:lvl w:ilvl="7" w:tplc="95370350" w:tentative="1">
      <w:start w:val="1"/>
      <w:numFmt w:val="lowerLetter"/>
      <w:lvlText w:val="%8."/>
      <w:lvlJc w:val="left"/>
      <w:pPr>
        <w:ind w:left="5760" w:hanging="360"/>
      </w:pPr>
    </w:lvl>
    <w:lvl w:ilvl="8" w:tplc="95370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2">
    <w:multiLevelType w:val="hybridMultilevel"/>
    <w:lvl w:ilvl="0" w:tplc="62798494">
      <w:start w:val="1"/>
      <w:numFmt w:val="decimal"/>
      <w:lvlText w:val="%1."/>
      <w:lvlJc w:val="left"/>
      <w:pPr>
        <w:ind w:left="720" w:hanging="360"/>
      </w:pPr>
    </w:lvl>
    <w:lvl w:ilvl="1" w:tplc="62798494" w:tentative="1">
      <w:start w:val="1"/>
      <w:numFmt w:val="lowerLetter"/>
      <w:lvlText w:val="%2."/>
      <w:lvlJc w:val="left"/>
      <w:pPr>
        <w:ind w:left="1440" w:hanging="360"/>
      </w:pPr>
    </w:lvl>
    <w:lvl w:ilvl="2" w:tplc="62798494" w:tentative="1">
      <w:start w:val="1"/>
      <w:numFmt w:val="lowerRoman"/>
      <w:lvlText w:val="%3."/>
      <w:lvlJc w:val="right"/>
      <w:pPr>
        <w:ind w:left="2160" w:hanging="180"/>
      </w:pPr>
    </w:lvl>
    <w:lvl w:ilvl="3" w:tplc="62798494" w:tentative="1">
      <w:start w:val="1"/>
      <w:numFmt w:val="decimal"/>
      <w:lvlText w:val="%4."/>
      <w:lvlJc w:val="left"/>
      <w:pPr>
        <w:ind w:left="2880" w:hanging="360"/>
      </w:pPr>
    </w:lvl>
    <w:lvl w:ilvl="4" w:tplc="62798494" w:tentative="1">
      <w:start w:val="1"/>
      <w:numFmt w:val="lowerLetter"/>
      <w:lvlText w:val="%5."/>
      <w:lvlJc w:val="left"/>
      <w:pPr>
        <w:ind w:left="3600" w:hanging="360"/>
      </w:pPr>
    </w:lvl>
    <w:lvl w:ilvl="5" w:tplc="62798494" w:tentative="1">
      <w:start w:val="1"/>
      <w:numFmt w:val="lowerRoman"/>
      <w:lvlText w:val="%6."/>
      <w:lvlJc w:val="right"/>
      <w:pPr>
        <w:ind w:left="4320" w:hanging="180"/>
      </w:pPr>
    </w:lvl>
    <w:lvl w:ilvl="6" w:tplc="62798494" w:tentative="1">
      <w:start w:val="1"/>
      <w:numFmt w:val="decimal"/>
      <w:lvlText w:val="%7."/>
      <w:lvlJc w:val="left"/>
      <w:pPr>
        <w:ind w:left="5040" w:hanging="360"/>
      </w:pPr>
    </w:lvl>
    <w:lvl w:ilvl="7" w:tplc="62798494" w:tentative="1">
      <w:start w:val="1"/>
      <w:numFmt w:val="lowerLetter"/>
      <w:lvlText w:val="%8."/>
      <w:lvlJc w:val="left"/>
      <w:pPr>
        <w:ind w:left="5760" w:hanging="360"/>
      </w:pPr>
    </w:lvl>
    <w:lvl w:ilvl="8" w:tplc="62798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1">
    <w:multiLevelType w:val="hybridMultilevel"/>
    <w:lvl w:ilvl="0" w:tplc="66508630">
      <w:start w:val="1"/>
      <w:numFmt w:val="decimal"/>
      <w:lvlText w:val="%1."/>
      <w:lvlJc w:val="left"/>
      <w:pPr>
        <w:ind w:left="720" w:hanging="360"/>
      </w:pPr>
    </w:lvl>
    <w:lvl w:ilvl="1" w:tplc="66508630" w:tentative="1">
      <w:start w:val="1"/>
      <w:numFmt w:val="lowerLetter"/>
      <w:lvlText w:val="%2."/>
      <w:lvlJc w:val="left"/>
      <w:pPr>
        <w:ind w:left="1440" w:hanging="360"/>
      </w:pPr>
    </w:lvl>
    <w:lvl w:ilvl="2" w:tplc="66508630" w:tentative="1">
      <w:start w:val="1"/>
      <w:numFmt w:val="lowerRoman"/>
      <w:lvlText w:val="%3."/>
      <w:lvlJc w:val="right"/>
      <w:pPr>
        <w:ind w:left="2160" w:hanging="180"/>
      </w:pPr>
    </w:lvl>
    <w:lvl w:ilvl="3" w:tplc="66508630" w:tentative="1">
      <w:start w:val="1"/>
      <w:numFmt w:val="decimal"/>
      <w:lvlText w:val="%4."/>
      <w:lvlJc w:val="left"/>
      <w:pPr>
        <w:ind w:left="2880" w:hanging="360"/>
      </w:pPr>
    </w:lvl>
    <w:lvl w:ilvl="4" w:tplc="66508630" w:tentative="1">
      <w:start w:val="1"/>
      <w:numFmt w:val="lowerLetter"/>
      <w:lvlText w:val="%5."/>
      <w:lvlJc w:val="left"/>
      <w:pPr>
        <w:ind w:left="3600" w:hanging="360"/>
      </w:pPr>
    </w:lvl>
    <w:lvl w:ilvl="5" w:tplc="66508630" w:tentative="1">
      <w:start w:val="1"/>
      <w:numFmt w:val="lowerRoman"/>
      <w:lvlText w:val="%6."/>
      <w:lvlJc w:val="right"/>
      <w:pPr>
        <w:ind w:left="4320" w:hanging="180"/>
      </w:pPr>
    </w:lvl>
    <w:lvl w:ilvl="6" w:tplc="66508630" w:tentative="1">
      <w:start w:val="1"/>
      <w:numFmt w:val="decimal"/>
      <w:lvlText w:val="%7."/>
      <w:lvlJc w:val="left"/>
      <w:pPr>
        <w:ind w:left="5040" w:hanging="360"/>
      </w:pPr>
    </w:lvl>
    <w:lvl w:ilvl="7" w:tplc="66508630" w:tentative="1">
      <w:start w:val="1"/>
      <w:numFmt w:val="lowerLetter"/>
      <w:lvlText w:val="%8."/>
      <w:lvlJc w:val="left"/>
      <w:pPr>
        <w:ind w:left="5760" w:hanging="360"/>
      </w:pPr>
    </w:lvl>
    <w:lvl w:ilvl="8" w:tplc="66508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0">
    <w:multiLevelType w:val="hybridMultilevel"/>
    <w:lvl w:ilvl="0" w:tplc="96877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310">
    <w:abstractNumId w:val="24310"/>
  </w:num>
  <w:num w:numId="24311">
    <w:abstractNumId w:val="24311"/>
  </w:num>
  <w:num w:numId="24312">
    <w:abstractNumId w:val="24312"/>
  </w:num>
  <w:num w:numId="24313">
    <w:abstractNumId w:val="24313"/>
  </w:num>
  <w:num w:numId="24314">
    <w:abstractNumId w:val="24314"/>
  </w:num>
  <w:num w:numId="24315">
    <w:abstractNumId w:val="24315"/>
  </w:num>
  <w:num w:numId="24316">
    <w:abstractNumId w:val="24316"/>
  </w:num>
  <w:num w:numId="24317">
    <w:abstractNumId w:val="24317"/>
  </w:num>
  <w:num w:numId="24318">
    <w:abstractNumId w:val="24318"/>
  </w:num>
  <w:num w:numId="24319">
    <w:abstractNumId w:val="24319"/>
  </w:num>
  <w:num w:numId="24320">
    <w:abstractNumId w:val="24320"/>
  </w:num>
  <w:num w:numId="24321">
    <w:abstractNumId w:val="24321"/>
  </w:num>
  <w:num w:numId="24322">
    <w:abstractNumId w:val="24322"/>
  </w:num>
  <w:num w:numId="24323">
    <w:abstractNumId w:val="24323"/>
  </w:num>
  <w:num w:numId="24324">
    <w:abstractNumId w:val="24324"/>
  </w:num>
  <w:num w:numId="24325">
    <w:abstractNumId w:val="24325"/>
  </w:num>
  <w:num w:numId="24326">
    <w:abstractNumId w:val="24326"/>
  </w:num>
  <w:num w:numId="24327">
    <w:abstractNumId w:val="24327"/>
  </w:num>
  <w:num w:numId="24328">
    <w:abstractNumId w:val="24328"/>
  </w:num>
  <w:num w:numId="24329">
    <w:abstractNumId w:val="24329"/>
  </w:num>
  <w:num w:numId="24330">
    <w:abstractNumId w:val="24330"/>
  </w:num>
  <w:num w:numId="24331">
    <w:abstractNumId w:val="24331"/>
  </w:num>
  <w:num w:numId="24332">
    <w:abstractNumId w:val="24332"/>
  </w:num>
  <w:num w:numId="24333">
    <w:abstractNumId w:val="24333"/>
  </w:num>
  <w:num w:numId="24334">
    <w:abstractNumId w:val="24334"/>
  </w:num>
  <w:num w:numId="24335">
    <w:abstractNumId w:val="24335"/>
  </w:num>
  <w:num w:numId="24336">
    <w:abstractNumId w:val="24336"/>
  </w:num>
  <w:num w:numId="24337">
    <w:abstractNumId w:val="24337"/>
  </w:num>
  <w:num w:numId="24338">
    <w:abstractNumId w:val="24338"/>
  </w:num>
  <w:num w:numId="24339">
    <w:abstractNumId w:val="24339"/>
  </w:num>
  <w:num w:numId="24340">
    <w:abstractNumId w:val="24340"/>
  </w:num>
  <w:num w:numId="24341">
    <w:abstractNumId w:val="24341"/>
  </w:num>
  <w:num w:numId="24342">
    <w:abstractNumId w:val="24342"/>
  </w:num>
  <w:num w:numId="24343">
    <w:abstractNumId w:val="24343"/>
  </w:num>
  <w:num w:numId="24344">
    <w:abstractNumId w:val="24344"/>
  </w:num>
  <w:num w:numId="24345">
    <w:abstractNumId w:val="24345"/>
  </w:num>
  <w:num w:numId="24346">
    <w:abstractNumId w:val="24346"/>
  </w:num>
  <w:num w:numId="24347">
    <w:abstractNumId w:val="24347"/>
  </w:num>
  <w:num w:numId="24348">
    <w:abstractNumId w:val="24348"/>
  </w:num>
  <w:num w:numId="24349">
    <w:abstractNumId w:val="24349"/>
  </w:num>
  <w:num w:numId="24350">
    <w:abstractNumId w:val="24350"/>
  </w:num>
  <w:num w:numId="24351">
    <w:abstractNumId w:val="24351"/>
  </w:num>
  <w:num w:numId="24352">
    <w:abstractNumId w:val="24352"/>
  </w:num>
  <w:num w:numId="24353">
    <w:abstractNumId w:val="24353"/>
  </w:num>
  <w:num w:numId="24354">
    <w:abstractNumId w:val="24354"/>
  </w:num>
  <w:num w:numId="24355">
    <w:abstractNumId w:val="24355"/>
  </w:num>
  <w:num w:numId="24356">
    <w:abstractNumId w:val="24356"/>
  </w:num>
  <w:num w:numId="24357">
    <w:abstractNumId w:val="24357"/>
  </w:num>
  <w:num w:numId="24358">
    <w:abstractNumId w:val="24358"/>
  </w:num>
  <w:num w:numId="24359">
    <w:abstractNumId w:val="24359"/>
  </w:num>
  <w:num w:numId="24360">
    <w:abstractNumId w:val="24360"/>
  </w:num>
  <w:num w:numId="24361">
    <w:abstractNumId w:val="24361"/>
  </w:num>
  <w:num w:numId="24362">
    <w:abstractNumId w:val="24362"/>
  </w:num>
  <w:num w:numId="24363">
    <w:abstractNumId w:val="24363"/>
  </w:num>
  <w:num w:numId="24364">
    <w:abstractNumId w:val="24364"/>
  </w:num>
  <w:num w:numId="24365">
    <w:abstractNumId w:val="24365"/>
  </w:num>
  <w:num w:numId="24366">
    <w:abstractNumId w:val="24366"/>
  </w:num>
  <w:num w:numId="24367">
    <w:abstractNumId w:val="24367"/>
  </w:num>
  <w:num w:numId="24368">
    <w:abstractNumId w:val="24368"/>
  </w:num>
  <w:num w:numId="24369">
    <w:abstractNumId w:val="24369"/>
  </w:num>
  <w:num w:numId="24370">
    <w:abstractNumId w:val="24370"/>
  </w:num>
  <w:num w:numId="24371">
    <w:abstractNumId w:val="24371"/>
  </w:num>
  <w:num w:numId="24372">
    <w:abstractNumId w:val="24372"/>
  </w:num>
  <w:num w:numId="24373">
    <w:abstractNumId w:val="24373"/>
  </w:num>
  <w:num w:numId="24374">
    <w:abstractNumId w:val="24374"/>
  </w:num>
  <w:num w:numId="24375">
    <w:abstractNumId w:val="24375"/>
  </w:num>
  <w:num w:numId="24376">
    <w:abstractNumId w:val="24376"/>
  </w:num>
  <w:num w:numId="24377">
    <w:abstractNumId w:val="24377"/>
  </w:num>
  <w:num w:numId="24378">
    <w:abstractNumId w:val="24378"/>
  </w:num>
  <w:num w:numId="24379">
    <w:abstractNumId w:val="24379"/>
  </w:num>
  <w:num w:numId="24380">
    <w:abstractNumId w:val="24380"/>
  </w:num>
  <w:num w:numId="24381">
    <w:abstractNumId w:val="24381"/>
  </w:num>
  <w:num w:numId="24382">
    <w:abstractNumId w:val="24382"/>
  </w:num>
  <w:num w:numId="24383">
    <w:abstractNumId w:val="24383"/>
  </w:num>
  <w:num w:numId="24384">
    <w:abstractNumId w:val="24384"/>
  </w:num>
  <w:num w:numId="24385">
    <w:abstractNumId w:val="24385"/>
  </w:num>
  <w:num w:numId="24386">
    <w:abstractNumId w:val="24386"/>
  </w:num>
  <w:num w:numId="24387">
    <w:abstractNumId w:val="24387"/>
  </w:num>
  <w:num w:numId="24388">
    <w:abstractNumId w:val="24388"/>
  </w:num>
  <w:num w:numId="24389">
    <w:abstractNumId w:val="24389"/>
  </w:num>
  <w:num w:numId="24390">
    <w:abstractNumId w:val="24390"/>
  </w:num>
  <w:num w:numId="24391">
    <w:abstractNumId w:val="24391"/>
  </w:num>
  <w:num w:numId="24392">
    <w:abstractNumId w:val="24392"/>
  </w:num>
  <w:num w:numId="24393">
    <w:abstractNumId w:val="24393"/>
  </w:num>
  <w:num w:numId="24394">
    <w:abstractNumId w:val="24394"/>
  </w:num>
  <w:num w:numId="24395">
    <w:abstractNumId w:val="24395"/>
  </w:num>
  <w:num w:numId="24396">
    <w:abstractNumId w:val="2439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3934380" Type="http://schemas.openxmlformats.org/officeDocument/2006/relationships/comments" Target="comments.xml"/><Relationship Id="rId254795209" Type="http://schemas.microsoft.com/office/2011/relationships/commentsExtended" Target="commentsExtended.xml"/><Relationship Id="rId56541986" Type="http://schemas.openxmlformats.org/officeDocument/2006/relationships/image" Target="media/imgrId56541986.jpg"/><Relationship Id="rId3516684f1d0e87d5e" Type="http://schemas.openxmlformats.org/officeDocument/2006/relationships/hyperlink" Target="https://iservice.lombardini.it/jsp/Template2/manuale.jsp?id=547&amp;parent=1273" TargetMode="External"/><Relationship Id="rId8382684f1d0e87f8a" Type="http://schemas.openxmlformats.org/officeDocument/2006/relationships/hyperlink" Target="https://iservice.lombardini.it/jsp/Template2/manuale.jsp?id=548&amp;parent=1273" TargetMode="External"/><Relationship Id="rId2393684f1d0e8831d" Type="http://schemas.openxmlformats.org/officeDocument/2006/relationships/hyperlink" Target="https://iservice.lombardini.it/jsp/Template2/manuale.jsp?id=624&amp;parent=1273" TargetMode="External"/><Relationship Id="rId2039684f1d0e886b2" Type="http://schemas.openxmlformats.org/officeDocument/2006/relationships/hyperlink" Target="https://iservice.lombardini.it/jsp/Template2/manuale.jsp?id=624&amp;parent=1273" TargetMode="External"/><Relationship Id="rId1112684f1d0e88b4d" Type="http://schemas.openxmlformats.org/officeDocument/2006/relationships/hyperlink" Target="https://iservice.lombardini.it/jsp/Template2/manuale.jsp?id=624&amp;parent=1273" TargetMode="External"/><Relationship Id="rId4456684f1d0e88d33" Type="http://schemas.openxmlformats.org/officeDocument/2006/relationships/hyperlink" Target="https://iservice.lombardini.it/jsp/Template2/manuale.jsp?id=640&amp;parent=1273" TargetMode="External"/><Relationship Id="rId3294684f1d0e88f13" Type="http://schemas.openxmlformats.org/officeDocument/2006/relationships/hyperlink" Target="https://iservice.lombardini.it/jsp/Template2/manuale.jsp?id=639&amp;parent=1273" TargetMode="External"/><Relationship Id="rId2058684f1d0e890f9" Type="http://schemas.openxmlformats.org/officeDocument/2006/relationships/hyperlink" Target="https://iservice.lombardini.it/jsp/Template2/manuale.jsp?id=631&amp;parent=1273" TargetMode="External"/><Relationship Id="rId3379684f1d0e892fe" Type="http://schemas.openxmlformats.org/officeDocument/2006/relationships/hyperlink" Target="https://iservice.lombardini.it/jsp/Template2/manuale.jsp?id=629&amp;parent=1273" TargetMode="External"/><Relationship Id="rId4665684f1d0e896c9" Type="http://schemas.openxmlformats.org/officeDocument/2006/relationships/hyperlink" Target="https://iservice.lombardini.it/jsp/Template4/manuale.jsp?id=2681&amp;parent=1273" TargetMode="External"/><Relationship Id="rId8421684f1d0e899bf" Type="http://schemas.openxmlformats.org/officeDocument/2006/relationships/hyperlink" Target="https://iservice.lombardini.it/jsp/Template4/manuale.jsp?id=2682&amp;parent=1273" TargetMode="External"/><Relationship Id="rId9751684f1d0e89cea" Type="http://schemas.openxmlformats.org/officeDocument/2006/relationships/hyperlink" Target="https://iservice.lombardini.it/jsp/Template4/manuale.jsp?id=2683&amp;parent=1273" TargetMode="External"/><Relationship Id="rId6425684f1d0e8a00c" Type="http://schemas.openxmlformats.org/officeDocument/2006/relationships/hyperlink" Target="https://iservice.lombardini.it/jsp/Template4/manuale.jsp?id=2684&amp;parent=1273" TargetMode="External"/><Relationship Id="rId3537684f1d0e8a8a4" Type="http://schemas.openxmlformats.org/officeDocument/2006/relationships/hyperlink" Target="https://iservice.lombardini.it/jsp/Template2/manuale.jsp?id=573&amp;parent=1273" TargetMode="External"/><Relationship Id="rId8393684f1d0e8abba" Type="http://schemas.openxmlformats.org/officeDocument/2006/relationships/hyperlink" Target="https://iservice.lombardini.it/jsp/Template2/manuale.jsp?id=573&amp;parent=1273" TargetMode="External"/><Relationship Id="rId9679684f1d0e9e396" Type="http://schemas.openxmlformats.org/officeDocument/2006/relationships/hyperlink" Target="https://iservice.lombardini.it/jsp/Template2/manuale.jsp?id=642&amp;parent=1273&amp;txts=3.3.2" TargetMode="External"/><Relationship Id="rId8672684f1d0eaa2b0" Type="http://schemas.openxmlformats.org/officeDocument/2006/relationships/hyperlink" Target="https://iservice.lombardini.it/jsp/Template2/manuale.jsp?id=574&amp;parent=1273" TargetMode="External"/><Relationship Id="rId5379684f1d0ef219d" Type="http://schemas.openxmlformats.org/officeDocument/2006/relationships/hyperlink" Target="https://iservice.lombardini.it/jsp/Template2/manuale.jsp?id=576&amp;parent=1273" TargetMode="External"/><Relationship Id="rId7210684f1d0f5856e" Type="http://schemas.openxmlformats.org/officeDocument/2006/relationships/hyperlink" Target="https://iservice.lombardini.it/jsp/Template2/manuale.jsp?id=573&amp;parent=1273" TargetMode="External"/><Relationship Id="rId5114684f1d0f88b62" Type="http://schemas.openxmlformats.org/officeDocument/2006/relationships/hyperlink" Target="https://iservice.lombardini.it/jsp/Template2/manuale.jsp?id=577&amp;parent=1273" TargetMode="External"/><Relationship Id="rId5756684f1d0f89d7d" Type="http://schemas.openxmlformats.org/officeDocument/2006/relationships/hyperlink" Target="https://iservice.lombardini.it/jsp/Template2/manuale.jsp?id=577&amp;parent=1273" TargetMode="External"/><Relationship Id="rId9238684f1d0fa8975" Type="http://schemas.openxmlformats.org/officeDocument/2006/relationships/hyperlink" Target="https://iservice.lombardini.it/jsp/Template2/manuale.jsp?id=577&amp;parent=1273" TargetMode="External"/><Relationship Id="rId7514684f1d0fa908b" Type="http://schemas.openxmlformats.org/officeDocument/2006/relationships/hyperlink" Target="https://iservice.lombardini.it/jsp/Template2/manuale.jsp?id=605&amp;parent=1273" TargetMode="External"/><Relationship Id="rId3832684f1d0fca61b" Type="http://schemas.openxmlformats.org/officeDocument/2006/relationships/hyperlink" Target="https://iservice.lombardini.it/jsp/Template2/manuale.jsp?id=577&amp;parent=1273" TargetMode="External"/><Relationship Id="rId8393684f1d103993d" Type="http://schemas.openxmlformats.org/officeDocument/2006/relationships/hyperlink" Target="https://iservice.lombardini.it/jsp/Template2/manuale.jsp?id=605&amp;parent=1273" TargetMode="External"/><Relationship Id="rId7045684f1d106637a" Type="http://schemas.openxmlformats.org/officeDocument/2006/relationships/hyperlink" Target="https://www.youtube.com/embed/V4aXYc_0x8U?showinfo=0&amp;rel=0" TargetMode="External"/><Relationship Id="rId9567684f1d109b326" Type="http://schemas.openxmlformats.org/officeDocument/2006/relationships/hyperlink" Target="https://iservice.lombardini.it/jsp/Template2/manuale.jsp?id=573&amp;parent=1273" TargetMode="External"/><Relationship Id="rId3975684f1d10c373f" Type="http://schemas.openxmlformats.org/officeDocument/2006/relationships/hyperlink" Target="https://iservice.lombardini.it/jsp/Template2/manuale.jsp?id=578&amp;parent=1273" TargetMode="External"/><Relationship Id="rId7750684f1d10c463b" Type="http://schemas.openxmlformats.org/officeDocument/2006/relationships/hyperlink" Target="https://iservice.lombardini.it/jsp/Template2/manuale.jsp?id=573&amp;parent=1273" TargetMode="External"/><Relationship Id="rId6583684f1d10e7f30" Type="http://schemas.openxmlformats.org/officeDocument/2006/relationships/hyperlink" Target="https://iservice.lombardini.it/jsp/Template2/manuale.jsp?id=580&amp;parent=1273" TargetMode="External"/><Relationship Id="rId2326684f1d10e8526" Type="http://schemas.openxmlformats.org/officeDocument/2006/relationships/hyperlink" Target="https://iservice.lombardini.it/jsp/Template2/manuale.jsp?id=580&amp;parent=1273" TargetMode="External"/><Relationship Id="rId7374684f1d10e882c" Type="http://schemas.openxmlformats.org/officeDocument/2006/relationships/hyperlink" Target="https://iservice.lombardini.it/jsp/Template2/manuale.jsp?id=573&amp;parent=1273" TargetMode="External"/><Relationship Id="rId7945684f1d110390b" Type="http://schemas.openxmlformats.org/officeDocument/2006/relationships/hyperlink" Target="https://iservice.lombardini.it/jsp/Template2/manuale.jsp?id=603&amp;parent=1273" TargetMode="External"/><Relationship Id="rId7125684f1d110487a" Type="http://schemas.openxmlformats.org/officeDocument/2006/relationships/hyperlink" Target="https://iservice.lombardini.it/jsp/Template2/manuale.jsp?id=573&amp;parent=1273" TargetMode="External"/><Relationship Id="rId4087684f1d11051f6" Type="http://schemas.openxmlformats.org/officeDocument/2006/relationships/hyperlink" Target="https://iservice.lombardini.it/jsp/Template2/manuale.jsp?id=573&amp;parent=1273" TargetMode="External"/><Relationship Id="rId7312684f1d1105840" Type="http://schemas.openxmlformats.org/officeDocument/2006/relationships/hyperlink" Target="https://iservice.lombardini.it/jsp/Template2/manuale.jsp?id=573&amp;parent=1273" TargetMode="External"/><Relationship Id="rId9021684f1d110648a" Type="http://schemas.openxmlformats.org/officeDocument/2006/relationships/hyperlink" Target="https://iservice.lombardini.it/jsp/Template2/manuale.jsp?id=573&amp;parent=1273" TargetMode="External"/><Relationship Id="rId3096684f1d1106959" Type="http://schemas.openxmlformats.org/officeDocument/2006/relationships/hyperlink" Target="https://iservice.lombardini.it/jsp/Template2/manuale.jsp?id=573&amp;parent=1273" TargetMode="External"/><Relationship Id="rId4150684f1d1126a39" Type="http://schemas.openxmlformats.org/officeDocument/2006/relationships/hyperlink" Target="https://iservice.lombardini.it/jsp/Template2/manuale.jsp?id=573&amp;parent=1273" TargetMode="External"/><Relationship Id="rId5174684f1d122556e" Type="http://schemas.openxmlformats.org/officeDocument/2006/relationships/hyperlink" Target="https://iservice.lombardini.it/jsp/Template2/manuale.jsp?id=573&amp;parent=1273" TargetMode="External"/><Relationship Id="rId3386684f1d1225861" Type="http://schemas.openxmlformats.org/officeDocument/2006/relationships/hyperlink" Target="https://iservice.lombardini.it/jsp/Template2/manuale.jsp?id=573&amp;parent=1273" TargetMode="External"/><Relationship Id="rId9115684f1d122630e" Type="http://schemas.openxmlformats.org/officeDocument/2006/relationships/hyperlink" Target="https://iservice.lombardini.it/jsp/Template2/manuale.jsp?id=573&amp;parent=1273" TargetMode="External"/><Relationship Id="rId1504684f1d1227391" Type="http://schemas.openxmlformats.org/officeDocument/2006/relationships/hyperlink" Target="https://iservice.lombardini.it/jsp/Template2/manuale.jsp?id=573&amp;parent=1273" TargetMode="External"/><Relationship Id="rId1367684f1d1247e46" Type="http://schemas.openxmlformats.org/officeDocument/2006/relationships/hyperlink" Target="https://iservice.lombardini.it/jsp/Template2/manuale.jsp?id=573&amp;parent=1273" TargetMode="External"/><Relationship Id="rId8291684f1d125d34f" Type="http://schemas.openxmlformats.org/officeDocument/2006/relationships/hyperlink" Target="https://iservice.lombardini.it/jsp/Template2/manuale.jsp?id=573&amp;parent=1273" TargetMode="External"/><Relationship Id="rId6960684f1d125e456" Type="http://schemas.openxmlformats.org/officeDocument/2006/relationships/hyperlink" Target="https://iservice.lombardini.it/jsp/Template2/manuale.jsp?id=573&amp;parent=1273" TargetMode="External"/><Relationship Id="rId7071684f1d1274f55" Type="http://schemas.openxmlformats.org/officeDocument/2006/relationships/hyperlink" Target="https://iservice.lombardini.it/jsp/Template2/manuale.jsp?id=573&amp;parent=1273" TargetMode="External"/><Relationship Id="rId8979684f1d1275333" Type="http://schemas.openxmlformats.org/officeDocument/2006/relationships/hyperlink" Target="https://iservice.lombardini.it/jsp/Template2/manuale.jsp?id=560&amp;parent=1273" TargetMode="External"/><Relationship Id="rId5795684f1d12a7ea5" Type="http://schemas.openxmlformats.org/officeDocument/2006/relationships/hyperlink" Target="https://iservice.lombardini.it/jsp/Template2/manuale.jsp?id=590&amp;parent=1273" TargetMode="External"/><Relationship Id="rId6491684f1d12bcaea" Type="http://schemas.openxmlformats.org/officeDocument/2006/relationships/hyperlink" Target="https://iservice.lombardini.it/jsp/Template2/manuale.jsp?id=600&amp;parent=1273" TargetMode="External"/><Relationship Id="rId7415684f1d12bce4d" Type="http://schemas.openxmlformats.org/officeDocument/2006/relationships/hyperlink" Target="https://iservice.lombardini.it/jsp/Template2/manuale.jsp?id=573&amp;parent=1273" TargetMode="External"/><Relationship Id="rId7502684f1d13767c9" Type="http://schemas.openxmlformats.org/officeDocument/2006/relationships/hyperlink" Target="https://iservice.lombardini.it/jsp/Template2/manuale.jsp?id=573&amp;parent=1273" TargetMode="External"/><Relationship Id="rId4852684f1d1378662" Type="http://schemas.openxmlformats.org/officeDocument/2006/relationships/hyperlink" Target="https://iservice.lombardini.it/jsp/Template2/manuale.jsp?id=588&amp;parent=1273" TargetMode="External"/><Relationship Id="rId2180684f1d139cd76" Type="http://schemas.openxmlformats.org/officeDocument/2006/relationships/hyperlink" Target="https://iservice.lombardini.it/jsp/Template2/manuale.jsp?id=589&amp;parent=1273" TargetMode="External"/><Relationship Id="rId4165684f1d139d1ed" Type="http://schemas.openxmlformats.org/officeDocument/2006/relationships/hyperlink" Target="https://iservice.lombardini.it/jsp/Template2/manuale.jsp?id=589&amp;parent=1273" TargetMode="External"/><Relationship Id="rId3695684f1d13acb6a" Type="http://schemas.openxmlformats.org/officeDocument/2006/relationships/hyperlink" Target="https://iservice.lombardini.it/jsp/Template2/manuale.jsp?id=561&amp;parent=1273" TargetMode="External"/><Relationship Id="rId4707684f1d13d0ac6" Type="http://schemas.openxmlformats.org/officeDocument/2006/relationships/hyperlink" Target="https://iservice.lombardini.it/jsp/Template2/manuale.jsp?id=573&amp;parent=1273" TargetMode="External"/><Relationship Id="rId7377684f1d13d1365" Type="http://schemas.openxmlformats.org/officeDocument/2006/relationships/hyperlink" Target="https://iservice.lombardini.it/jsp/Template2/manuale.jsp?id=640&amp;parent=1273" TargetMode="External"/><Relationship Id="rId6257684f1d13d1519" Type="http://schemas.openxmlformats.org/officeDocument/2006/relationships/hyperlink" Target="https://iservice.lombardini.it/jsp/Template2/manuale.jsp?id=639&amp;parent=1273" TargetMode="External"/><Relationship Id="rId8036684f1d13d169e" Type="http://schemas.openxmlformats.org/officeDocument/2006/relationships/hyperlink" Target="https://iservice.lombardini.it/jsp/Template2/manuale.jsp?id=631&amp;parent=1273" TargetMode="External"/><Relationship Id="rId6822684f1d13d181b" Type="http://schemas.openxmlformats.org/officeDocument/2006/relationships/hyperlink" Target="https://iservice.lombardini.it/jsp/Template2/manuale.jsp?id=629&amp;parent=1273" TargetMode="External"/><Relationship Id="rId9877684f1d13d30bf" Type="http://schemas.openxmlformats.org/officeDocument/2006/relationships/hyperlink" Target="https://iservice.lombardini.it/jsp/Template2/manuale.jsp?id=573&amp;parent=1273" TargetMode="External"/><Relationship Id="rId7348684f1d1410d5b" Type="http://schemas.openxmlformats.org/officeDocument/2006/relationships/hyperlink" Target="https://iservice.lombardini.it/jsp/Template2/manuale.jsp?id=573&amp;parent=1273" TargetMode="External"/><Relationship Id="rId2770684f1d1411387" Type="http://schemas.openxmlformats.org/officeDocument/2006/relationships/hyperlink" Target="https://iservice.lombardini.it/jsp/Template2/manuale.jsp?id=573&amp;parent=1273" TargetMode="External"/><Relationship Id="rId1373684f1d143be56" Type="http://schemas.openxmlformats.org/officeDocument/2006/relationships/hyperlink" Target="https://iservice.lombardini.it/jsp/Template2/manuale.jsp?id=585&amp;parent=1273" TargetMode="External"/><Relationship Id="rId9263684f1d14467e8" Type="http://schemas.openxmlformats.org/officeDocument/2006/relationships/hyperlink" Target="https://iservice.lombardini.it/jsp/Template2/manuale.jsp?id=637&amp;parent=1273" TargetMode="External"/><Relationship Id="rId1027684f1d14522cc" Type="http://schemas.openxmlformats.org/officeDocument/2006/relationships/hyperlink" Target="https://iservice.lombardini.it/jsp/Template2/manuale.jsp?id=637&amp;parent=1273" TargetMode="External"/><Relationship Id="rId3392684f1d1476d5e" Type="http://schemas.openxmlformats.org/officeDocument/2006/relationships/hyperlink" Target="https://iservice.lombardini.it/jsp/Template2/manuale.jsp?id=573&amp;parent=1273" TargetMode="External"/><Relationship Id="rId7234684f1d14c6003" Type="http://schemas.openxmlformats.org/officeDocument/2006/relationships/hyperlink" Target="https://iservice.lombardini.it/jsp/Template2/manuale.jsp?id=573&amp;parent=1273" TargetMode="External"/><Relationship Id="rId4055684f1d14f3bb4" Type="http://schemas.openxmlformats.org/officeDocument/2006/relationships/hyperlink" Target="https://iservice.lombardini.it/jsp/Template2/manuale.jsp?id=583&amp;parent=1273" TargetMode="External"/><Relationship Id="rId6855684f1d150bec1" Type="http://schemas.openxmlformats.org/officeDocument/2006/relationships/hyperlink" Target="https://iservice.lombardini.it/jsp/Template2/manuale.jsp?id=585&amp;parent=1273" TargetMode="External"/><Relationship Id="rId6073684f1d151ab12" Type="http://schemas.openxmlformats.org/officeDocument/2006/relationships/hyperlink" Target="https://iservice.lombardini.it/jsp/Template2/manuale.jsp?id=573&amp;parent=1273" TargetMode="External"/><Relationship Id="rId8165684f1d15a768a" Type="http://schemas.openxmlformats.org/officeDocument/2006/relationships/hyperlink" Target="https://iservice.lombardini.it/jsp/Template2/manuale.jsp?id=584&amp;parent=1273" TargetMode="External"/><Relationship Id="rId3890684f1d15b5135" Type="http://schemas.openxmlformats.org/officeDocument/2006/relationships/hyperlink" Target="https://iservice.lombardini.it/jsp/Template2/manuale.jsp?id=573&amp;parent=1273" TargetMode="External"/><Relationship Id="rId8452684f1d15d3158" Type="http://schemas.openxmlformats.org/officeDocument/2006/relationships/hyperlink" Target="https://iservice.lombardini.it/jsp/Template2/manuale.jsp?id=573&amp;parent=1273" TargetMode="External"/><Relationship Id="rId4105684f1d15e1474" Type="http://schemas.openxmlformats.org/officeDocument/2006/relationships/hyperlink" Target="https://iservice.lombardini.it/jsp/Template2/manuale.jsp?id=573&amp;parent=1273" TargetMode="External"/><Relationship Id="rId3275684f1d15ee40e" Type="http://schemas.openxmlformats.org/officeDocument/2006/relationships/hyperlink" Target="https://iservice.lombardini.it/jsp/Template2/manuale.jsp?id=573&amp;parent=1273" TargetMode="External"/><Relationship Id="rId3393684f1d0e95531" Type="http://schemas.openxmlformats.org/officeDocument/2006/relationships/image" Target="media/imgrId3393684f1d0e95531.jpg"/><Relationship Id="rId5275684f1d0e9db79" Type="http://schemas.openxmlformats.org/officeDocument/2006/relationships/image" Target="media/imgrId5275684f1d0e9db79.jpg"/><Relationship Id="rId1554684f1d0ea9b36" Type="http://schemas.openxmlformats.org/officeDocument/2006/relationships/image" Target="media/imgrId1554684f1d0ea9b36.jpg"/><Relationship Id="rId2567684f1d0eb1a19" Type="http://schemas.openxmlformats.org/officeDocument/2006/relationships/image" Target="media/imgrId2567684f1d0eb1a19.jpg"/><Relationship Id="rId1494684f1d0ec18e8" Type="http://schemas.openxmlformats.org/officeDocument/2006/relationships/image" Target="media/imgrId1494684f1d0ec18e8.jpg"/><Relationship Id="rId2717684f1d0ecd055" Type="http://schemas.openxmlformats.org/officeDocument/2006/relationships/image" Target="media/imgrId2717684f1d0ecd055.jpg"/><Relationship Id="rId9126684f1d0edbddf" Type="http://schemas.openxmlformats.org/officeDocument/2006/relationships/image" Target="media/imgrId9126684f1d0edbddf.jpg"/><Relationship Id="rId4886684f1d0eeb2c1" Type="http://schemas.openxmlformats.org/officeDocument/2006/relationships/image" Target="media/imgrId4886684f1d0eeb2c1.jpg"/><Relationship Id="rId9985684f1d0ef19c2" Type="http://schemas.openxmlformats.org/officeDocument/2006/relationships/image" Target="media/imgrId9985684f1d0ef19c2.jpg"/><Relationship Id="rId7299684f1d0f0ab42" Type="http://schemas.openxmlformats.org/officeDocument/2006/relationships/image" Target="media/imgrId7299684f1d0f0ab42.jpg"/><Relationship Id="rId7106684f1d0f19ac2" Type="http://schemas.openxmlformats.org/officeDocument/2006/relationships/image" Target="media/imgrId7106684f1d0f19ac2.jpg"/><Relationship Id="rId8775684f1d0f2e087" Type="http://schemas.openxmlformats.org/officeDocument/2006/relationships/image" Target="media/imgrId8775684f1d0f2e087.jpg"/><Relationship Id="rId7496684f1d0f3d55e" Type="http://schemas.openxmlformats.org/officeDocument/2006/relationships/image" Target="media/imgrId7496684f1d0f3d55e.jpg"/><Relationship Id="rId4424684f1d0f4bd95" Type="http://schemas.openxmlformats.org/officeDocument/2006/relationships/image" Target="media/imgrId4424684f1d0f4bd95.jpg"/><Relationship Id="rId5933684f1d0f55859" Type="http://schemas.openxmlformats.org/officeDocument/2006/relationships/image" Target="media/imgrId5933684f1d0f55859.jpg"/><Relationship Id="rId6956684f1d0f6581d" Type="http://schemas.openxmlformats.org/officeDocument/2006/relationships/image" Target="media/imgrId6956684f1d0f6581d.jpg"/><Relationship Id="rId8913684f1d0f6f58f" Type="http://schemas.openxmlformats.org/officeDocument/2006/relationships/image" Target="media/imgrId8913684f1d0f6f58f.jpg"/><Relationship Id="rId9792684f1d0f7a2de" Type="http://schemas.openxmlformats.org/officeDocument/2006/relationships/image" Target="media/imgrId9792684f1d0f7a2de.jpg"/><Relationship Id="rId1710684f1d0f883e8" Type="http://schemas.openxmlformats.org/officeDocument/2006/relationships/image" Target="media/imgrId1710684f1d0f883e8.jpg"/><Relationship Id="rId8954684f1d0f94a7f" Type="http://schemas.openxmlformats.org/officeDocument/2006/relationships/image" Target="media/imgrId8954684f1d0f94a7f.jpg"/><Relationship Id="rId5890684f1d0fa0479" Type="http://schemas.openxmlformats.org/officeDocument/2006/relationships/image" Target="media/imgrId5890684f1d0fa0479.png"/><Relationship Id="rId8213684f1d0fa7f25" Type="http://schemas.openxmlformats.org/officeDocument/2006/relationships/image" Target="media/imgrId8213684f1d0fa7f25.jpg"/><Relationship Id="rId3618684f1d0fb71b2" Type="http://schemas.openxmlformats.org/officeDocument/2006/relationships/image" Target="media/imgrId3618684f1d0fb71b2.jpg"/><Relationship Id="rId4442684f1d0fc1a97" Type="http://schemas.openxmlformats.org/officeDocument/2006/relationships/image" Target="media/imgrId4442684f1d0fc1a97.jpg"/><Relationship Id="rId6967684f1d0fc9eb3" Type="http://schemas.openxmlformats.org/officeDocument/2006/relationships/image" Target="media/imgrId6967684f1d0fc9eb3.jpg"/><Relationship Id="rId3013684f1d0fd6e94" Type="http://schemas.openxmlformats.org/officeDocument/2006/relationships/image" Target="media/imgrId3013684f1d0fd6e94.jpg"/><Relationship Id="rId9804684f1d0fe179c" Type="http://schemas.openxmlformats.org/officeDocument/2006/relationships/image" Target="media/imgrId9804684f1d0fe179c.jpg"/><Relationship Id="rId1173684f1d0ff0308" Type="http://schemas.openxmlformats.org/officeDocument/2006/relationships/image" Target="media/imgrId1173684f1d0ff0308.jpg"/><Relationship Id="rId5761684f1d1007c7a" Type="http://schemas.openxmlformats.org/officeDocument/2006/relationships/image" Target="media/imgrId5761684f1d1007c7a.jpg"/><Relationship Id="rId8655684f1d1013cb8" Type="http://schemas.openxmlformats.org/officeDocument/2006/relationships/image" Target="media/imgrId8655684f1d1013cb8.jpg"/><Relationship Id="rId6702684f1d101e20b" Type="http://schemas.openxmlformats.org/officeDocument/2006/relationships/image" Target="media/imgrId6702684f1d101e20b.jpg"/><Relationship Id="rId4645684f1d10235f1" Type="http://schemas.openxmlformats.org/officeDocument/2006/relationships/image" Target="media/imgrId4645684f1d10235f1.jpg"/><Relationship Id="rId9605684f1d102f236" Type="http://schemas.openxmlformats.org/officeDocument/2006/relationships/image" Target="media/imgrId9605684f1d102f236.jpg"/><Relationship Id="rId7973684f1d10388e6" Type="http://schemas.openxmlformats.org/officeDocument/2006/relationships/image" Target="media/imgrId7973684f1d10388e6.jpg"/><Relationship Id="rId9859684f1d10407ac" Type="http://schemas.openxmlformats.org/officeDocument/2006/relationships/image" Target="media/imgrId9859684f1d10407ac.jpg"/><Relationship Id="rId6382684f1d104d5fa" Type="http://schemas.openxmlformats.org/officeDocument/2006/relationships/image" Target="media/imgrId6382684f1d104d5fa.jpg"/><Relationship Id="rId8626684f1d105a3c3" Type="http://schemas.openxmlformats.org/officeDocument/2006/relationships/image" Target="media/imgrId8626684f1d105a3c3.jpg"/><Relationship Id="rId5606684f1d106432d" Type="http://schemas.openxmlformats.org/officeDocument/2006/relationships/image" Target="media/imgrId5606684f1d106432d.jpg"/><Relationship Id="rId8397684f1d106f5dd" Type="http://schemas.openxmlformats.org/officeDocument/2006/relationships/image" Target="media/imgrId8397684f1d106f5dd.jpg"/><Relationship Id="rId2626684f1d107c8f6" Type="http://schemas.openxmlformats.org/officeDocument/2006/relationships/image" Target="media/imgrId2626684f1d107c8f6.jpg"/><Relationship Id="rId4543684f1d1083074" Type="http://schemas.openxmlformats.org/officeDocument/2006/relationships/image" Target="media/imgrId4543684f1d1083074.jpg"/><Relationship Id="rId1035684f1d108da9b" Type="http://schemas.openxmlformats.org/officeDocument/2006/relationships/image" Target="media/imgrId1035684f1d108da9b.jpg"/><Relationship Id="rId2323684f1d109aa60" Type="http://schemas.openxmlformats.org/officeDocument/2006/relationships/image" Target="media/imgrId2323684f1d109aa60.jpg"/><Relationship Id="rId8650684f1d10a69fd" Type="http://schemas.openxmlformats.org/officeDocument/2006/relationships/image" Target="media/imgrId8650684f1d10a69fd.jpg"/><Relationship Id="rId6277684f1d10ad839" Type="http://schemas.openxmlformats.org/officeDocument/2006/relationships/image" Target="media/imgrId6277684f1d10ad839.jpg"/><Relationship Id="rId4463684f1d10b9d66" Type="http://schemas.openxmlformats.org/officeDocument/2006/relationships/image" Target="media/imgrId4463684f1d10b9d66.jpg"/><Relationship Id="rId2409684f1d10c2f9f" Type="http://schemas.openxmlformats.org/officeDocument/2006/relationships/image" Target="media/imgrId2409684f1d10c2f9f.jpg"/><Relationship Id="rId7353684f1d10d087e" Type="http://schemas.openxmlformats.org/officeDocument/2006/relationships/image" Target="media/imgrId7353684f1d10d087e.jpg"/><Relationship Id="rId6751684f1d10d6bad" Type="http://schemas.openxmlformats.org/officeDocument/2006/relationships/image" Target="media/imgrId6751684f1d10d6bad.gif"/><Relationship Id="rId7576684f1d10e7527" Type="http://schemas.openxmlformats.org/officeDocument/2006/relationships/image" Target="media/imgrId7576684f1d10e7527.jpg"/><Relationship Id="rId1164684f1d1102d94" Type="http://schemas.openxmlformats.org/officeDocument/2006/relationships/image" Target="media/imgrId1164684f1d1102d94.jpg"/><Relationship Id="rId7037684f1d1110dee" Type="http://schemas.openxmlformats.org/officeDocument/2006/relationships/image" Target="media/imgrId7037684f1d1110dee.jpg"/><Relationship Id="rId6734684f1d111a92a" Type="http://schemas.openxmlformats.org/officeDocument/2006/relationships/image" Target="media/imgrId6734684f1d111a92a.jpg"/><Relationship Id="rId7090684f1d11256f8" Type="http://schemas.openxmlformats.org/officeDocument/2006/relationships/image" Target="media/imgrId7090684f1d11256f8.jpg"/><Relationship Id="rId4227684f1d1131b38" Type="http://schemas.openxmlformats.org/officeDocument/2006/relationships/image" Target="media/imgrId4227684f1d1131b38.jpg"/><Relationship Id="rId9076684f1d113d8a4" Type="http://schemas.openxmlformats.org/officeDocument/2006/relationships/image" Target="media/imgrId9076684f1d113d8a4.jpg"/><Relationship Id="rId2324684f1d1148b3e" Type="http://schemas.openxmlformats.org/officeDocument/2006/relationships/image" Target="media/imgrId2324684f1d1148b3e.jpg"/><Relationship Id="rId1685684f1d1151153" Type="http://schemas.openxmlformats.org/officeDocument/2006/relationships/image" Target="media/imgrId1685684f1d1151153.jpg"/><Relationship Id="rId9739684f1d115cc1f" Type="http://schemas.openxmlformats.org/officeDocument/2006/relationships/image" Target="media/imgrId9739684f1d115cc1f.jpg"/><Relationship Id="rId6674684f1d1167908" Type="http://schemas.openxmlformats.org/officeDocument/2006/relationships/image" Target="media/imgrId6674684f1d1167908.jpg"/><Relationship Id="rId2208684f1d1174a14" Type="http://schemas.openxmlformats.org/officeDocument/2006/relationships/image" Target="media/imgrId2208684f1d1174a14.jpg"/><Relationship Id="rId7064684f1d117c271" Type="http://schemas.openxmlformats.org/officeDocument/2006/relationships/image" Target="media/imgrId7064684f1d117c271.jpg"/><Relationship Id="rId6465684f1d1188bfd" Type="http://schemas.openxmlformats.org/officeDocument/2006/relationships/image" Target="media/imgrId6465684f1d1188bfd.jpg"/><Relationship Id="rId1673684f1d1194adc" Type="http://schemas.openxmlformats.org/officeDocument/2006/relationships/image" Target="media/imgrId1673684f1d1194adc.jpg"/><Relationship Id="rId3646684f1d119ddf6" Type="http://schemas.openxmlformats.org/officeDocument/2006/relationships/image" Target="media/imgrId3646684f1d119ddf6.jpg"/><Relationship Id="rId3906684f1d11a94a7" Type="http://schemas.openxmlformats.org/officeDocument/2006/relationships/image" Target="media/imgrId3906684f1d11a94a7.jpg"/><Relationship Id="rId7156684f1d11b46f9" Type="http://schemas.openxmlformats.org/officeDocument/2006/relationships/image" Target="media/imgrId7156684f1d11b46f9.jpg"/><Relationship Id="rId8216684f1d11be1bf" Type="http://schemas.openxmlformats.org/officeDocument/2006/relationships/image" Target="media/imgrId8216684f1d11be1bf.jpg"/><Relationship Id="rId4794684f1d11d072b" Type="http://schemas.openxmlformats.org/officeDocument/2006/relationships/image" Target="media/imgrId4794684f1d11d072b.jpg"/><Relationship Id="rId7506684f1d11db090" Type="http://schemas.openxmlformats.org/officeDocument/2006/relationships/image" Target="media/imgrId7506684f1d11db090.jpg"/><Relationship Id="rId5201684f1d11e2e56" Type="http://schemas.openxmlformats.org/officeDocument/2006/relationships/image" Target="media/imgrId5201684f1d11e2e56.jpg"/><Relationship Id="rId2440684f1d11f0e3d" Type="http://schemas.openxmlformats.org/officeDocument/2006/relationships/image" Target="media/imgrId2440684f1d11f0e3d.jpg"/><Relationship Id="rId1735684f1d120b1a5" Type="http://schemas.openxmlformats.org/officeDocument/2006/relationships/image" Target="media/imgrId1735684f1d120b1a5.jpg"/><Relationship Id="rId1573684f1d121a18d" Type="http://schemas.openxmlformats.org/officeDocument/2006/relationships/image" Target="media/imgrId1573684f1d121a18d.jpg"/><Relationship Id="rId8114684f1d12249d0" Type="http://schemas.openxmlformats.org/officeDocument/2006/relationships/image" Target="media/imgrId8114684f1d12249d0.jpg"/><Relationship Id="rId2562684f1d123398f" Type="http://schemas.openxmlformats.org/officeDocument/2006/relationships/image" Target="media/imgrId2562684f1d123398f.jpg"/><Relationship Id="rId2158684f1d123f783" Type="http://schemas.openxmlformats.org/officeDocument/2006/relationships/image" Target="media/imgrId2158684f1d123f783.jpg"/><Relationship Id="rId8114684f1d124706f" Type="http://schemas.openxmlformats.org/officeDocument/2006/relationships/image" Target="media/imgrId8114684f1d124706f.jpg"/><Relationship Id="rId3467684f1d12568df" Type="http://schemas.openxmlformats.org/officeDocument/2006/relationships/image" Target="media/imgrId3467684f1d12568df.jpg"/><Relationship Id="rId3896684f1d125c5f8" Type="http://schemas.openxmlformats.org/officeDocument/2006/relationships/image" Target="media/imgrId3896684f1d125c5f8.jpg"/><Relationship Id="rId9466684f1d1269f37" Type="http://schemas.openxmlformats.org/officeDocument/2006/relationships/image" Target="media/imgrId9466684f1d1269f37.jpg"/><Relationship Id="rId1872684f1d12745cb" Type="http://schemas.openxmlformats.org/officeDocument/2006/relationships/image" Target="media/imgrId1872684f1d12745cb.jpg"/><Relationship Id="rId6224684f1d127f103" Type="http://schemas.openxmlformats.org/officeDocument/2006/relationships/image" Target="media/imgrId6224684f1d127f103.jpg"/><Relationship Id="rId6754684f1d128ec2f" Type="http://schemas.openxmlformats.org/officeDocument/2006/relationships/image" Target="media/imgrId6754684f1d128ec2f.jpg"/><Relationship Id="rId6313684f1d129aa03" Type="http://schemas.openxmlformats.org/officeDocument/2006/relationships/image" Target="media/imgrId6313684f1d129aa03.jpg"/><Relationship Id="rId7497684f1d12a6a72" Type="http://schemas.openxmlformats.org/officeDocument/2006/relationships/image" Target="media/imgrId7497684f1d12a6a72.jpg"/><Relationship Id="rId2901684f1d12b2ff7" Type="http://schemas.openxmlformats.org/officeDocument/2006/relationships/image" Target="media/imgrId2901684f1d12b2ff7.jpg"/><Relationship Id="rId4223684f1d12bbe6f" Type="http://schemas.openxmlformats.org/officeDocument/2006/relationships/image" Target="media/imgrId4223684f1d12bbe6f.jpg"/><Relationship Id="rId4098684f1d12cd5d0" Type="http://schemas.openxmlformats.org/officeDocument/2006/relationships/image" Target="media/imgrId4098684f1d12cd5d0.jpg"/><Relationship Id="rId9001684f1d12dbb1a" Type="http://schemas.openxmlformats.org/officeDocument/2006/relationships/image" Target="media/imgrId9001684f1d12dbb1a.jpg"/><Relationship Id="rId2358684f1d12ea163" Type="http://schemas.openxmlformats.org/officeDocument/2006/relationships/image" Target="media/imgrId2358684f1d12ea163.jpg"/><Relationship Id="rId3084684f1d12f1de0" Type="http://schemas.openxmlformats.org/officeDocument/2006/relationships/image" Target="media/imgrId3084684f1d12f1de0.jpg"/><Relationship Id="rId1674684f1d1304497" Type="http://schemas.openxmlformats.org/officeDocument/2006/relationships/image" Target="media/imgrId1674684f1d1304497.jpg"/><Relationship Id="rId3278684f1d130a929" Type="http://schemas.openxmlformats.org/officeDocument/2006/relationships/image" Target="media/imgrId3278684f1d130a929.jpg"/><Relationship Id="rId7489684f1d1312efb" Type="http://schemas.openxmlformats.org/officeDocument/2006/relationships/image" Target="media/imgrId7489684f1d1312efb.jpg"/><Relationship Id="rId9133684f1d132083c" Type="http://schemas.openxmlformats.org/officeDocument/2006/relationships/image" Target="media/imgrId9133684f1d132083c.jpg"/><Relationship Id="rId4702684f1d132c91a" Type="http://schemas.openxmlformats.org/officeDocument/2006/relationships/image" Target="media/imgrId4702684f1d132c91a.jpg"/><Relationship Id="rId1309684f1d13372d7" Type="http://schemas.openxmlformats.org/officeDocument/2006/relationships/image" Target="media/imgrId1309684f1d13372d7.jpg"/><Relationship Id="rId1686684f1d13437e5" Type="http://schemas.openxmlformats.org/officeDocument/2006/relationships/image" Target="media/imgrId1686684f1d13437e5.jpg"/><Relationship Id="rId7554684f1d13527e9" Type="http://schemas.openxmlformats.org/officeDocument/2006/relationships/image" Target="media/imgrId7554684f1d13527e9.jpg"/><Relationship Id="rId2672684f1d135d433" Type="http://schemas.openxmlformats.org/officeDocument/2006/relationships/image" Target="media/imgrId2672684f1d135d433.jpg"/><Relationship Id="rId7382684f1d136a47c" Type="http://schemas.openxmlformats.org/officeDocument/2006/relationships/image" Target="media/imgrId7382684f1d136a47c.jpg"/><Relationship Id="rId9413684f1d13758f6" Type="http://schemas.openxmlformats.org/officeDocument/2006/relationships/image" Target="media/imgrId9413684f1d13758f6.jpg"/><Relationship Id="rId9824684f1d13823b1" Type="http://schemas.openxmlformats.org/officeDocument/2006/relationships/image" Target="media/imgrId9824684f1d13823b1.jpg"/><Relationship Id="rId4025684f1d138f369" Type="http://schemas.openxmlformats.org/officeDocument/2006/relationships/image" Target="media/imgrId4025684f1d138f369.jpg"/><Relationship Id="rId5907684f1d139c2e7" Type="http://schemas.openxmlformats.org/officeDocument/2006/relationships/image" Target="media/imgrId5907684f1d139c2e7.jpg"/><Relationship Id="rId4129684f1d13aaf79" Type="http://schemas.openxmlformats.org/officeDocument/2006/relationships/image" Target="media/imgrId4129684f1d13aaf79.jpg"/><Relationship Id="rId4111684f1d13b72ab" Type="http://schemas.openxmlformats.org/officeDocument/2006/relationships/image" Target="media/imgrId4111684f1d13b72ab.jpg"/><Relationship Id="rId5632684f1d13c30d7" Type="http://schemas.openxmlformats.org/officeDocument/2006/relationships/image" Target="media/imgrId5632684f1d13c30d7.jpg"/><Relationship Id="rId2850684f1d13c9d5c" Type="http://schemas.openxmlformats.org/officeDocument/2006/relationships/image" Target="media/imgrId2850684f1d13c9d5c.jpg"/><Relationship Id="rId3647684f1d13cfb2a" Type="http://schemas.openxmlformats.org/officeDocument/2006/relationships/image" Target="media/imgrId3647684f1d13cfb2a.jpg"/><Relationship Id="rId6817684f1d13dea70" Type="http://schemas.openxmlformats.org/officeDocument/2006/relationships/image" Target="media/imgrId6817684f1d13dea70.jpg"/><Relationship Id="rId8522684f1d13ecf77" Type="http://schemas.openxmlformats.org/officeDocument/2006/relationships/image" Target="media/imgrId8522684f1d13ecf77.jpg"/><Relationship Id="rId4147684f1d1406034" Type="http://schemas.openxmlformats.org/officeDocument/2006/relationships/image" Target="media/imgrId4147684f1d1406034.jpg"/><Relationship Id="rId2702684f1d140feb2" Type="http://schemas.openxmlformats.org/officeDocument/2006/relationships/image" Target="media/imgrId2702684f1d140feb2.jpg"/><Relationship Id="rId5693684f1d14201d2" Type="http://schemas.openxmlformats.org/officeDocument/2006/relationships/image" Target="media/imgrId5693684f1d14201d2.jpg"/><Relationship Id="rId3654684f1d142a110" Type="http://schemas.openxmlformats.org/officeDocument/2006/relationships/image" Target="media/imgrId3654684f1d142a110.jpg"/><Relationship Id="rId9627684f1d143aad7" Type="http://schemas.openxmlformats.org/officeDocument/2006/relationships/image" Target="media/imgrId9627684f1d143aad7.jpg"/><Relationship Id="rId7473684f1d1445e56" Type="http://schemas.openxmlformats.org/officeDocument/2006/relationships/image" Target="media/imgrId7473684f1d1445e56.jpg"/><Relationship Id="rId8544684f1d14515fb" Type="http://schemas.openxmlformats.org/officeDocument/2006/relationships/image" Target="media/imgrId8544684f1d14515fb.jpg"/><Relationship Id="rId7470684f1d145e18d" Type="http://schemas.openxmlformats.org/officeDocument/2006/relationships/image" Target="media/imgrId7470684f1d145e18d.jpg"/><Relationship Id="rId4023684f1d1469715" Type="http://schemas.openxmlformats.org/officeDocument/2006/relationships/image" Target="media/imgrId4023684f1d1469715.jpg"/><Relationship Id="rId8241684f1d14752d8" Type="http://schemas.openxmlformats.org/officeDocument/2006/relationships/image" Target="media/imgrId8241684f1d14752d8.jpg"/><Relationship Id="rId1378684f1d14840a4" Type="http://schemas.openxmlformats.org/officeDocument/2006/relationships/image" Target="media/imgrId1378684f1d14840a4.jpg"/><Relationship Id="rId2430684f1d1496368" Type="http://schemas.openxmlformats.org/officeDocument/2006/relationships/image" Target="media/imgrId2430684f1d1496368.jpg"/><Relationship Id="rId5092684f1d14a26a6" Type="http://schemas.openxmlformats.org/officeDocument/2006/relationships/image" Target="media/imgrId5092684f1d14a26a6.jpg"/><Relationship Id="rId4948684f1d14b0a0a" Type="http://schemas.openxmlformats.org/officeDocument/2006/relationships/image" Target="media/imgrId4948684f1d14b0a0a.jpg"/><Relationship Id="rId9927684f1d14c210f" Type="http://schemas.openxmlformats.org/officeDocument/2006/relationships/image" Target="media/imgrId9927684f1d14c210f.jpg"/><Relationship Id="rId5097684f1d14d214f" Type="http://schemas.openxmlformats.org/officeDocument/2006/relationships/image" Target="media/imgrId5097684f1d14d214f.jpg"/><Relationship Id="rId1047684f1d14dfa95" Type="http://schemas.openxmlformats.org/officeDocument/2006/relationships/image" Target="media/imgrId1047684f1d14dfa95.jpg"/><Relationship Id="rId4994684f1d14eba65" Type="http://schemas.openxmlformats.org/officeDocument/2006/relationships/image" Target="media/imgrId4994684f1d14eba65.jpg"/><Relationship Id="rId9996684f1d14f1caf" Type="http://schemas.openxmlformats.org/officeDocument/2006/relationships/image" Target="media/imgrId9996684f1d14f1caf.jpg"/><Relationship Id="rId1337684f1d1509e35" Type="http://schemas.openxmlformats.org/officeDocument/2006/relationships/image" Target="media/imgrId1337684f1d1509e35.jpg"/><Relationship Id="rId4107684f1d15195d1" Type="http://schemas.openxmlformats.org/officeDocument/2006/relationships/image" Target="media/imgrId4107684f1d15195d1.jpg"/><Relationship Id="rId9787684f1d152454d" Type="http://schemas.openxmlformats.org/officeDocument/2006/relationships/image" Target="media/imgrId9787684f1d152454d.jpg"/><Relationship Id="rId8043684f1d153145e" Type="http://schemas.openxmlformats.org/officeDocument/2006/relationships/image" Target="media/imgrId8043684f1d153145e.jpg"/><Relationship Id="rId7687684f1d153c065" Type="http://schemas.openxmlformats.org/officeDocument/2006/relationships/image" Target="media/imgrId7687684f1d153c065.jpg"/><Relationship Id="rId3811684f1d15467e6" Type="http://schemas.openxmlformats.org/officeDocument/2006/relationships/image" Target="media/imgrId3811684f1d15467e6.jpg"/><Relationship Id="rId1547684f1d15533db" Type="http://schemas.openxmlformats.org/officeDocument/2006/relationships/image" Target="media/imgrId1547684f1d15533db.jpg"/><Relationship Id="rId2764684f1d155ee2f" Type="http://schemas.openxmlformats.org/officeDocument/2006/relationships/image" Target="media/imgrId2764684f1d155ee2f.jpg"/><Relationship Id="rId9464684f1d156ddcd" Type="http://schemas.openxmlformats.org/officeDocument/2006/relationships/image" Target="media/imgrId9464684f1d156ddcd.jpg"/><Relationship Id="rId6609684f1d1579781" Type="http://schemas.openxmlformats.org/officeDocument/2006/relationships/image" Target="media/imgrId6609684f1d1579781.jpg"/><Relationship Id="rId3368684f1d1585407" Type="http://schemas.openxmlformats.org/officeDocument/2006/relationships/image" Target="media/imgrId3368684f1d1585407.jpg"/><Relationship Id="rId4007684f1d15904a3" Type="http://schemas.openxmlformats.org/officeDocument/2006/relationships/image" Target="media/imgrId4007684f1d15904a3.jpg"/><Relationship Id="rId1661684f1d15a056c" Type="http://schemas.openxmlformats.org/officeDocument/2006/relationships/image" Target="media/imgrId1661684f1d15a056c.jpg"/><Relationship Id="rId3000684f1d15a5ef2" Type="http://schemas.openxmlformats.org/officeDocument/2006/relationships/image" Target="media/imgrId3000684f1d15a5ef2.jpg"/><Relationship Id="rId1842684f1d15b2e87" Type="http://schemas.openxmlformats.org/officeDocument/2006/relationships/image" Target="media/imgrId1842684f1d15b2e87.jpg"/><Relationship Id="rId7463684f1d15bf30b" Type="http://schemas.openxmlformats.org/officeDocument/2006/relationships/image" Target="media/imgrId7463684f1d15bf30b.jpg"/><Relationship Id="rId4496684f1d15d11e9" Type="http://schemas.openxmlformats.org/officeDocument/2006/relationships/image" Target="media/imgrId4496684f1d15d11e9.jpg"/><Relationship Id="rId5363684f1d15e066a" Type="http://schemas.openxmlformats.org/officeDocument/2006/relationships/image" Target="media/imgrId5363684f1d15e066a.jpg"/><Relationship Id="rId9685684f1d15ec633" Type="http://schemas.openxmlformats.org/officeDocument/2006/relationships/image" Target="media/imgrId9685684f1d15ec633.jpg"/><Relationship Id="rId4583684f1d1607e4e" Type="http://schemas.openxmlformats.org/officeDocument/2006/relationships/image" Target="media/imgrId4583684f1d1607e4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541986" Type="http://schemas.openxmlformats.org/officeDocument/2006/relationships/image" Target="media/imgrId565419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541986" Type="http://schemas.openxmlformats.org/officeDocument/2006/relationships/image" Target="media/imgrId565419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541986" Type="http://schemas.openxmlformats.org/officeDocument/2006/relationships/image" Target="media/imgrId565419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541986" Type="http://schemas.openxmlformats.org/officeDocument/2006/relationships/image" Target="media/imgrId565419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541986" Type="http://schemas.openxmlformats.org/officeDocument/2006/relationships/image" Target="media/imgrId565419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541986" Type="http://schemas.openxmlformats.org/officeDocument/2006/relationships/image" Target="media/imgrId565419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