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692282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22520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361826" w:name="ctxt"/>
    <w:bookmarkEnd w:id="2836182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515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158"/>
        </w:numPr>
        <w:spacing w:before="0" w:after="0" w:line="240" w:lineRule="auto"/>
        <w:jc w:val="left"/>
        <w:rPr>
          <w:color w:val="00274C"/>
          <w:sz w:val="20"/>
          <w:szCs w:val="20"/>
        </w:rPr>
      </w:pPr>
      <w:bookmarkStart w:id="70651594" w:name="result_box"/>
      <w:bookmarkEnd w:id="70651594"/>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830685029b427978"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5730685029b427c27"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515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515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515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515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785685029b42ae88"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3733685029b42b12a"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515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5158"/>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515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515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9291045" w:name="result_box"/>
      <w:bookmarkEnd w:id="9291045"/>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4998510" w:name="result_box"/>
      <w:bookmarkEnd w:id="8499851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7560591" w:name="result_box"/>
      <w:bookmarkEnd w:id="7756059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5158"/>
        </w:numPr>
        <w:spacing w:before="0" w:after="0" w:line="240" w:lineRule="auto"/>
        <w:jc w:val="left"/>
        <w:rPr>
          <w:color w:val="00274C"/>
          <w:sz w:val="20"/>
          <w:szCs w:val="20"/>
        </w:rPr>
      </w:pPr>
      <w:bookmarkStart w:id="82405405" w:name="result_box"/>
      <w:bookmarkEnd w:id="8240540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466685029b42e8b3" w:history="1">
        <w:r>
          <w:rPr>
            <w:rStyle w:val="DefaultParagraphFontPHPDOCX"/>
            <w:b/>
            <w:bCs/>
            <w:color w:val="0000FF"/>
            <w:sz w:val="20"/>
            <w:szCs w:val="20"/>
            <w:u w:val="none"/>
          </w:rPr>
          <w:t xml:space="preserve">Chap.</w:t>
        </w:r>
      </w:hyperlink>
      <w:r>
        <w:rPr>
          <w:color w:val="00274C"/>
          <w:sz w:val="20"/>
          <w:szCs w:val="20"/>
          <w:u w:val="none"/>
        </w:rPr>
        <w:t xml:space="preserve"> </w:t>
      </w:r>
      <w:bookmarkStart w:id="94067316" w:name="result_box"/>
      <w:bookmarkEnd w:id="94067316"/>
      <w:hyperlink r:id="rId2921685029b42ebfc"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18932380" name="name3908685029b444234"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132685029b444230"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34703152" name="name3364685029b4556bd"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7953685029b4556b9"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97396534" name="name6747685029b4661a9"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3354685029b4661a5"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97134504" name="name6533685029b474fa3"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5529685029b474f9f"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7084615" name="name2291685029b47e88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768685029b47e88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2841602" name="name9435685029b485ba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87685029b485b9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1704494" name="name8828685029b48d80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592685029b48d80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8850463" name="name5508685029b492b6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838685029b492b6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18507076" name="name7609685029b4a5309"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150685029b4a5305"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66554013" name="name2170685029b4b5c9d"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3869685029b4b5c99"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79395361" name="name3904685029b4c574b"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7218685029b4c574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37830533" name="name8444685029b53a8dc"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4182685029b53a8d8"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397685029b53b0ab"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31891053" name="name4302685029b573984"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238685029b573980"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159">
    <w:multiLevelType w:val="hybridMultilevel"/>
    <w:lvl w:ilvl="0" w:tplc="87115475">
      <w:start w:val="1"/>
      <w:numFmt w:val="decimal"/>
      <w:lvlText w:val="%1."/>
      <w:lvlJc w:val="left"/>
      <w:pPr>
        <w:ind w:left="720" w:hanging="360"/>
      </w:pPr>
    </w:lvl>
    <w:lvl w:ilvl="1" w:tplc="87115475" w:tentative="1">
      <w:start w:val="1"/>
      <w:numFmt w:val="lowerLetter"/>
      <w:lvlText w:val="%2."/>
      <w:lvlJc w:val="left"/>
      <w:pPr>
        <w:ind w:left="1440" w:hanging="360"/>
      </w:pPr>
    </w:lvl>
    <w:lvl w:ilvl="2" w:tplc="87115475" w:tentative="1">
      <w:start w:val="1"/>
      <w:numFmt w:val="lowerRoman"/>
      <w:lvlText w:val="%3."/>
      <w:lvlJc w:val="right"/>
      <w:pPr>
        <w:ind w:left="2160" w:hanging="180"/>
      </w:pPr>
    </w:lvl>
    <w:lvl w:ilvl="3" w:tplc="87115475" w:tentative="1">
      <w:start w:val="1"/>
      <w:numFmt w:val="decimal"/>
      <w:lvlText w:val="%4."/>
      <w:lvlJc w:val="left"/>
      <w:pPr>
        <w:ind w:left="2880" w:hanging="360"/>
      </w:pPr>
    </w:lvl>
    <w:lvl w:ilvl="4" w:tplc="87115475" w:tentative="1">
      <w:start w:val="1"/>
      <w:numFmt w:val="lowerLetter"/>
      <w:lvlText w:val="%5."/>
      <w:lvlJc w:val="left"/>
      <w:pPr>
        <w:ind w:left="3600" w:hanging="360"/>
      </w:pPr>
    </w:lvl>
    <w:lvl w:ilvl="5" w:tplc="87115475" w:tentative="1">
      <w:start w:val="1"/>
      <w:numFmt w:val="lowerRoman"/>
      <w:lvlText w:val="%6."/>
      <w:lvlJc w:val="right"/>
      <w:pPr>
        <w:ind w:left="4320" w:hanging="180"/>
      </w:pPr>
    </w:lvl>
    <w:lvl w:ilvl="6" w:tplc="87115475" w:tentative="1">
      <w:start w:val="1"/>
      <w:numFmt w:val="decimal"/>
      <w:lvlText w:val="%7."/>
      <w:lvlJc w:val="left"/>
      <w:pPr>
        <w:ind w:left="5040" w:hanging="360"/>
      </w:pPr>
    </w:lvl>
    <w:lvl w:ilvl="7" w:tplc="87115475" w:tentative="1">
      <w:start w:val="1"/>
      <w:numFmt w:val="lowerLetter"/>
      <w:lvlText w:val="%8."/>
      <w:lvlJc w:val="left"/>
      <w:pPr>
        <w:ind w:left="5760" w:hanging="360"/>
      </w:pPr>
    </w:lvl>
    <w:lvl w:ilvl="8" w:tplc="87115475" w:tentative="1">
      <w:start w:val="1"/>
      <w:numFmt w:val="lowerRoman"/>
      <w:lvlText w:val="%9."/>
      <w:lvlJc w:val="right"/>
      <w:pPr>
        <w:ind w:left="6480" w:hanging="180"/>
      </w:pPr>
    </w:lvl>
  </w:abstractNum>
  <w:abstractNum w:abstractNumId="25158">
    <w:multiLevelType w:val="hybridMultilevel"/>
    <w:lvl w:ilvl="0" w:tplc="302235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158">
    <w:abstractNumId w:val="25158"/>
  </w:num>
  <w:num w:numId="25159">
    <w:abstractNumId w:val="25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0404148" Type="http://schemas.openxmlformats.org/officeDocument/2006/relationships/comments" Target="comments.xml"/><Relationship Id="rId931885240" Type="http://schemas.microsoft.com/office/2011/relationships/commentsExtended" Target="commentsExtended.xml"/><Relationship Id="rId59225205" Type="http://schemas.openxmlformats.org/officeDocument/2006/relationships/image" Target="media/imgrId59225205.jpg"/><Relationship Id="rId8830685029b427978" Type="http://schemas.openxmlformats.org/officeDocument/2006/relationships/hyperlink" Target="https://iservice.lombardini.it/jsp/Template2/manuale.jsp?id=259&amp;parent=1136" TargetMode="External"/><Relationship Id="rId5730685029b427c27" Type="http://schemas.openxmlformats.org/officeDocument/2006/relationships/hyperlink" Target="https://iservice.lombardini.it/jsp/Template2/manuale.jsp?id=260&amp;parent=1136" TargetMode="External"/><Relationship Id="rId6785685029b42ae88" Type="http://schemas.openxmlformats.org/officeDocument/2006/relationships/hyperlink" Target="https://iservice.lombardini.it/jsp/Template2/manuale.jsp?id=335&amp;parent=1136" TargetMode="External"/><Relationship Id="rId3733685029b42b12a" Type="http://schemas.openxmlformats.org/officeDocument/2006/relationships/hyperlink" Target="https://iservice.lombardini.it/jsp/Template2/manuale.jsp?id=335&amp;parent=1136" TargetMode="External"/><Relationship Id="rId5466685029b42e8b3" Type="http://schemas.openxmlformats.org/officeDocument/2006/relationships/hyperlink" Target="https://iservice.lombardini.it/jsp/Template2/manuale.jsp?id=282&amp;parent=1136" TargetMode="External"/><Relationship Id="rId2921685029b42ebfc" Type="http://schemas.openxmlformats.org/officeDocument/2006/relationships/hyperlink" Target="https://iservice.lombardini.it/jsp/Template2/manuale.jsp?id=282&amp;parent=1136" TargetMode="External"/><Relationship Id="rId1397685029b53b0ab" Type="http://schemas.openxmlformats.org/officeDocument/2006/relationships/hyperlink" Target="https://iservice.lombardini.it/jsp/Template2/manuale.jsp?id=341&amp;parent=1136" TargetMode="External"/><Relationship Id="rId8132685029b444230" Type="http://schemas.openxmlformats.org/officeDocument/2006/relationships/image" Target="media/imgrId8132685029b444230.jpg"/><Relationship Id="rId7953685029b4556b9" Type="http://schemas.openxmlformats.org/officeDocument/2006/relationships/image" Target="media/imgrId7953685029b4556b9.jpg"/><Relationship Id="rId3354685029b4661a5" Type="http://schemas.openxmlformats.org/officeDocument/2006/relationships/image" Target="media/imgrId3354685029b4661a5.jpg"/><Relationship Id="rId5529685029b474f9f" Type="http://schemas.openxmlformats.org/officeDocument/2006/relationships/image" Target="media/imgrId5529685029b474f9f.jpg"/><Relationship Id="rId3768685029b47e885" Type="http://schemas.openxmlformats.org/officeDocument/2006/relationships/image" Target="media/imgrId3768685029b47e885.gif"/><Relationship Id="rId2787685029b485b9f" Type="http://schemas.openxmlformats.org/officeDocument/2006/relationships/image" Target="media/imgrId2787685029b485b9f.gif"/><Relationship Id="rId5592685029b48d803" Type="http://schemas.openxmlformats.org/officeDocument/2006/relationships/image" Target="media/imgrId5592685029b48d803.gif"/><Relationship Id="rId1838685029b492b6c" Type="http://schemas.openxmlformats.org/officeDocument/2006/relationships/image" Target="media/imgrId1838685029b492b6c.gif"/><Relationship Id="rId3150685029b4a5305" Type="http://schemas.openxmlformats.org/officeDocument/2006/relationships/image" Target="media/imgrId3150685029b4a5305.jpg"/><Relationship Id="rId3869685029b4b5c99" Type="http://schemas.openxmlformats.org/officeDocument/2006/relationships/image" Target="media/imgrId3869685029b4b5c99.jpg"/><Relationship Id="rId7218685029b4c5748" Type="http://schemas.openxmlformats.org/officeDocument/2006/relationships/image" Target="media/imgrId7218685029b4c5748.jpg"/><Relationship Id="rId4182685029b53a8d8" Type="http://schemas.openxmlformats.org/officeDocument/2006/relationships/image" Target="media/imgrId4182685029b53a8d8.jpg"/><Relationship Id="rId3238685029b573980" Type="http://schemas.openxmlformats.org/officeDocument/2006/relationships/image" Target="media/imgrId3238685029b57398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225205" Type="http://schemas.openxmlformats.org/officeDocument/2006/relationships/image" Target="media/imgrId5922520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