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7498335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536249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351679" w:name="ctxt"/>
    <w:bookmarkEnd w:id="935167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8877"/>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8877"/>
        </w:numPr>
        <w:spacing w:before="0" w:after="0" w:line="240" w:lineRule="auto"/>
        <w:jc w:val="left"/>
        <w:rPr>
          <w:color w:val="00274C"/>
          <w:sz w:val="20"/>
          <w:szCs w:val="20"/>
        </w:rPr>
      </w:pPr>
      <w:bookmarkStart w:id="78124815" w:name="result_box"/>
      <w:bookmarkEnd w:id="78124815"/>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52466850a92f7eb42"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87226850a92f7ecf5"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18877"/>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887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8877"/>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8877"/>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39986850a92f80cfa"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57656850a92f80ee9"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8877"/>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8877"/>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18877"/>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8877"/>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0046355" w:name="result_box"/>
      <w:bookmarkEnd w:id="50046355"/>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69995490" w:name="result_box"/>
      <w:bookmarkEnd w:id="69995490"/>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12064049" w:name="result_box"/>
      <w:bookmarkEnd w:id="12064049"/>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8877"/>
        </w:numPr>
        <w:spacing w:before="0" w:after="0" w:line="240" w:lineRule="auto"/>
        <w:jc w:val="left"/>
        <w:rPr>
          <w:color w:val="00274C"/>
          <w:sz w:val="20"/>
          <w:szCs w:val="20"/>
        </w:rPr>
      </w:pPr>
      <w:bookmarkStart w:id="34658480" w:name="result_box"/>
      <w:bookmarkEnd w:id="34658480"/>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30826850a92f83287" w:history="1">
        <w:r>
          <w:rPr>
            <w:rStyle w:val="DefaultParagraphFontPHPDOCX"/>
            <w:b/>
            <w:bCs/>
            <w:color w:val="0000FF"/>
            <w:sz w:val="20"/>
            <w:szCs w:val="20"/>
            <w:u w:val="none"/>
          </w:rPr>
          <w:t xml:space="preserve">Chap.</w:t>
        </w:r>
      </w:hyperlink>
      <w:r>
        <w:rPr>
          <w:color w:val="00274C"/>
          <w:sz w:val="20"/>
          <w:szCs w:val="20"/>
          <w:u w:val="none"/>
        </w:rPr>
        <w:t xml:space="preserve"> </w:t>
      </w:r>
      <w:bookmarkStart w:id="70695469" w:name="result_box"/>
      <w:bookmarkEnd w:id="70695469"/>
      <w:hyperlink r:id="rId98276850a92f834ad"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15417255" name="name83926850a92f925c0"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22436850a92f925bc"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98638514" name="name46526850a92fa29cc"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61196850a92fa29c9"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2974822" name="name79556850a92faea63"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39416850a92faea5f"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55820688" name="name46766850a92fba8eb"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14296850a92fba8e8"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5806178" name="name37966850a92fc1e7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4856850a92fc1e7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9749008" name="name50136850a92fc9b7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2016850a92fc9b7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7857349" name="name40976850a92fd09b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5036850a92fd09b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5112970" name="name85086850a92fd655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4796850a92fd655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91431731" name="name10836850a92fe3eba"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36166850a92fe3eb1"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1439728" name="name61346850a92ff0a80"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60876850a92ff0a7d"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51075149" name="name25026850a93007702"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31386850a930076fd"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42622115" name="name83656850a9302bae9"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21506850a9302bae5"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16116850a9302c1ed"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5804787" name="name13246850a9306b607"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61296850a9306b603"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8878">
    <w:multiLevelType w:val="hybridMultilevel"/>
    <w:lvl w:ilvl="0" w:tplc="17961244">
      <w:start w:val="1"/>
      <w:numFmt w:val="decimal"/>
      <w:lvlText w:val="%1."/>
      <w:lvlJc w:val="left"/>
      <w:pPr>
        <w:ind w:left="720" w:hanging="360"/>
      </w:pPr>
    </w:lvl>
    <w:lvl w:ilvl="1" w:tplc="17961244" w:tentative="1">
      <w:start w:val="1"/>
      <w:numFmt w:val="lowerLetter"/>
      <w:lvlText w:val="%2."/>
      <w:lvlJc w:val="left"/>
      <w:pPr>
        <w:ind w:left="1440" w:hanging="360"/>
      </w:pPr>
    </w:lvl>
    <w:lvl w:ilvl="2" w:tplc="17961244" w:tentative="1">
      <w:start w:val="1"/>
      <w:numFmt w:val="lowerRoman"/>
      <w:lvlText w:val="%3."/>
      <w:lvlJc w:val="right"/>
      <w:pPr>
        <w:ind w:left="2160" w:hanging="180"/>
      </w:pPr>
    </w:lvl>
    <w:lvl w:ilvl="3" w:tplc="17961244" w:tentative="1">
      <w:start w:val="1"/>
      <w:numFmt w:val="decimal"/>
      <w:lvlText w:val="%4."/>
      <w:lvlJc w:val="left"/>
      <w:pPr>
        <w:ind w:left="2880" w:hanging="360"/>
      </w:pPr>
    </w:lvl>
    <w:lvl w:ilvl="4" w:tplc="17961244" w:tentative="1">
      <w:start w:val="1"/>
      <w:numFmt w:val="lowerLetter"/>
      <w:lvlText w:val="%5."/>
      <w:lvlJc w:val="left"/>
      <w:pPr>
        <w:ind w:left="3600" w:hanging="360"/>
      </w:pPr>
    </w:lvl>
    <w:lvl w:ilvl="5" w:tplc="17961244" w:tentative="1">
      <w:start w:val="1"/>
      <w:numFmt w:val="lowerRoman"/>
      <w:lvlText w:val="%6."/>
      <w:lvlJc w:val="right"/>
      <w:pPr>
        <w:ind w:left="4320" w:hanging="180"/>
      </w:pPr>
    </w:lvl>
    <w:lvl w:ilvl="6" w:tplc="17961244" w:tentative="1">
      <w:start w:val="1"/>
      <w:numFmt w:val="decimal"/>
      <w:lvlText w:val="%7."/>
      <w:lvlJc w:val="left"/>
      <w:pPr>
        <w:ind w:left="5040" w:hanging="360"/>
      </w:pPr>
    </w:lvl>
    <w:lvl w:ilvl="7" w:tplc="17961244" w:tentative="1">
      <w:start w:val="1"/>
      <w:numFmt w:val="lowerLetter"/>
      <w:lvlText w:val="%8."/>
      <w:lvlJc w:val="left"/>
      <w:pPr>
        <w:ind w:left="5760" w:hanging="360"/>
      </w:pPr>
    </w:lvl>
    <w:lvl w:ilvl="8" w:tplc="17961244" w:tentative="1">
      <w:start w:val="1"/>
      <w:numFmt w:val="lowerRoman"/>
      <w:lvlText w:val="%9."/>
      <w:lvlJc w:val="right"/>
      <w:pPr>
        <w:ind w:left="6480" w:hanging="180"/>
      </w:pPr>
    </w:lvl>
  </w:abstractNum>
  <w:abstractNum w:abstractNumId="18877">
    <w:multiLevelType w:val="hybridMultilevel"/>
    <w:lvl w:ilvl="0" w:tplc="1975541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877">
    <w:abstractNumId w:val="18877"/>
  </w:num>
  <w:num w:numId="18878">
    <w:abstractNumId w:val="1887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27030115" Type="http://schemas.openxmlformats.org/officeDocument/2006/relationships/comments" Target="comments.xml"/><Relationship Id="rId409220064" Type="http://schemas.microsoft.com/office/2011/relationships/commentsExtended" Target="commentsExtended.xml"/><Relationship Id="rId15362496" Type="http://schemas.openxmlformats.org/officeDocument/2006/relationships/image" Target="media/imgrId15362496.jpg"/><Relationship Id="rId52466850a92f7eb42" Type="http://schemas.openxmlformats.org/officeDocument/2006/relationships/hyperlink" Target="https://iservice.lombardini.it/jsp/Template2/manuale.jsp?id=259&amp;parent=1136" TargetMode="External"/><Relationship Id="rId87226850a92f7ecf5" Type="http://schemas.openxmlformats.org/officeDocument/2006/relationships/hyperlink" Target="https://iservice.lombardini.it/jsp/Template2/manuale.jsp?id=260&amp;parent=1136" TargetMode="External"/><Relationship Id="rId39986850a92f80cfa" Type="http://schemas.openxmlformats.org/officeDocument/2006/relationships/hyperlink" Target="https://iservice.lombardini.it/jsp/Template2/manuale.jsp?id=335&amp;parent=1136" TargetMode="External"/><Relationship Id="rId57656850a92f80ee9" Type="http://schemas.openxmlformats.org/officeDocument/2006/relationships/hyperlink" Target="https://iservice.lombardini.it/jsp/Template2/manuale.jsp?id=335&amp;parent=1136" TargetMode="External"/><Relationship Id="rId30826850a92f83287" Type="http://schemas.openxmlformats.org/officeDocument/2006/relationships/hyperlink" Target="https://iservice.lombardini.it/jsp/Template2/manuale.jsp?id=282&amp;parent=1136" TargetMode="External"/><Relationship Id="rId98276850a92f834ad" Type="http://schemas.openxmlformats.org/officeDocument/2006/relationships/hyperlink" Target="https://iservice.lombardini.it/jsp/Template2/manuale.jsp?id=282&amp;parent=1136" TargetMode="External"/><Relationship Id="rId16116850a9302c1ed" Type="http://schemas.openxmlformats.org/officeDocument/2006/relationships/hyperlink" Target="https://iservice.lombardini.it/jsp/Template2/manuale.jsp?id=341&amp;parent=1136" TargetMode="External"/><Relationship Id="rId22436850a92f925bc" Type="http://schemas.openxmlformats.org/officeDocument/2006/relationships/image" Target="media/imgrId22436850a92f925bc.jpg"/><Relationship Id="rId61196850a92fa29c9" Type="http://schemas.openxmlformats.org/officeDocument/2006/relationships/image" Target="media/imgrId61196850a92fa29c9.jpg"/><Relationship Id="rId39416850a92faea5f" Type="http://schemas.openxmlformats.org/officeDocument/2006/relationships/image" Target="media/imgrId39416850a92faea5f.jpg"/><Relationship Id="rId14296850a92fba8e8" Type="http://schemas.openxmlformats.org/officeDocument/2006/relationships/image" Target="media/imgrId14296850a92fba8e8.jpg"/><Relationship Id="rId24856850a92fc1e79" Type="http://schemas.openxmlformats.org/officeDocument/2006/relationships/image" Target="media/imgrId24856850a92fc1e79.gif"/><Relationship Id="rId82016850a92fc9b72" Type="http://schemas.openxmlformats.org/officeDocument/2006/relationships/image" Target="media/imgrId82016850a92fc9b72.gif"/><Relationship Id="rId75036850a92fd09b2" Type="http://schemas.openxmlformats.org/officeDocument/2006/relationships/image" Target="media/imgrId75036850a92fd09b2.gif"/><Relationship Id="rId24796850a92fd6552" Type="http://schemas.openxmlformats.org/officeDocument/2006/relationships/image" Target="media/imgrId24796850a92fd6552.gif"/><Relationship Id="rId36166850a92fe3eb1" Type="http://schemas.openxmlformats.org/officeDocument/2006/relationships/image" Target="media/imgrId36166850a92fe3eb1.jpg"/><Relationship Id="rId60876850a92ff0a7d" Type="http://schemas.openxmlformats.org/officeDocument/2006/relationships/image" Target="media/imgrId60876850a92ff0a7d.jpg"/><Relationship Id="rId31386850a930076fd" Type="http://schemas.openxmlformats.org/officeDocument/2006/relationships/image" Target="media/imgrId31386850a930076fd.jpg"/><Relationship Id="rId21506850a9302bae5" Type="http://schemas.openxmlformats.org/officeDocument/2006/relationships/image" Target="media/imgrId21506850a9302bae5.jpg"/><Relationship Id="rId61296850a9306b603" Type="http://schemas.openxmlformats.org/officeDocument/2006/relationships/image" Target="media/imgrId61296850a9306b603.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5362496" Type="http://schemas.openxmlformats.org/officeDocument/2006/relationships/image" Target="media/imgrId1536249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5362496" Type="http://schemas.openxmlformats.org/officeDocument/2006/relationships/image" Target="media/imgrId1536249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5362496" Type="http://schemas.openxmlformats.org/officeDocument/2006/relationships/image" Target="media/imgrId1536249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5362496" Type="http://schemas.openxmlformats.org/officeDocument/2006/relationships/image" Target="media/imgrId1536249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5362496" Type="http://schemas.openxmlformats.org/officeDocument/2006/relationships/image" Target="media/imgrId1536249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5362496" Type="http://schemas.openxmlformats.org/officeDocument/2006/relationships/image" Target="media/imgrId1536249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