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29219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590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809941" w:name="ctxt"/>
    <w:bookmarkEnd w:id="458099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80176" name="name15536850a96427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16850a96427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776850a96428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5946850a96428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89446850a96428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9060973" name="name60446850a964352b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6576850a96435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2480735" name="name87776850a96445ccd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7156850a96445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83946801" name="name26826850a964556e9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80196850a96455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0852429" name="name34176850a96463ec1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3356850a96463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8769066" name="name16126850a96472869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1986850a96472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5386850a96473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37327875" name="name10246850a9648214c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87586850a96482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3435004" name="name90946850a9648cf59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79706850a9648c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0382" name="name59286850a96496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56850a96496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79386850a96497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81606850a964973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4246850a964977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0186850a96498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96636850a96498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63641063" name="name96086850a964a8e79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1996850a964a8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4112186" name="name83786850a964beed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65346850a964be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748407" name="name46286850a9652cbb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60626850a9652c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31296850a9652d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39596850a9652d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63906850a9652d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30006850a9652e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6570571" name="name45016850a9653d3c2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5876850a9653d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0804449" name="name49516850a9654cf78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5866850a9654c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40836850a9654d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41024" name="name83186850a96554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76850a96554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70886850a96555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21156850a965559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22594463" name="name90646850a965640fe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7236850a96564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7512560" name="name39106850a965718b7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67306850a96571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12266850a96571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81946850a96572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9249735" name="name28176850a9658283f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66566850a96582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996850a96582f9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19306850a96584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73830" name="name21416850a9658d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56850a9658d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5921283" name="name42726850a9659b9a4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0696850a9659b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87193" name="name62906850a965ab505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63616850a965ab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53616850a965ac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3536850a965ac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8467698" name="name58316850a965bb1ee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4186850a965bb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0143826" name="name27376850a965cab9b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3186850a965ca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486850a965cb2e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01937" name="name50066850a965d3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26850a965d3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62166850a965d3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1390507" name="name98066850a965dd33e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7706850a965dd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2535617" name="name77036850a965ecade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8296850a965ec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0831343" name="name73366850a96607727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89646850a96607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37406850a96607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1188258" name="name85256850a96616567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9346850a96616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336850a96616c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7163951" name="name34486850a966ae474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8606850a966ae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10679" name="name42426850a966bcb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56850a966bc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14526850a966bd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0416" name="name67996850a966cb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76850a966cb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6106850a966cc2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4115397" name="name14356850a9670c594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60116850a9670c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96870727" name="name67516850a96786f35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6616850a96786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19311061" name="name15906850a967972a3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22766850a96797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3612806" name="name93136850a967b7d8e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4026850a967b7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12883" name="name29706850a967c4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56850a967c4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1770619" name="name60226850a96850f6f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45446850a96850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1576133" w:name="__mcenew"/>
            <w:bookmarkEnd w:id="5157613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77548488" name="name69056850a96866c47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29866850a96866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43556850a96867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93170" name="name38086850a968733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26850a96873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936850a96873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032582" name="name42806850a9688c977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9886850a9688c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5418238" name="name89636850a968a16b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6806850a968a1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88138" name="name43456850a968ad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56850a968a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0147259" name="name77216850a9691f44e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4576850a9691f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35559233" name="name21936850a96936678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92546850a96936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97950" name="name40816850a96943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16850a96943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406850a96943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7006850a96943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38226850a96944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2975694" name="name85006850a969620a0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5396850a96962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2975984" name="name39456850a96973f1b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93736850a96973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83766850a96975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0383836" name="name24616850a9698252c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3666850a96982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7952" name="name55616850a9698b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76850a9698b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19606850a9698c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6476850a9698c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766850a9698d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52731" name="name72666850a969934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16850a96993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746850a96993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20860679" name="name95066850a969a065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46176850a969a0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4505008" name="name33026850a969ad885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64626850a969a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3909034" name="name11786850a969bb366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4786850a969bb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04506" name="name73976850a969c21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86850a969c2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1326850a969c2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4256850a969c3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676850a969c4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1381270" name="name10816850a969d2001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8706850a969d1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63496922" name="name39176850a969df0c2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4716850a969df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3413" name="name32636850a969e88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86850a969e8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84698121" name="name58536850a96a079de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7076850a96a07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2936850a96a08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2447934" name="name45336850a96a1572c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9456850a96a15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7650880" name="name54396850a96a241e7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3766850a96a24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036850a96a24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226850a96a25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27505" name="name61826850a96a2d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86850a96a2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936850a96a2e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40077485" name="name90226850a96a3bb8a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2276850a96a3b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97712" name="name50896850a96a44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56850a96a44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176850a96a45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0030094" name="name95486850a96a571e9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7336850a96a57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436850a96a58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256850a96a58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1227506" name="name98626850a96a66b80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4656850a96a66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7249955" name="name78686850a96a747f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81676850a96a74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10824" name="name65066850a96a7c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850a96a7c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8016850a96a7d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32662" name="name80156850a96a8575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216850a96a85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49611" name="name20706850a96a8c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36850a96a8c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75344" name="name54496850a96a9b8a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9226850a96a9b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16853908" w:name="__mcenew"/>
            <w:bookmarkEnd w:id="16853908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584715" name="name63136850a96aa849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6346850a96aa8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95083" name="name16866850a96ab04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286850a96ab0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4886775" name="name19596850a96abdab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3986850a96abd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600626" name="name38406850a96ac802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1046850a96ac8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886850a96ac851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824">
    <w:multiLevelType w:val="hybridMultilevel"/>
    <w:lvl w:ilvl="0" w:tplc="70263054">
      <w:start w:val="1"/>
      <w:numFmt w:val="decimal"/>
      <w:lvlText w:val="%1."/>
      <w:lvlJc w:val="left"/>
      <w:pPr>
        <w:ind w:left="720" w:hanging="360"/>
      </w:pPr>
    </w:lvl>
    <w:lvl w:ilvl="1" w:tplc="70263054" w:tentative="1">
      <w:start w:val="1"/>
      <w:numFmt w:val="lowerLetter"/>
      <w:lvlText w:val="%2."/>
      <w:lvlJc w:val="left"/>
      <w:pPr>
        <w:ind w:left="1440" w:hanging="360"/>
      </w:pPr>
    </w:lvl>
    <w:lvl w:ilvl="2" w:tplc="70263054" w:tentative="1">
      <w:start w:val="1"/>
      <w:numFmt w:val="lowerRoman"/>
      <w:lvlText w:val="%3."/>
      <w:lvlJc w:val="right"/>
      <w:pPr>
        <w:ind w:left="2160" w:hanging="180"/>
      </w:pPr>
    </w:lvl>
    <w:lvl w:ilvl="3" w:tplc="70263054" w:tentative="1">
      <w:start w:val="1"/>
      <w:numFmt w:val="decimal"/>
      <w:lvlText w:val="%4."/>
      <w:lvlJc w:val="left"/>
      <w:pPr>
        <w:ind w:left="2880" w:hanging="360"/>
      </w:pPr>
    </w:lvl>
    <w:lvl w:ilvl="4" w:tplc="70263054" w:tentative="1">
      <w:start w:val="1"/>
      <w:numFmt w:val="lowerLetter"/>
      <w:lvlText w:val="%5."/>
      <w:lvlJc w:val="left"/>
      <w:pPr>
        <w:ind w:left="3600" w:hanging="360"/>
      </w:pPr>
    </w:lvl>
    <w:lvl w:ilvl="5" w:tplc="70263054" w:tentative="1">
      <w:start w:val="1"/>
      <w:numFmt w:val="lowerRoman"/>
      <w:lvlText w:val="%6."/>
      <w:lvlJc w:val="right"/>
      <w:pPr>
        <w:ind w:left="4320" w:hanging="180"/>
      </w:pPr>
    </w:lvl>
    <w:lvl w:ilvl="6" w:tplc="70263054" w:tentative="1">
      <w:start w:val="1"/>
      <w:numFmt w:val="decimal"/>
      <w:lvlText w:val="%7."/>
      <w:lvlJc w:val="left"/>
      <w:pPr>
        <w:ind w:left="5040" w:hanging="360"/>
      </w:pPr>
    </w:lvl>
    <w:lvl w:ilvl="7" w:tplc="70263054" w:tentative="1">
      <w:start w:val="1"/>
      <w:numFmt w:val="lowerLetter"/>
      <w:lvlText w:val="%8."/>
      <w:lvlJc w:val="left"/>
      <w:pPr>
        <w:ind w:left="5760" w:hanging="360"/>
      </w:pPr>
    </w:lvl>
    <w:lvl w:ilvl="8" w:tplc="70263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3">
    <w:multiLevelType w:val="hybridMultilevel"/>
    <w:lvl w:ilvl="0" w:tplc="30230469">
      <w:start w:val="1"/>
      <w:numFmt w:val="decimal"/>
      <w:lvlText w:val="%1."/>
      <w:lvlJc w:val="left"/>
      <w:pPr>
        <w:ind w:left="720" w:hanging="360"/>
      </w:pPr>
    </w:lvl>
    <w:lvl w:ilvl="1" w:tplc="30230469" w:tentative="1">
      <w:start w:val="1"/>
      <w:numFmt w:val="lowerLetter"/>
      <w:lvlText w:val="%2."/>
      <w:lvlJc w:val="left"/>
      <w:pPr>
        <w:ind w:left="1440" w:hanging="360"/>
      </w:pPr>
    </w:lvl>
    <w:lvl w:ilvl="2" w:tplc="30230469" w:tentative="1">
      <w:start w:val="1"/>
      <w:numFmt w:val="lowerRoman"/>
      <w:lvlText w:val="%3."/>
      <w:lvlJc w:val="right"/>
      <w:pPr>
        <w:ind w:left="2160" w:hanging="180"/>
      </w:pPr>
    </w:lvl>
    <w:lvl w:ilvl="3" w:tplc="30230469" w:tentative="1">
      <w:start w:val="1"/>
      <w:numFmt w:val="decimal"/>
      <w:lvlText w:val="%4."/>
      <w:lvlJc w:val="left"/>
      <w:pPr>
        <w:ind w:left="2880" w:hanging="360"/>
      </w:pPr>
    </w:lvl>
    <w:lvl w:ilvl="4" w:tplc="30230469" w:tentative="1">
      <w:start w:val="1"/>
      <w:numFmt w:val="lowerLetter"/>
      <w:lvlText w:val="%5."/>
      <w:lvlJc w:val="left"/>
      <w:pPr>
        <w:ind w:left="3600" w:hanging="360"/>
      </w:pPr>
    </w:lvl>
    <w:lvl w:ilvl="5" w:tplc="30230469" w:tentative="1">
      <w:start w:val="1"/>
      <w:numFmt w:val="lowerRoman"/>
      <w:lvlText w:val="%6."/>
      <w:lvlJc w:val="right"/>
      <w:pPr>
        <w:ind w:left="4320" w:hanging="180"/>
      </w:pPr>
    </w:lvl>
    <w:lvl w:ilvl="6" w:tplc="30230469" w:tentative="1">
      <w:start w:val="1"/>
      <w:numFmt w:val="decimal"/>
      <w:lvlText w:val="%7."/>
      <w:lvlJc w:val="left"/>
      <w:pPr>
        <w:ind w:left="5040" w:hanging="360"/>
      </w:pPr>
    </w:lvl>
    <w:lvl w:ilvl="7" w:tplc="30230469" w:tentative="1">
      <w:start w:val="1"/>
      <w:numFmt w:val="lowerLetter"/>
      <w:lvlText w:val="%8."/>
      <w:lvlJc w:val="left"/>
      <w:pPr>
        <w:ind w:left="5760" w:hanging="360"/>
      </w:pPr>
    </w:lvl>
    <w:lvl w:ilvl="8" w:tplc="3023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2">
    <w:multiLevelType w:val="hybridMultilevel"/>
    <w:lvl w:ilvl="0" w:tplc="61070676">
      <w:start w:val="1"/>
      <w:numFmt w:val="decimal"/>
      <w:lvlText w:val="%1."/>
      <w:lvlJc w:val="left"/>
      <w:pPr>
        <w:ind w:left="720" w:hanging="360"/>
      </w:pPr>
    </w:lvl>
    <w:lvl w:ilvl="1" w:tplc="61070676" w:tentative="1">
      <w:start w:val="1"/>
      <w:numFmt w:val="lowerLetter"/>
      <w:lvlText w:val="%2."/>
      <w:lvlJc w:val="left"/>
      <w:pPr>
        <w:ind w:left="1440" w:hanging="360"/>
      </w:pPr>
    </w:lvl>
    <w:lvl w:ilvl="2" w:tplc="61070676" w:tentative="1">
      <w:start w:val="1"/>
      <w:numFmt w:val="lowerRoman"/>
      <w:lvlText w:val="%3."/>
      <w:lvlJc w:val="right"/>
      <w:pPr>
        <w:ind w:left="2160" w:hanging="180"/>
      </w:pPr>
    </w:lvl>
    <w:lvl w:ilvl="3" w:tplc="61070676" w:tentative="1">
      <w:start w:val="1"/>
      <w:numFmt w:val="decimal"/>
      <w:lvlText w:val="%4."/>
      <w:lvlJc w:val="left"/>
      <w:pPr>
        <w:ind w:left="2880" w:hanging="360"/>
      </w:pPr>
    </w:lvl>
    <w:lvl w:ilvl="4" w:tplc="61070676" w:tentative="1">
      <w:start w:val="1"/>
      <w:numFmt w:val="lowerLetter"/>
      <w:lvlText w:val="%5."/>
      <w:lvlJc w:val="left"/>
      <w:pPr>
        <w:ind w:left="3600" w:hanging="360"/>
      </w:pPr>
    </w:lvl>
    <w:lvl w:ilvl="5" w:tplc="61070676" w:tentative="1">
      <w:start w:val="1"/>
      <w:numFmt w:val="lowerRoman"/>
      <w:lvlText w:val="%6."/>
      <w:lvlJc w:val="right"/>
      <w:pPr>
        <w:ind w:left="4320" w:hanging="180"/>
      </w:pPr>
    </w:lvl>
    <w:lvl w:ilvl="6" w:tplc="61070676" w:tentative="1">
      <w:start w:val="1"/>
      <w:numFmt w:val="decimal"/>
      <w:lvlText w:val="%7."/>
      <w:lvlJc w:val="left"/>
      <w:pPr>
        <w:ind w:left="5040" w:hanging="360"/>
      </w:pPr>
    </w:lvl>
    <w:lvl w:ilvl="7" w:tplc="61070676" w:tentative="1">
      <w:start w:val="1"/>
      <w:numFmt w:val="lowerLetter"/>
      <w:lvlText w:val="%8."/>
      <w:lvlJc w:val="left"/>
      <w:pPr>
        <w:ind w:left="5760" w:hanging="360"/>
      </w:pPr>
    </w:lvl>
    <w:lvl w:ilvl="8" w:tplc="6107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1">
    <w:multiLevelType w:val="hybridMultilevel"/>
    <w:lvl w:ilvl="0" w:tplc="99505720">
      <w:start w:val="1"/>
      <w:numFmt w:val="decimal"/>
      <w:lvlText w:val="%1."/>
      <w:lvlJc w:val="left"/>
      <w:pPr>
        <w:ind w:left="720" w:hanging="360"/>
      </w:pPr>
    </w:lvl>
    <w:lvl w:ilvl="1" w:tplc="99505720" w:tentative="1">
      <w:start w:val="1"/>
      <w:numFmt w:val="lowerLetter"/>
      <w:lvlText w:val="%2."/>
      <w:lvlJc w:val="left"/>
      <w:pPr>
        <w:ind w:left="1440" w:hanging="360"/>
      </w:pPr>
    </w:lvl>
    <w:lvl w:ilvl="2" w:tplc="99505720" w:tentative="1">
      <w:start w:val="1"/>
      <w:numFmt w:val="lowerRoman"/>
      <w:lvlText w:val="%3."/>
      <w:lvlJc w:val="right"/>
      <w:pPr>
        <w:ind w:left="2160" w:hanging="180"/>
      </w:pPr>
    </w:lvl>
    <w:lvl w:ilvl="3" w:tplc="99505720" w:tentative="1">
      <w:start w:val="1"/>
      <w:numFmt w:val="decimal"/>
      <w:lvlText w:val="%4."/>
      <w:lvlJc w:val="left"/>
      <w:pPr>
        <w:ind w:left="2880" w:hanging="360"/>
      </w:pPr>
    </w:lvl>
    <w:lvl w:ilvl="4" w:tplc="99505720" w:tentative="1">
      <w:start w:val="1"/>
      <w:numFmt w:val="lowerLetter"/>
      <w:lvlText w:val="%5."/>
      <w:lvlJc w:val="left"/>
      <w:pPr>
        <w:ind w:left="3600" w:hanging="360"/>
      </w:pPr>
    </w:lvl>
    <w:lvl w:ilvl="5" w:tplc="99505720" w:tentative="1">
      <w:start w:val="1"/>
      <w:numFmt w:val="lowerRoman"/>
      <w:lvlText w:val="%6."/>
      <w:lvlJc w:val="right"/>
      <w:pPr>
        <w:ind w:left="4320" w:hanging="180"/>
      </w:pPr>
    </w:lvl>
    <w:lvl w:ilvl="6" w:tplc="99505720" w:tentative="1">
      <w:start w:val="1"/>
      <w:numFmt w:val="decimal"/>
      <w:lvlText w:val="%7."/>
      <w:lvlJc w:val="left"/>
      <w:pPr>
        <w:ind w:left="5040" w:hanging="360"/>
      </w:pPr>
    </w:lvl>
    <w:lvl w:ilvl="7" w:tplc="99505720" w:tentative="1">
      <w:start w:val="1"/>
      <w:numFmt w:val="lowerLetter"/>
      <w:lvlText w:val="%8."/>
      <w:lvlJc w:val="left"/>
      <w:pPr>
        <w:ind w:left="5760" w:hanging="360"/>
      </w:pPr>
    </w:lvl>
    <w:lvl w:ilvl="8" w:tplc="9950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0">
    <w:multiLevelType w:val="hybridMultilevel"/>
    <w:lvl w:ilvl="0" w:tplc="59021943">
      <w:start w:val="1"/>
      <w:numFmt w:val="decimal"/>
      <w:lvlText w:val="%1."/>
      <w:lvlJc w:val="left"/>
      <w:pPr>
        <w:ind w:left="720" w:hanging="360"/>
      </w:pPr>
    </w:lvl>
    <w:lvl w:ilvl="1" w:tplc="59021943" w:tentative="1">
      <w:start w:val="1"/>
      <w:numFmt w:val="lowerLetter"/>
      <w:lvlText w:val="%2."/>
      <w:lvlJc w:val="left"/>
      <w:pPr>
        <w:ind w:left="1440" w:hanging="360"/>
      </w:pPr>
    </w:lvl>
    <w:lvl w:ilvl="2" w:tplc="59021943" w:tentative="1">
      <w:start w:val="1"/>
      <w:numFmt w:val="lowerRoman"/>
      <w:lvlText w:val="%3."/>
      <w:lvlJc w:val="right"/>
      <w:pPr>
        <w:ind w:left="2160" w:hanging="180"/>
      </w:pPr>
    </w:lvl>
    <w:lvl w:ilvl="3" w:tplc="59021943" w:tentative="1">
      <w:start w:val="1"/>
      <w:numFmt w:val="decimal"/>
      <w:lvlText w:val="%4."/>
      <w:lvlJc w:val="left"/>
      <w:pPr>
        <w:ind w:left="2880" w:hanging="360"/>
      </w:pPr>
    </w:lvl>
    <w:lvl w:ilvl="4" w:tplc="59021943" w:tentative="1">
      <w:start w:val="1"/>
      <w:numFmt w:val="lowerLetter"/>
      <w:lvlText w:val="%5."/>
      <w:lvlJc w:val="left"/>
      <w:pPr>
        <w:ind w:left="3600" w:hanging="360"/>
      </w:pPr>
    </w:lvl>
    <w:lvl w:ilvl="5" w:tplc="59021943" w:tentative="1">
      <w:start w:val="1"/>
      <w:numFmt w:val="lowerRoman"/>
      <w:lvlText w:val="%6."/>
      <w:lvlJc w:val="right"/>
      <w:pPr>
        <w:ind w:left="4320" w:hanging="180"/>
      </w:pPr>
    </w:lvl>
    <w:lvl w:ilvl="6" w:tplc="59021943" w:tentative="1">
      <w:start w:val="1"/>
      <w:numFmt w:val="decimal"/>
      <w:lvlText w:val="%7."/>
      <w:lvlJc w:val="left"/>
      <w:pPr>
        <w:ind w:left="5040" w:hanging="360"/>
      </w:pPr>
    </w:lvl>
    <w:lvl w:ilvl="7" w:tplc="59021943" w:tentative="1">
      <w:start w:val="1"/>
      <w:numFmt w:val="lowerLetter"/>
      <w:lvlText w:val="%8."/>
      <w:lvlJc w:val="left"/>
      <w:pPr>
        <w:ind w:left="5760" w:hanging="360"/>
      </w:pPr>
    </w:lvl>
    <w:lvl w:ilvl="8" w:tplc="5902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9">
    <w:multiLevelType w:val="hybridMultilevel"/>
    <w:lvl w:ilvl="0" w:tplc="23728682">
      <w:start w:val="1"/>
      <w:numFmt w:val="decimal"/>
      <w:lvlText w:val="%1."/>
      <w:lvlJc w:val="left"/>
      <w:pPr>
        <w:ind w:left="720" w:hanging="360"/>
      </w:pPr>
    </w:lvl>
    <w:lvl w:ilvl="1" w:tplc="23728682" w:tentative="1">
      <w:start w:val="1"/>
      <w:numFmt w:val="lowerLetter"/>
      <w:lvlText w:val="%2."/>
      <w:lvlJc w:val="left"/>
      <w:pPr>
        <w:ind w:left="1440" w:hanging="360"/>
      </w:pPr>
    </w:lvl>
    <w:lvl w:ilvl="2" w:tplc="23728682" w:tentative="1">
      <w:start w:val="1"/>
      <w:numFmt w:val="lowerRoman"/>
      <w:lvlText w:val="%3."/>
      <w:lvlJc w:val="right"/>
      <w:pPr>
        <w:ind w:left="2160" w:hanging="180"/>
      </w:pPr>
    </w:lvl>
    <w:lvl w:ilvl="3" w:tplc="23728682" w:tentative="1">
      <w:start w:val="1"/>
      <w:numFmt w:val="decimal"/>
      <w:lvlText w:val="%4."/>
      <w:lvlJc w:val="left"/>
      <w:pPr>
        <w:ind w:left="2880" w:hanging="360"/>
      </w:pPr>
    </w:lvl>
    <w:lvl w:ilvl="4" w:tplc="23728682" w:tentative="1">
      <w:start w:val="1"/>
      <w:numFmt w:val="lowerLetter"/>
      <w:lvlText w:val="%5."/>
      <w:lvlJc w:val="left"/>
      <w:pPr>
        <w:ind w:left="3600" w:hanging="360"/>
      </w:pPr>
    </w:lvl>
    <w:lvl w:ilvl="5" w:tplc="23728682" w:tentative="1">
      <w:start w:val="1"/>
      <w:numFmt w:val="lowerRoman"/>
      <w:lvlText w:val="%6."/>
      <w:lvlJc w:val="right"/>
      <w:pPr>
        <w:ind w:left="4320" w:hanging="180"/>
      </w:pPr>
    </w:lvl>
    <w:lvl w:ilvl="6" w:tplc="23728682" w:tentative="1">
      <w:start w:val="1"/>
      <w:numFmt w:val="decimal"/>
      <w:lvlText w:val="%7."/>
      <w:lvlJc w:val="left"/>
      <w:pPr>
        <w:ind w:left="5040" w:hanging="360"/>
      </w:pPr>
    </w:lvl>
    <w:lvl w:ilvl="7" w:tplc="23728682" w:tentative="1">
      <w:start w:val="1"/>
      <w:numFmt w:val="lowerLetter"/>
      <w:lvlText w:val="%8."/>
      <w:lvlJc w:val="left"/>
      <w:pPr>
        <w:ind w:left="5760" w:hanging="360"/>
      </w:pPr>
    </w:lvl>
    <w:lvl w:ilvl="8" w:tplc="2372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8">
    <w:multiLevelType w:val="hybridMultilevel"/>
    <w:lvl w:ilvl="0" w:tplc="83601755">
      <w:start w:val="1"/>
      <w:numFmt w:val="decimal"/>
      <w:lvlText w:val="%1."/>
      <w:lvlJc w:val="left"/>
      <w:pPr>
        <w:ind w:left="720" w:hanging="360"/>
      </w:pPr>
    </w:lvl>
    <w:lvl w:ilvl="1" w:tplc="83601755" w:tentative="1">
      <w:start w:val="1"/>
      <w:numFmt w:val="lowerLetter"/>
      <w:lvlText w:val="%2."/>
      <w:lvlJc w:val="left"/>
      <w:pPr>
        <w:ind w:left="1440" w:hanging="360"/>
      </w:pPr>
    </w:lvl>
    <w:lvl w:ilvl="2" w:tplc="83601755" w:tentative="1">
      <w:start w:val="1"/>
      <w:numFmt w:val="lowerRoman"/>
      <w:lvlText w:val="%3."/>
      <w:lvlJc w:val="right"/>
      <w:pPr>
        <w:ind w:left="2160" w:hanging="180"/>
      </w:pPr>
    </w:lvl>
    <w:lvl w:ilvl="3" w:tplc="83601755" w:tentative="1">
      <w:start w:val="1"/>
      <w:numFmt w:val="decimal"/>
      <w:lvlText w:val="%4."/>
      <w:lvlJc w:val="left"/>
      <w:pPr>
        <w:ind w:left="2880" w:hanging="360"/>
      </w:pPr>
    </w:lvl>
    <w:lvl w:ilvl="4" w:tplc="83601755" w:tentative="1">
      <w:start w:val="1"/>
      <w:numFmt w:val="lowerLetter"/>
      <w:lvlText w:val="%5."/>
      <w:lvlJc w:val="left"/>
      <w:pPr>
        <w:ind w:left="3600" w:hanging="360"/>
      </w:pPr>
    </w:lvl>
    <w:lvl w:ilvl="5" w:tplc="83601755" w:tentative="1">
      <w:start w:val="1"/>
      <w:numFmt w:val="lowerRoman"/>
      <w:lvlText w:val="%6."/>
      <w:lvlJc w:val="right"/>
      <w:pPr>
        <w:ind w:left="4320" w:hanging="180"/>
      </w:pPr>
    </w:lvl>
    <w:lvl w:ilvl="6" w:tplc="83601755" w:tentative="1">
      <w:start w:val="1"/>
      <w:numFmt w:val="decimal"/>
      <w:lvlText w:val="%7."/>
      <w:lvlJc w:val="left"/>
      <w:pPr>
        <w:ind w:left="5040" w:hanging="360"/>
      </w:pPr>
    </w:lvl>
    <w:lvl w:ilvl="7" w:tplc="83601755" w:tentative="1">
      <w:start w:val="1"/>
      <w:numFmt w:val="lowerLetter"/>
      <w:lvlText w:val="%8."/>
      <w:lvlJc w:val="left"/>
      <w:pPr>
        <w:ind w:left="5760" w:hanging="360"/>
      </w:pPr>
    </w:lvl>
    <w:lvl w:ilvl="8" w:tplc="8360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7">
    <w:multiLevelType w:val="hybridMultilevel"/>
    <w:lvl w:ilvl="0" w:tplc="20658438">
      <w:start w:val="1"/>
      <w:numFmt w:val="decimal"/>
      <w:lvlText w:val="%1."/>
      <w:lvlJc w:val="left"/>
      <w:pPr>
        <w:ind w:left="720" w:hanging="360"/>
      </w:pPr>
    </w:lvl>
    <w:lvl w:ilvl="1" w:tplc="20658438" w:tentative="1">
      <w:start w:val="1"/>
      <w:numFmt w:val="lowerLetter"/>
      <w:lvlText w:val="%2."/>
      <w:lvlJc w:val="left"/>
      <w:pPr>
        <w:ind w:left="1440" w:hanging="360"/>
      </w:pPr>
    </w:lvl>
    <w:lvl w:ilvl="2" w:tplc="20658438" w:tentative="1">
      <w:start w:val="1"/>
      <w:numFmt w:val="lowerRoman"/>
      <w:lvlText w:val="%3."/>
      <w:lvlJc w:val="right"/>
      <w:pPr>
        <w:ind w:left="2160" w:hanging="180"/>
      </w:pPr>
    </w:lvl>
    <w:lvl w:ilvl="3" w:tplc="20658438" w:tentative="1">
      <w:start w:val="1"/>
      <w:numFmt w:val="decimal"/>
      <w:lvlText w:val="%4."/>
      <w:lvlJc w:val="left"/>
      <w:pPr>
        <w:ind w:left="2880" w:hanging="360"/>
      </w:pPr>
    </w:lvl>
    <w:lvl w:ilvl="4" w:tplc="20658438" w:tentative="1">
      <w:start w:val="1"/>
      <w:numFmt w:val="lowerLetter"/>
      <w:lvlText w:val="%5."/>
      <w:lvlJc w:val="left"/>
      <w:pPr>
        <w:ind w:left="3600" w:hanging="360"/>
      </w:pPr>
    </w:lvl>
    <w:lvl w:ilvl="5" w:tplc="20658438" w:tentative="1">
      <w:start w:val="1"/>
      <w:numFmt w:val="lowerRoman"/>
      <w:lvlText w:val="%6."/>
      <w:lvlJc w:val="right"/>
      <w:pPr>
        <w:ind w:left="4320" w:hanging="180"/>
      </w:pPr>
    </w:lvl>
    <w:lvl w:ilvl="6" w:tplc="20658438" w:tentative="1">
      <w:start w:val="1"/>
      <w:numFmt w:val="decimal"/>
      <w:lvlText w:val="%7."/>
      <w:lvlJc w:val="left"/>
      <w:pPr>
        <w:ind w:left="5040" w:hanging="360"/>
      </w:pPr>
    </w:lvl>
    <w:lvl w:ilvl="7" w:tplc="20658438" w:tentative="1">
      <w:start w:val="1"/>
      <w:numFmt w:val="lowerLetter"/>
      <w:lvlText w:val="%8."/>
      <w:lvlJc w:val="left"/>
      <w:pPr>
        <w:ind w:left="5760" w:hanging="360"/>
      </w:pPr>
    </w:lvl>
    <w:lvl w:ilvl="8" w:tplc="2065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6">
    <w:multiLevelType w:val="hybridMultilevel"/>
    <w:lvl w:ilvl="0" w:tplc="85893770">
      <w:start w:val="1"/>
      <w:numFmt w:val="decimal"/>
      <w:lvlText w:val="%1."/>
      <w:lvlJc w:val="left"/>
      <w:pPr>
        <w:ind w:left="720" w:hanging="360"/>
      </w:pPr>
    </w:lvl>
    <w:lvl w:ilvl="1" w:tplc="85893770" w:tentative="1">
      <w:start w:val="1"/>
      <w:numFmt w:val="lowerLetter"/>
      <w:lvlText w:val="%2."/>
      <w:lvlJc w:val="left"/>
      <w:pPr>
        <w:ind w:left="1440" w:hanging="360"/>
      </w:pPr>
    </w:lvl>
    <w:lvl w:ilvl="2" w:tplc="85893770" w:tentative="1">
      <w:start w:val="1"/>
      <w:numFmt w:val="lowerRoman"/>
      <w:lvlText w:val="%3."/>
      <w:lvlJc w:val="right"/>
      <w:pPr>
        <w:ind w:left="2160" w:hanging="180"/>
      </w:pPr>
    </w:lvl>
    <w:lvl w:ilvl="3" w:tplc="85893770" w:tentative="1">
      <w:start w:val="1"/>
      <w:numFmt w:val="decimal"/>
      <w:lvlText w:val="%4."/>
      <w:lvlJc w:val="left"/>
      <w:pPr>
        <w:ind w:left="2880" w:hanging="360"/>
      </w:pPr>
    </w:lvl>
    <w:lvl w:ilvl="4" w:tplc="85893770" w:tentative="1">
      <w:start w:val="1"/>
      <w:numFmt w:val="lowerLetter"/>
      <w:lvlText w:val="%5."/>
      <w:lvlJc w:val="left"/>
      <w:pPr>
        <w:ind w:left="3600" w:hanging="360"/>
      </w:pPr>
    </w:lvl>
    <w:lvl w:ilvl="5" w:tplc="85893770" w:tentative="1">
      <w:start w:val="1"/>
      <w:numFmt w:val="lowerRoman"/>
      <w:lvlText w:val="%6."/>
      <w:lvlJc w:val="right"/>
      <w:pPr>
        <w:ind w:left="4320" w:hanging="180"/>
      </w:pPr>
    </w:lvl>
    <w:lvl w:ilvl="6" w:tplc="85893770" w:tentative="1">
      <w:start w:val="1"/>
      <w:numFmt w:val="decimal"/>
      <w:lvlText w:val="%7."/>
      <w:lvlJc w:val="left"/>
      <w:pPr>
        <w:ind w:left="5040" w:hanging="360"/>
      </w:pPr>
    </w:lvl>
    <w:lvl w:ilvl="7" w:tplc="85893770" w:tentative="1">
      <w:start w:val="1"/>
      <w:numFmt w:val="lowerLetter"/>
      <w:lvlText w:val="%8."/>
      <w:lvlJc w:val="left"/>
      <w:pPr>
        <w:ind w:left="5760" w:hanging="360"/>
      </w:pPr>
    </w:lvl>
    <w:lvl w:ilvl="8" w:tplc="8589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5">
    <w:multiLevelType w:val="hybridMultilevel"/>
    <w:lvl w:ilvl="0" w:tplc="87059569">
      <w:start w:val="1"/>
      <w:numFmt w:val="decimal"/>
      <w:lvlText w:val="%1."/>
      <w:lvlJc w:val="left"/>
      <w:pPr>
        <w:ind w:left="720" w:hanging="360"/>
      </w:pPr>
    </w:lvl>
    <w:lvl w:ilvl="1" w:tplc="87059569" w:tentative="1">
      <w:start w:val="1"/>
      <w:numFmt w:val="lowerLetter"/>
      <w:lvlText w:val="%2."/>
      <w:lvlJc w:val="left"/>
      <w:pPr>
        <w:ind w:left="1440" w:hanging="360"/>
      </w:pPr>
    </w:lvl>
    <w:lvl w:ilvl="2" w:tplc="87059569" w:tentative="1">
      <w:start w:val="1"/>
      <w:numFmt w:val="lowerRoman"/>
      <w:lvlText w:val="%3."/>
      <w:lvlJc w:val="right"/>
      <w:pPr>
        <w:ind w:left="2160" w:hanging="180"/>
      </w:pPr>
    </w:lvl>
    <w:lvl w:ilvl="3" w:tplc="87059569" w:tentative="1">
      <w:start w:val="1"/>
      <w:numFmt w:val="decimal"/>
      <w:lvlText w:val="%4."/>
      <w:lvlJc w:val="left"/>
      <w:pPr>
        <w:ind w:left="2880" w:hanging="360"/>
      </w:pPr>
    </w:lvl>
    <w:lvl w:ilvl="4" w:tplc="87059569" w:tentative="1">
      <w:start w:val="1"/>
      <w:numFmt w:val="lowerLetter"/>
      <w:lvlText w:val="%5."/>
      <w:lvlJc w:val="left"/>
      <w:pPr>
        <w:ind w:left="3600" w:hanging="360"/>
      </w:pPr>
    </w:lvl>
    <w:lvl w:ilvl="5" w:tplc="87059569" w:tentative="1">
      <w:start w:val="1"/>
      <w:numFmt w:val="lowerRoman"/>
      <w:lvlText w:val="%6."/>
      <w:lvlJc w:val="right"/>
      <w:pPr>
        <w:ind w:left="4320" w:hanging="180"/>
      </w:pPr>
    </w:lvl>
    <w:lvl w:ilvl="6" w:tplc="87059569" w:tentative="1">
      <w:start w:val="1"/>
      <w:numFmt w:val="decimal"/>
      <w:lvlText w:val="%7."/>
      <w:lvlJc w:val="left"/>
      <w:pPr>
        <w:ind w:left="5040" w:hanging="360"/>
      </w:pPr>
    </w:lvl>
    <w:lvl w:ilvl="7" w:tplc="87059569" w:tentative="1">
      <w:start w:val="1"/>
      <w:numFmt w:val="lowerLetter"/>
      <w:lvlText w:val="%8."/>
      <w:lvlJc w:val="left"/>
      <w:pPr>
        <w:ind w:left="5760" w:hanging="360"/>
      </w:pPr>
    </w:lvl>
    <w:lvl w:ilvl="8" w:tplc="8705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4">
    <w:multiLevelType w:val="hybridMultilevel"/>
    <w:lvl w:ilvl="0" w:tplc="94117023">
      <w:start w:val="1"/>
      <w:numFmt w:val="decimal"/>
      <w:lvlText w:val="%1."/>
      <w:lvlJc w:val="left"/>
      <w:pPr>
        <w:ind w:left="720" w:hanging="360"/>
      </w:pPr>
    </w:lvl>
    <w:lvl w:ilvl="1" w:tplc="94117023" w:tentative="1">
      <w:start w:val="1"/>
      <w:numFmt w:val="lowerLetter"/>
      <w:lvlText w:val="%2."/>
      <w:lvlJc w:val="left"/>
      <w:pPr>
        <w:ind w:left="1440" w:hanging="360"/>
      </w:pPr>
    </w:lvl>
    <w:lvl w:ilvl="2" w:tplc="94117023" w:tentative="1">
      <w:start w:val="1"/>
      <w:numFmt w:val="lowerRoman"/>
      <w:lvlText w:val="%3."/>
      <w:lvlJc w:val="right"/>
      <w:pPr>
        <w:ind w:left="2160" w:hanging="180"/>
      </w:pPr>
    </w:lvl>
    <w:lvl w:ilvl="3" w:tplc="94117023" w:tentative="1">
      <w:start w:val="1"/>
      <w:numFmt w:val="decimal"/>
      <w:lvlText w:val="%4."/>
      <w:lvlJc w:val="left"/>
      <w:pPr>
        <w:ind w:left="2880" w:hanging="360"/>
      </w:pPr>
    </w:lvl>
    <w:lvl w:ilvl="4" w:tplc="94117023" w:tentative="1">
      <w:start w:val="1"/>
      <w:numFmt w:val="lowerLetter"/>
      <w:lvlText w:val="%5."/>
      <w:lvlJc w:val="left"/>
      <w:pPr>
        <w:ind w:left="3600" w:hanging="360"/>
      </w:pPr>
    </w:lvl>
    <w:lvl w:ilvl="5" w:tplc="94117023" w:tentative="1">
      <w:start w:val="1"/>
      <w:numFmt w:val="lowerRoman"/>
      <w:lvlText w:val="%6."/>
      <w:lvlJc w:val="right"/>
      <w:pPr>
        <w:ind w:left="4320" w:hanging="180"/>
      </w:pPr>
    </w:lvl>
    <w:lvl w:ilvl="6" w:tplc="94117023" w:tentative="1">
      <w:start w:val="1"/>
      <w:numFmt w:val="decimal"/>
      <w:lvlText w:val="%7."/>
      <w:lvlJc w:val="left"/>
      <w:pPr>
        <w:ind w:left="5040" w:hanging="360"/>
      </w:pPr>
    </w:lvl>
    <w:lvl w:ilvl="7" w:tplc="94117023" w:tentative="1">
      <w:start w:val="1"/>
      <w:numFmt w:val="lowerLetter"/>
      <w:lvlText w:val="%8."/>
      <w:lvlJc w:val="left"/>
      <w:pPr>
        <w:ind w:left="5760" w:hanging="360"/>
      </w:pPr>
    </w:lvl>
    <w:lvl w:ilvl="8" w:tplc="9411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3">
    <w:multiLevelType w:val="hybridMultilevel"/>
    <w:lvl w:ilvl="0" w:tplc="26038242">
      <w:start w:val="1"/>
      <w:numFmt w:val="decimal"/>
      <w:lvlText w:val="%1."/>
      <w:lvlJc w:val="left"/>
      <w:pPr>
        <w:ind w:left="720" w:hanging="360"/>
      </w:pPr>
    </w:lvl>
    <w:lvl w:ilvl="1" w:tplc="26038242" w:tentative="1">
      <w:start w:val="1"/>
      <w:numFmt w:val="lowerLetter"/>
      <w:lvlText w:val="%2."/>
      <w:lvlJc w:val="left"/>
      <w:pPr>
        <w:ind w:left="1440" w:hanging="360"/>
      </w:pPr>
    </w:lvl>
    <w:lvl w:ilvl="2" w:tplc="26038242" w:tentative="1">
      <w:start w:val="1"/>
      <w:numFmt w:val="lowerRoman"/>
      <w:lvlText w:val="%3."/>
      <w:lvlJc w:val="right"/>
      <w:pPr>
        <w:ind w:left="2160" w:hanging="180"/>
      </w:pPr>
    </w:lvl>
    <w:lvl w:ilvl="3" w:tplc="26038242" w:tentative="1">
      <w:start w:val="1"/>
      <w:numFmt w:val="decimal"/>
      <w:lvlText w:val="%4."/>
      <w:lvlJc w:val="left"/>
      <w:pPr>
        <w:ind w:left="2880" w:hanging="360"/>
      </w:pPr>
    </w:lvl>
    <w:lvl w:ilvl="4" w:tplc="26038242" w:tentative="1">
      <w:start w:val="1"/>
      <w:numFmt w:val="lowerLetter"/>
      <w:lvlText w:val="%5."/>
      <w:lvlJc w:val="left"/>
      <w:pPr>
        <w:ind w:left="3600" w:hanging="360"/>
      </w:pPr>
    </w:lvl>
    <w:lvl w:ilvl="5" w:tplc="26038242" w:tentative="1">
      <w:start w:val="1"/>
      <w:numFmt w:val="lowerRoman"/>
      <w:lvlText w:val="%6."/>
      <w:lvlJc w:val="right"/>
      <w:pPr>
        <w:ind w:left="4320" w:hanging="180"/>
      </w:pPr>
    </w:lvl>
    <w:lvl w:ilvl="6" w:tplc="26038242" w:tentative="1">
      <w:start w:val="1"/>
      <w:numFmt w:val="decimal"/>
      <w:lvlText w:val="%7."/>
      <w:lvlJc w:val="left"/>
      <w:pPr>
        <w:ind w:left="5040" w:hanging="360"/>
      </w:pPr>
    </w:lvl>
    <w:lvl w:ilvl="7" w:tplc="26038242" w:tentative="1">
      <w:start w:val="1"/>
      <w:numFmt w:val="lowerLetter"/>
      <w:lvlText w:val="%8."/>
      <w:lvlJc w:val="left"/>
      <w:pPr>
        <w:ind w:left="5760" w:hanging="360"/>
      </w:pPr>
    </w:lvl>
    <w:lvl w:ilvl="8" w:tplc="26038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2">
    <w:multiLevelType w:val="hybridMultilevel"/>
    <w:lvl w:ilvl="0" w:tplc="11380052">
      <w:start w:val="1"/>
      <w:numFmt w:val="decimal"/>
      <w:lvlText w:val="%1."/>
      <w:lvlJc w:val="left"/>
      <w:pPr>
        <w:ind w:left="720" w:hanging="360"/>
      </w:pPr>
    </w:lvl>
    <w:lvl w:ilvl="1" w:tplc="11380052" w:tentative="1">
      <w:start w:val="1"/>
      <w:numFmt w:val="lowerLetter"/>
      <w:lvlText w:val="%2."/>
      <w:lvlJc w:val="left"/>
      <w:pPr>
        <w:ind w:left="1440" w:hanging="360"/>
      </w:pPr>
    </w:lvl>
    <w:lvl w:ilvl="2" w:tplc="11380052" w:tentative="1">
      <w:start w:val="1"/>
      <w:numFmt w:val="lowerRoman"/>
      <w:lvlText w:val="%3."/>
      <w:lvlJc w:val="right"/>
      <w:pPr>
        <w:ind w:left="2160" w:hanging="180"/>
      </w:pPr>
    </w:lvl>
    <w:lvl w:ilvl="3" w:tplc="11380052" w:tentative="1">
      <w:start w:val="1"/>
      <w:numFmt w:val="decimal"/>
      <w:lvlText w:val="%4."/>
      <w:lvlJc w:val="left"/>
      <w:pPr>
        <w:ind w:left="2880" w:hanging="360"/>
      </w:pPr>
    </w:lvl>
    <w:lvl w:ilvl="4" w:tplc="11380052" w:tentative="1">
      <w:start w:val="1"/>
      <w:numFmt w:val="lowerLetter"/>
      <w:lvlText w:val="%5."/>
      <w:lvlJc w:val="left"/>
      <w:pPr>
        <w:ind w:left="3600" w:hanging="360"/>
      </w:pPr>
    </w:lvl>
    <w:lvl w:ilvl="5" w:tplc="11380052" w:tentative="1">
      <w:start w:val="1"/>
      <w:numFmt w:val="lowerRoman"/>
      <w:lvlText w:val="%6."/>
      <w:lvlJc w:val="right"/>
      <w:pPr>
        <w:ind w:left="4320" w:hanging="180"/>
      </w:pPr>
    </w:lvl>
    <w:lvl w:ilvl="6" w:tplc="11380052" w:tentative="1">
      <w:start w:val="1"/>
      <w:numFmt w:val="decimal"/>
      <w:lvlText w:val="%7."/>
      <w:lvlJc w:val="left"/>
      <w:pPr>
        <w:ind w:left="5040" w:hanging="360"/>
      </w:pPr>
    </w:lvl>
    <w:lvl w:ilvl="7" w:tplc="11380052" w:tentative="1">
      <w:start w:val="1"/>
      <w:numFmt w:val="lowerLetter"/>
      <w:lvlText w:val="%8."/>
      <w:lvlJc w:val="left"/>
      <w:pPr>
        <w:ind w:left="5760" w:hanging="360"/>
      </w:pPr>
    </w:lvl>
    <w:lvl w:ilvl="8" w:tplc="1138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1">
    <w:multiLevelType w:val="hybridMultilevel"/>
    <w:lvl w:ilvl="0" w:tplc="68124105">
      <w:start w:val="1"/>
      <w:numFmt w:val="decimal"/>
      <w:lvlText w:val="%1."/>
      <w:lvlJc w:val="left"/>
      <w:pPr>
        <w:ind w:left="720" w:hanging="360"/>
      </w:pPr>
    </w:lvl>
    <w:lvl w:ilvl="1" w:tplc="68124105" w:tentative="1">
      <w:start w:val="1"/>
      <w:numFmt w:val="lowerLetter"/>
      <w:lvlText w:val="%2."/>
      <w:lvlJc w:val="left"/>
      <w:pPr>
        <w:ind w:left="1440" w:hanging="360"/>
      </w:pPr>
    </w:lvl>
    <w:lvl w:ilvl="2" w:tplc="68124105" w:tentative="1">
      <w:start w:val="1"/>
      <w:numFmt w:val="lowerRoman"/>
      <w:lvlText w:val="%3."/>
      <w:lvlJc w:val="right"/>
      <w:pPr>
        <w:ind w:left="2160" w:hanging="180"/>
      </w:pPr>
    </w:lvl>
    <w:lvl w:ilvl="3" w:tplc="68124105" w:tentative="1">
      <w:start w:val="1"/>
      <w:numFmt w:val="decimal"/>
      <w:lvlText w:val="%4."/>
      <w:lvlJc w:val="left"/>
      <w:pPr>
        <w:ind w:left="2880" w:hanging="360"/>
      </w:pPr>
    </w:lvl>
    <w:lvl w:ilvl="4" w:tplc="68124105" w:tentative="1">
      <w:start w:val="1"/>
      <w:numFmt w:val="lowerLetter"/>
      <w:lvlText w:val="%5."/>
      <w:lvlJc w:val="left"/>
      <w:pPr>
        <w:ind w:left="3600" w:hanging="360"/>
      </w:pPr>
    </w:lvl>
    <w:lvl w:ilvl="5" w:tplc="68124105" w:tentative="1">
      <w:start w:val="1"/>
      <w:numFmt w:val="lowerRoman"/>
      <w:lvlText w:val="%6."/>
      <w:lvlJc w:val="right"/>
      <w:pPr>
        <w:ind w:left="4320" w:hanging="180"/>
      </w:pPr>
    </w:lvl>
    <w:lvl w:ilvl="6" w:tplc="68124105" w:tentative="1">
      <w:start w:val="1"/>
      <w:numFmt w:val="decimal"/>
      <w:lvlText w:val="%7."/>
      <w:lvlJc w:val="left"/>
      <w:pPr>
        <w:ind w:left="5040" w:hanging="360"/>
      </w:pPr>
    </w:lvl>
    <w:lvl w:ilvl="7" w:tplc="68124105" w:tentative="1">
      <w:start w:val="1"/>
      <w:numFmt w:val="lowerLetter"/>
      <w:lvlText w:val="%8."/>
      <w:lvlJc w:val="left"/>
      <w:pPr>
        <w:ind w:left="5760" w:hanging="360"/>
      </w:pPr>
    </w:lvl>
    <w:lvl w:ilvl="8" w:tplc="68124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0">
    <w:multiLevelType w:val="hybridMultilevel"/>
    <w:lvl w:ilvl="0" w:tplc="37354982">
      <w:start w:val="1"/>
      <w:numFmt w:val="decimal"/>
      <w:lvlText w:val="%1."/>
      <w:lvlJc w:val="left"/>
      <w:pPr>
        <w:ind w:left="720" w:hanging="360"/>
      </w:pPr>
    </w:lvl>
    <w:lvl w:ilvl="1" w:tplc="37354982" w:tentative="1">
      <w:start w:val="1"/>
      <w:numFmt w:val="lowerLetter"/>
      <w:lvlText w:val="%2."/>
      <w:lvlJc w:val="left"/>
      <w:pPr>
        <w:ind w:left="1440" w:hanging="360"/>
      </w:pPr>
    </w:lvl>
    <w:lvl w:ilvl="2" w:tplc="37354982" w:tentative="1">
      <w:start w:val="1"/>
      <w:numFmt w:val="lowerRoman"/>
      <w:lvlText w:val="%3."/>
      <w:lvlJc w:val="right"/>
      <w:pPr>
        <w:ind w:left="2160" w:hanging="180"/>
      </w:pPr>
    </w:lvl>
    <w:lvl w:ilvl="3" w:tplc="37354982" w:tentative="1">
      <w:start w:val="1"/>
      <w:numFmt w:val="decimal"/>
      <w:lvlText w:val="%4."/>
      <w:lvlJc w:val="left"/>
      <w:pPr>
        <w:ind w:left="2880" w:hanging="360"/>
      </w:pPr>
    </w:lvl>
    <w:lvl w:ilvl="4" w:tplc="37354982" w:tentative="1">
      <w:start w:val="1"/>
      <w:numFmt w:val="lowerLetter"/>
      <w:lvlText w:val="%5."/>
      <w:lvlJc w:val="left"/>
      <w:pPr>
        <w:ind w:left="3600" w:hanging="360"/>
      </w:pPr>
    </w:lvl>
    <w:lvl w:ilvl="5" w:tplc="37354982" w:tentative="1">
      <w:start w:val="1"/>
      <w:numFmt w:val="lowerRoman"/>
      <w:lvlText w:val="%6."/>
      <w:lvlJc w:val="right"/>
      <w:pPr>
        <w:ind w:left="4320" w:hanging="180"/>
      </w:pPr>
    </w:lvl>
    <w:lvl w:ilvl="6" w:tplc="37354982" w:tentative="1">
      <w:start w:val="1"/>
      <w:numFmt w:val="decimal"/>
      <w:lvlText w:val="%7."/>
      <w:lvlJc w:val="left"/>
      <w:pPr>
        <w:ind w:left="5040" w:hanging="360"/>
      </w:pPr>
    </w:lvl>
    <w:lvl w:ilvl="7" w:tplc="37354982" w:tentative="1">
      <w:start w:val="1"/>
      <w:numFmt w:val="lowerLetter"/>
      <w:lvlText w:val="%8."/>
      <w:lvlJc w:val="left"/>
      <w:pPr>
        <w:ind w:left="5760" w:hanging="360"/>
      </w:pPr>
    </w:lvl>
    <w:lvl w:ilvl="8" w:tplc="3735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9">
    <w:multiLevelType w:val="hybridMultilevel"/>
    <w:lvl w:ilvl="0" w:tplc="10162592">
      <w:start w:val="1"/>
      <w:numFmt w:val="decimal"/>
      <w:lvlText w:val="%1."/>
      <w:lvlJc w:val="left"/>
      <w:pPr>
        <w:ind w:left="720" w:hanging="360"/>
      </w:pPr>
    </w:lvl>
    <w:lvl w:ilvl="1" w:tplc="10162592" w:tentative="1">
      <w:start w:val="1"/>
      <w:numFmt w:val="lowerLetter"/>
      <w:lvlText w:val="%2."/>
      <w:lvlJc w:val="left"/>
      <w:pPr>
        <w:ind w:left="1440" w:hanging="360"/>
      </w:pPr>
    </w:lvl>
    <w:lvl w:ilvl="2" w:tplc="10162592" w:tentative="1">
      <w:start w:val="1"/>
      <w:numFmt w:val="lowerRoman"/>
      <w:lvlText w:val="%3."/>
      <w:lvlJc w:val="right"/>
      <w:pPr>
        <w:ind w:left="2160" w:hanging="180"/>
      </w:pPr>
    </w:lvl>
    <w:lvl w:ilvl="3" w:tplc="10162592" w:tentative="1">
      <w:start w:val="1"/>
      <w:numFmt w:val="decimal"/>
      <w:lvlText w:val="%4."/>
      <w:lvlJc w:val="left"/>
      <w:pPr>
        <w:ind w:left="2880" w:hanging="360"/>
      </w:pPr>
    </w:lvl>
    <w:lvl w:ilvl="4" w:tplc="10162592" w:tentative="1">
      <w:start w:val="1"/>
      <w:numFmt w:val="lowerLetter"/>
      <w:lvlText w:val="%5."/>
      <w:lvlJc w:val="left"/>
      <w:pPr>
        <w:ind w:left="3600" w:hanging="360"/>
      </w:pPr>
    </w:lvl>
    <w:lvl w:ilvl="5" w:tplc="10162592" w:tentative="1">
      <w:start w:val="1"/>
      <w:numFmt w:val="lowerRoman"/>
      <w:lvlText w:val="%6."/>
      <w:lvlJc w:val="right"/>
      <w:pPr>
        <w:ind w:left="4320" w:hanging="180"/>
      </w:pPr>
    </w:lvl>
    <w:lvl w:ilvl="6" w:tplc="10162592" w:tentative="1">
      <w:start w:val="1"/>
      <w:numFmt w:val="decimal"/>
      <w:lvlText w:val="%7."/>
      <w:lvlJc w:val="left"/>
      <w:pPr>
        <w:ind w:left="5040" w:hanging="360"/>
      </w:pPr>
    </w:lvl>
    <w:lvl w:ilvl="7" w:tplc="10162592" w:tentative="1">
      <w:start w:val="1"/>
      <w:numFmt w:val="lowerLetter"/>
      <w:lvlText w:val="%8."/>
      <w:lvlJc w:val="left"/>
      <w:pPr>
        <w:ind w:left="5760" w:hanging="360"/>
      </w:pPr>
    </w:lvl>
    <w:lvl w:ilvl="8" w:tplc="1016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8">
    <w:multiLevelType w:val="hybridMultilevel"/>
    <w:lvl w:ilvl="0" w:tplc="35626932">
      <w:start w:val="1"/>
      <w:numFmt w:val="decimal"/>
      <w:lvlText w:val="%1."/>
      <w:lvlJc w:val="left"/>
      <w:pPr>
        <w:ind w:left="720" w:hanging="360"/>
      </w:pPr>
    </w:lvl>
    <w:lvl w:ilvl="1" w:tplc="35626932" w:tentative="1">
      <w:start w:val="1"/>
      <w:numFmt w:val="lowerLetter"/>
      <w:lvlText w:val="%2."/>
      <w:lvlJc w:val="left"/>
      <w:pPr>
        <w:ind w:left="1440" w:hanging="360"/>
      </w:pPr>
    </w:lvl>
    <w:lvl w:ilvl="2" w:tplc="35626932" w:tentative="1">
      <w:start w:val="1"/>
      <w:numFmt w:val="lowerRoman"/>
      <w:lvlText w:val="%3."/>
      <w:lvlJc w:val="right"/>
      <w:pPr>
        <w:ind w:left="2160" w:hanging="180"/>
      </w:pPr>
    </w:lvl>
    <w:lvl w:ilvl="3" w:tplc="35626932" w:tentative="1">
      <w:start w:val="1"/>
      <w:numFmt w:val="decimal"/>
      <w:lvlText w:val="%4."/>
      <w:lvlJc w:val="left"/>
      <w:pPr>
        <w:ind w:left="2880" w:hanging="360"/>
      </w:pPr>
    </w:lvl>
    <w:lvl w:ilvl="4" w:tplc="35626932" w:tentative="1">
      <w:start w:val="1"/>
      <w:numFmt w:val="lowerLetter"/>
      <w:lvlText w:val="%5."/>
      <w:lvlJc w:val="left"/>
      <w:pPr>
        <w:ind w:left="3600" w:hanging="360"/>
      </w:pPr>
    </w:lvl>
    <w:lvl w:ilvl="5" w:tplc="35626932" w:tentative="1">
      <w:start w:val="1"/>
      <w:numFmt w:val="lowerRoman"/>
      <w:lvlText w:val="%6."/>
      <w:lvlJc w:val="right"/>
      <w:pPr>
        <w:ind w:left="4320" w:hanging="180"/>
      </w:pPr>
    </w:lvl>
    <w:lvl w:ilvl="6" w:tplc="35626932" w:tentative="1">
      <w:start w:val="1"/>
      <w:numFmt w:val="decimal"/>
      <w:lvlText w:val="%7."/>
      <w:lvlJc w:val="left"/>
      <w:pPr>
        <w:ind w:left="5040" w:hanging="360"/>
      </w:pPr>
    </w:lvl>
    <w:lvl w:ilvl="7" w:tplc="35626932" w:tentative="1">
      <w:start w:val="1"/>
      <w:numFmt w:val="lowerLetter"/>
      <w:lvlText w:val="%8."/>
      <w:lvlJc w:val="left"/>
      <w:pPr>
        <w:ind w:left="5760" w:hanging="360"/>
      </w:pPr>
    </w:lvl>
    <w:lvl w:ilvl="8" w:tplc="3562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7">
    <w:multiLevelType w:val="hybridMultilevel"/>
    <w:lvl w:ilvl="0" w:tplc="20895261">
      <w:start w:val="1"/>
      <w:numFmt w:val="decimal"/>
      <w:lvlText w:val="%1."/>
      <w:lvlJc w:val="left"/>
      <w:pPr>
        <w:ind w:left="720" w:hanging="360"/>
      </w:pPr>
    </w:lvl>
    <w:lvl w:ilvl="1" w:tplc="20895261" w:tentative="1">
      <w:start w:val="1"/>
      <w:numFmt w:val="lowerLetter"/>
      <w:lvlText w:val="%2."/>
      <w:lvlJc w:val="left"/>
      <w:pPr>
        <w:ind w:left="1440" w:hanging="360"/>
      </w:pPr>
    </w:lvl>
    <w:lvl w:ilvl="2" w:tplc="20895261" w:tentative="1">
      <w:start w:val="1"/>
      <w:numFmt w:val="lowerRoman"/>
      <w:lvlText w:val="%3."/>
      <w:lvlJc w:val="right"/>
      <w:pPr>
        <w:ind w:left="2160" w:hanging="180"/>
      </w:pPr>
    </w:lvl>
    <w:lvl w:ilvl="3" w:tplc="20895261" w:tentative="1">
      <w:start w:val="1"/>
      <w:numFmt w:val="decimal"/>
      <w:lvlText w:val="%4."/>
      <w:lvlJc w:val="left"/>
      <w:pPr>
        <w:ind w:left="2880" w:hanging="360"/>
      </w:pPr>
    </w:lvl>
    <w:lvl w:ilvl="4" w:tplc="20895261" w:tentative="1">
      <w:start w:val="1"/>
      <w:numFmt w:val="lowerLetter"/>
      <w:lvlText w:val="%5."/>
      <w:lvlJc w:val="left"/>
      <w:pPr>
        <w:ind w:left="3600" w:hanging="360"/>
      </w:pPr>
    </w:lvl>
    <w:lvl w:ilvl="5" w:tplc="20895261" w:tentative="1">
      <w:start w:val="1"/>
      <w:numFmt w:val="lowerRoman"/>
      <w:lvlText w:val="%6."/>
      <w:lvlJc w:val="right"/>
      <w:pPr>
        <w:ind w:left="4320" w:hanging="180"/>
      </w:pPr>
    </w:lvl>
    <w:lvl w:ilvl="6" w:tplc="20895261" w:tentative="1">
      <w:start w:val="1"/>
      <w:numFmt w:val="decimal"/>
      <w:lvlText w:val="%7."/>
      <w:lvlJc w:val="left"/>
      <w:pPr>
        <w:ind w:left="5040" w:hanging="360"/>
      </w:pPr>
    </w:lvl>
    <w:lvl w:ilvl="7" w:tplc="20895261" w:tentative="1">
      <w:start w:val="1"/>
      <w:numFmt w:val="lowerLetter"/>
      <w:lvlText w:val="%8."/>
      <w:lvlJc w:val="left"/>
      <w:pPr>
        <w:ind w:left="5760" w:hanging="360"/>
      </w:pPr>
    </w:lvl>
    <w:lvl w:ilvl="8" w:tplc="2089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6">
    <w:multiLevelType w:val="hybridMultilevel"/>
    <w:lvl w:ilvl="0" w:tplc="95007007">
      <w:start w:val="1"/>
      <w:numFmt w:val="decimal"/>
      <w:lvlText w:val="%1."/>
      <w:lvlJc w:val="left"/>
      <w:pPr>
        <w:ind w:left="720" w:hanging="360"/>
      </w:pPr>
    </w:lvl>
    <w:lvl w:ilvl="1" w:tplc="95007007" w:tentative="1">
      <w:start w:val="1"/>
      <w:numFmt w:val="lowerLetter"/>
      <w:lvlText w:val="%2."/>
      <w:lvlJc w:val="left"/>
      <w:pPr>
        <w:ind w:left="1440" w:hanging="360"/>
      </w:pPr>
    </w:lvl>
    <w:lvl w:ilvl="2" w:tplc="95007007" w:tentative="1">
      <w:start w:val="1"/>
      <w:numFmt w:val="lowerRoman"/>
      <w:lvlText w:val="%3."/>
      <w:lvlJc w:val="right"/>
      <w:pPr>
        <w:ind w:left="2160" w:hanging="180"/>
      </w:pPr>
    </w:lvl>
    <w:lvl w:ilvl="3" w:tplc="95007007" w:tentative="1">
      <w:start w:val="1"/>
      <w:numFmt w:val="decimal"/>
      <w:lvlText w:val="%4."/>
      <w:lvlJc w:val="left"/>
      <w:pPr>
        <w:ind w:left="2880" w:hanging="360"/>
      </w:pPr>
    </w:lvl>
    <w:lvl w:ilvl="4" w:tplc="95007007" w:tentative="1">
      <w:start w:val="1"/>
      <w:numFmt w:val="lowerLetter"/>
      <w:lvlText w:val="%5."/>
      <w:lvlJc w:val="left"/>
      <w:pPr>
        <w:ind w:left="3600" w:hanging="360"/>
      </w:pPr>
    </w:lvl>
    <w:lvl w:ilvl="5" w:tplc="95007007" w:tentative="1">
      <w:start w:val="1"/>
      <w:numFmt w:val="lowerRoman"/>
      <w:lvlText w:val="%6."/>
      <w:lvlJc w:val="right"/>
      <w:pPr>
        <w:ind w:left="4320" w:hanging="180"/>
      </w:pPr>
    </w:lvl>
    <w:lvl w:ilvl="6" w:tplc="95007007" w:tentative="1">
      <w:start w:val="1"/>
      <w:numFmt w:val="decimal"/>
      <w:lvlText w:val="%7."/>
      <w:lvlJc w:val="left"/>
      <w:pPr>
        <w:ind w:left="5040" w:hanging="360"/>
      </w:pPr>
    </w:lvl>
    <w:lvl w:ilvl="7" w:tplc="95007007" w:tentative="1">
      <w:start w:val="1"/>
      <w:numFmt w:val="lowerLetter"/>
      <w:lvlText w:val="%8."/>
      <w:lvlJc w:val="left"/>
      <w:pPr>
        <w:ind w:left="5760" w:hanging="360"/>
      </w:pPr>
    </w:lvl>
    <w:lvl w:ilvl="8" w:tplc="9500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5">
    <w:multiLevelType w:val="hybridMultilevel"/>
    <w:lvl w:ilvl="0" w:tplc="62761023">
      <w:start w:val="1"/>
      <w:numFmt w:val="decimal"/>
      <w:lvlText w:val="%1."/>
      <w:lvlJc w:val="left"/>
      <w:pPr>
        <w:ind w:left="720" w:hanging="360"/>
      </w:pPr>
    </w:lvl>
    <w:lvl w:ilvl="1" w:tplc="62761023" w:tentative="1">
      <w:start w:val="1"/>
      <w:numFmt w:val="lowerLetter"/>
      <w:lvlText w:val="%2."/>
      <w:lvlJc w:val="left"/>
      <w:pPr>
        <w:ind w:left="1440" w:hanging="360"/>
      </w:pPr>
    </w:lvl>
    <w:lvl w:ilvl="2" w:tplc="62761023" w:tentative="1">
      <w:start w:val="1"/>
      <w:numFmt w:val="lowerRoman"/>
      <w:lvlText w:val="%3."/>
      <w:lvlJc w:val="right"/>
      <w:pPr>
        <w:ind w:left="2160" w:hanging="180"/>
      </w:pPr>
    </w:lvl>
    <w:lvl w:ilvl="3" w:tplc="62761023" w:tentative="1">
      <w:start w:val="1"/>
      <w:numFmt w:val="decimal"/>
      <w:lvlText w:val="%4."/>
      <w:lvlJc w:val="left"/>
      <w:pPr>
        <w:ind w:left="2880" w:hanging="360"/>
      </w:pPr>
    </w:lvl>
    <w:lvl w:ilvl="4" w:tplc="62761023" w:tentative="1">
      <w:start w:val="1"/>
      <w:numFmt w:val="lowerLetter"/>
      <w:lvlText w:val="%5."/>
      <w:lvlJc w:val="left"/>
      <w:pPr>
        <w:ind w:left="3600" w:hanging="360"/>
      </w:pPr>
    </w:lvl>
    <w:lvl w:ilvl="5" w:tplc="62761023" w:tentative="1">
      <w:start w:val="1"/>
      <w:numFmt w:val="lowerRoman"/>
      <w:lvlText w:val="%6."/>
      <w:lvlJc w:val="right"/>
      <w:pPr>
        <w:ind w:left="4320" w:hanging="180"/>
      </w:pPr>
    </w:lvl>
    <w:lvl w:ilvl="6" w:tplc="62761023" w:tentative="1">
      <w:start w:val="1"/>
      <w:numFmt w:val="decimal"/>
      <w:lvlText w:val="%7."/>
      <w:lvlJc w:val="left"/>
      <w:pPr>
        <w:ind w:left="5040" w:hanging="360"/>
      </w:pPr>
    </w:lvl>
    <w:lvl w:ilvl="7" w:tplc="62761023" w:tentative="1">
      <w:start w:val="1"/>
      <w:numFmt w:val="lowerLetter"/>
      <w:lvlText w:val="%8."/>
      <w:lvlJc w:val="left"/>
      <w:pPr>
        <w:ind w:left="5760" w:hanging="360"/>
      </w:pPr>
    </w:lvl>
    <w:lvl w:ilvl="8" w:tplc="6276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4">
    <w:multiLevelType w:val="hybridMultilevel"/>
    <w:lvl w:ilvl="0" w:tplc="74250054">
      <w:start w:val="1"/>
      <w:numFmt w:val="decimal"/>
      <w:lvlText w:val="%1."/>
      <w:lvlJc w:val="left"/>
      <w:pPr>
        <w:ind w:left="720" w:hanging="360"/>
      </w:pPr>
    </w:lvl>
    <w:lvl w:ilvl="1" w:tplc="74250054" w:tentative="1">
      <w:start w:val="1"/>
      <w:numFmt w:val="lowerLetter"/>
      <w:lvlText w:val="%2."/>
      <w:lvlJc w:val="left"/>
      <w:pPr>
        <w:ind w:left="1440" w:hanging="360"/>
      </w:pPr>
    </w:lvl>
    <w:lvl w:ilvl="2" w:tplc="74250054" w:tentative="1">
      <w:start w:val="1"/>
      <w:numFmt w:val="lowerRoman"/>
      <w:lvlText w:val="%3."/>
      <w:lvlJc w:val="right"/>
      <w:pPr>
        <w:ind w:left="2160" w:hanging="180"/>
      </w:pPr>
    </w:lvl>
    <w:lvl w:ilvl="3" w:tplc="74250054" w:tentative="1">
      <w:start w:val="1"/>
      <w:numFmt w:val="decimal"/>
      <w:lvlText w:val="%4."/>
      <w:lvlJc w:val="left"/>
      <w:pPr>
        <w:ind w:left="2880" w:hanging="360"/>
      </w:pPr>
    </w:lvl>
    <w:lvl w:ilvl="4" w:tplc="74250054" w:tentative="1">
      <w:start w:val="1"/>
      <w:numFmt w:val="lowerLetter"/>
      <w:lvlText w:val="%5."/>
      <w:lvlJc w:val="left"/>
      <w:pPr>
        <w:ind w:left="3600" w:hanging="360"/>
      </w:pPr>
    </w:lvl>
    <w:lvl w:ilvl="5" w:tplc="74250054" w:tentative="1">
      <w:start w:val="1"/>
      <w:numFmt w:val="lowerRoman"/>
      <w:lvlText w:val="%6."/>
      <w:lvlJc w:val="right"/>
      <w:pPr>
        <w:ind w:left="4320" w:hanging="180"/>
      </w:pPr>
    </w:lvl>
    <w:lvl w:ilvl="6" w:tplc="74250054" w:tentative="1">
      <w:start w:val="1"/>
      <w:numFmt w:val="decimal"/>
      <w:lvlText w:val="%7."/>
      <w:lvlJc w:val="left"/>
      <w:pPr>
        <w:ind w:left="5040" w:hanging="360"/>
      </w:pPr>
    </w:lvl>
    <w:lvl w:ilvl="7" w:tplc="74250054" w:tentative="1">
      <w:start w:val="1"/>
      <w:numFmt w:val="lowerLetter"/>
      <w:lvlText w:val="%8."/>
      <w:lvlJc w:val="left"/>
      <w:pPr>
        <w:ind w:left="5760" w:hanging="360"/>
      </w:pPr>
    </w:lvl>
    <w:lvl w:ilvl="8" w:tplc="7425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3">
    <w:multiLevelType w:val="hybridMultilevel"/>
    <w:lvl w:ilvl="0" w:tplc="46331905">
      <w:start w:val="1"/>
      <w:numFmt w:val="decimal"/>
      <w:lvlText w:val="%1."/>
      <w:lvlJc w:val="left"/>
      <w:pPr>
        <w:ind w:left="720" w:hanging="360"/>
      </w:pPr>
    </w:lvl>
    <w:lvl w:ilvl="1" w:tplc="46331905" w:tentative="1">
      <w:start w:val="1"/>
      <w:numFmt w:val="lowerLetter"/>
      <w:lvlText w:val="%2."/>
      <w:lvlJc w:val="left"/>
      <w:pPr>
        <w:ind w:left="1440" w:hanging="360"/>
      </w:pPr>
    </w:lvl>
    <w:lvl w:ilvl="2" w:tplc="46331905" w:tentative="1">
      <w:start w:val="1"/>
      <w:numFmt w:val="lowerRoman"/>
      <w:lvlText w:val="%3."/>
      <w:lvlJc w:val="right"/>
      <w:pPr>
        <w:ind w:left="2160" w:hanging="180"/>
      </w:pPr>
    </w:lvl>
    <w:lvl w:ilvl="3" w:tplc="46331905" w:tentative="1">
      <w:start w:val="1"/>
      <w:numFmt w:val="decimal"/>
      <w:lvlText w:val="%4."/>
      <w:lvlJc w:val="left"/>
      <w:pPr>
        <w:ind w:left="2880" w:hanging="360"/>
      </w:pPr>
    </w:lvl>
    <w:lvl w:ilvl="4" w:tplc="46331905" w:tentative="1">
      <w:start w:val="1"/>
      <w:numFmt w:val="lowerLetter"/>
      <w:lvlText w:val="%5."/>
      <w:lvlJc w:val="left"/>
      <w:pPr>
        <w:ind w:left="3600" w:hanging="360"/>
      </w:pPr>
    </w:lvl>
    <w:lvl w:ilvl="5" w:tplc="46331905" w:tentative="1">
      <w:start w:val="1"/>
      <w:numFmt w:val="lowerRoman"/>
      <w:lvlText w:val="%6."/>
      <w:lvlJc w:val="right"/>
      <w:pPr>
        <w:ind w:left="4320" w:hanging="180"/>
      </w:pPr>
    </w:lvl>
    <w:lvl w:ilvl="6" w:tplc="46331905" w:tentative="1">
      <w:start w:val="1"/>
      <w:numFmt w:val="decimal"/>
      <w:lvlText w:val="%7."/>
      <w:lvlJc w:val="left"/>
      <w:pPr>
        <w:ind w:left="5040" w:hanging="360"/>
      </w:pPr>
    </w:lvl>
    <w:lvl w:ilvl="7" w:tplc="46331905" w:tentative="1">
      <w:start w:val="1"/>
      <w:numFmt w:val="lowerLetter"/>
      <w:lvlText w:val="%8."/>
      <w:lvlJc w:val="left"/>
      <w:pPr>
        <w:ind w:left="5760" w:hanging="360"/>
      </w:pPr>
    </w:lvl>
    <w:lvl w:ilvl="8" w:tplc="4633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2">
    <w:multiLevelType w:val="hybridMultilevel"/>
    <w:lvl w:ilvl="0" w:tplc="93100011">
      <w:start w:val="1"/>
      <w:numFmt w:val="decimal"/>
      <w:lvlText w:val="%1."/>
      <w:lvlJc w:val="left"/>
      <w:pPr>
        <w:ind w:left="720" w:hanging="360"/>
      </w:pPr>
    </w:lvl>
    <w:lvl w:ilvl="1" w:tplc="93100011" w:tentative="1">
      <w:start w:val="1"/>
      <w:numFmt w:val="lowerLetter"/>
      <w:lvlText w:val="%2."/>
      <w:lvlJc w:val="left"/>
      <w:pPr>
        <w:ind w:left="1440" w:hanging="360"/>
      </w:pPr>
    </w:lvl>
    <w:lvl w:ilvl="2" w:tplc="93100011" w:tentative="1">
      <w:start w:val="1"/>
      <w:numFmt w:val="lowerRoman"/>
      <w:lvlText w:val="%3."/>
      <w:lvlJc w:val="right"/>
      <w:pPr>
        <w:ind w:left="2160" w:hanging="180"/>
      </w:pPr>
    </w:lvl>
    <w:lvl w:ilvl="3" w:tplc="93100011" w:tentative="1">
      <w:start w:val="1"/>
      <w:numFmt w:val="decimal"/>
      <w:lvlText w:val="%4."/>
      <w:lvlJc w:val="left"/>
      <w:pPr>
        <w:ind w:left="2880" w:hanging="360"/>
      </w:pPr>
    </w:lvl>
    <w:lvl w:ilvl="4" w:tplc="93100011" w:tentative="1">
      <w:start w:val="1"/>
      <w:numFmt w:val="lowerLetter"/>
      <w:lvlText w:val="%5."/>
      <w:lvlJc w:val="left"/>
      <w:pPr>
        <w:ind w:left="3600" w:hanging="360"/>
      </w:pPr>
    </w:lvl>
    <w:lvl w:ilvl="5" w:tplc="93100011" w:tentative="1">
      <w:start w:val="1"/>
      <w:numFmt w:val="lowerRoman"/>
      <w:lvlText w:val="%6."/>
      <w:lvlJc w:val="right"/>
      <w:pPr>
        <w:ind w:left="4320" w:hanging="180"/>
      </w:pPr>
    </w:lvl>
    <w:lvl w:ilvl="6" w:tplc="93100011" w:tentative="1">
      <w:start w:val="1"/>
      <w:numFmt w:val="decimal"/>
      <w:lvlText w:val="%7."/>
      <w:lvlJc w:val="left"/>
      <w:pPr>
        <w:ind w:left="5040" w:hanging="360"/>
      </w:pPr>
    </w:lvl>
    <w:lvl w:ilvl="7" w:tplc="93100011" w:tentative="1">
      <w:start w:val="1"/>
      <w:numFmt w:val="lowerLetter"/>
      <w:lvlText w:val="%8."/>
      <w:lvlJc w:val="left"/>
      <w:pPr>
        <w:ind w:left="5760" w:hanging="360"/>
      </w:pPr>
    </w:lvl>
    <w:lvl w:ilvl="8" w:tplc="9310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1">
    <w:multiLevelType w:val="hybridMultilevel"/>
    <w:lvl w:ilvl="0" w:tplc="30653775">
      <w:start w:val="1"/>
      <w:numFmt w:val="decimal"/>
      <w:lvlText w:val="%1."/>
      <w:lvlJc w:val="left"/>
      <w:pPr>
        <w:ind w:left="720" w:hanging="360"/>
      </w:pPr>
    </w:lvl>
    <w:lvl w:ilvl="1" w:tplc="30653775" w:tentative="1">
      <w:start w:val="1"/>
      <w:numFmt w:val="lowerLetter"/>
      <w:lvlText w:val="%2."/>
      <w:lvlJc w:val="left"/>
      <w:pPr>
        <w:ind w:left="1440" w:hanging="360"/>
      </w:pPr>
    </w:lvl>
    <w:lvl w:ilvl="2" w:tplc="30653775" w:tentative="1">
      <w:start w:val="1"/>
      <w:numFmt w:val="lowerRoman"/>
      <w:lvlText w:val="%3."/>
      <w:lvlJc w:val="right"/>
      <w:pPr>
        <w:ind w:left="2160" w:hanging="180"/>
      </w:pPr>
    </w:lvl>
    <w:lvl w:ilvl="3" w:tplc="30653775" w:tentative="1">
      <w:start w:val="1"/>
      <w:numFmt w:val="decimal"/>
      <w:lvlText w:val="%4."/>
      <w:lvlJc w:val="left"/>
      <w:pPr>
        <w:ind w:left="2880" w:hanging="360"/>
      </w:pPr>
    </w:lvl>
    <w:lvl w:ilvl="4" w:tplc="30653775" w:tentative="1">
      <w:start w:val="1"/>
      <w:numFmt w:val="lowerLetter"/>
      <w:lvlText w:val="%5."/>
      <w:lvlJc w:val="left"/>
      <w:pPr>
        <w:ind w:left="3600" w:hanging="360"/>
      </w:pPr>
    </w:lvl>
    <w:lvl w:ilvl="5" w:tplc="30653775" w:tentative="1">
      <w:start w:val="1"/>
      <w:numFmt w:val="lowerRoman"/>
      <w:lvlText w:val="%6."/>
      <w:lvlJc w:val="right"/>
      <w:pPr>
        <w:ind w:left="4320" w:hanging="180"/>
      </w:pPr>
    </w:lvl>
    <w:lvl w:ilvl="6" w:tplc="30653775" w:tentative="1">
      <w:start w:val="1"/>
      <w:numFmt w:val="decimal"/>
      <w:lvlText w:val="%7."/>
      <w:lvlJc w:val="left"/>
      <w:pPr>
        <w:ind w:left="5040" w:hanging="360"/>
      </w:pPr>
    </w:lvl>
    <w:lvl w:ilvl="7" w:tplc="30653775" w:tentative="1">
      <w:start w:val="1"/>
      <w:numFmt w:val="lowerLetter"/>
      <w:lvlText w:val="%8."/>
      <w:lvlJc w:val="left"/>
      <w:pPr>
        <w:ind w:left="5760" w:hanging="360"/>
      </w:pPr>
    </w:lvl>
    <w:lvl w:ilvl="8" w:tplc="3065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0">
    <w:multiLevelType w:val="hybridMultilevel"/>
    <w:lvl w:ilvl="0" w:tplc="59282566">
      <w:start w:val="1"/>
      <w:numFmt w:val="decimal"/>
      <w:lvlText w:val="%1."/>
      <w:lvlJc w:val="left"/>
      <w:pPr>
        <w:ind w:left="720" w:hanging="360"/>
      </w:pPr>
    </w:lvl>
    <w:lvl w:ilvl="1" w:tplc="59282566" w:tentative="1">
      <w:start w:val="1"/>
      <w:numFmt w:val="lowerLetter"/>
      <w:lvlText w:val="%2."/>
      <w:lvlJc w:val="left"/>
      <w:pPr>
        <w:ind w:left="1440" w:hanging="360"/>
      </w:pPr>
    </w:lvl>
    <w:lvl w:ilvl="2" w:tplc="59282566" w:tentative="1">
      <w:start w:val="1"/>
      <w:numFmt w:val="lowerRoman"/>
      <w:lvlText w:val="%3."/>
      <w:lvlJc w:val="right"/>
      <w:pPr>
        <w:ind w:left="2160" w:hanging="180"/>
      </w:pPr>
    </w:lvl>
    <w:lvl w:ilvl="3" w:tplc="59282566" w:tentative="1">
      <w:start w:val="1"/>
      <w:numFmt w:val="decimal"/>
      <w:lvlText w:val="%4."/>
      <w:lvlJc w:val="left"/>
      <w:pPr>
        <w:ind w:left="2880" w:hanging="360"/>
      </w:pPr>
    </w:lvl>
    <w:lvl w:ilvl="4" w:tplc="59282566" w:tentative="1">
      <w:start w:val="1"/>
      <w:numFmt w:val="lowerLetter"/>
      <w:lvlText w:val="%5."/>
      <w:lvlJc w:val="left"/>
      <w:pPr>
        <w:ind w:left="3600" w:hanging="360"/>
      </w:pPr>
    </w:lvl>
    <w:lvl w:ilvl="5" w:tplc="59282566" w:tentative="1">
      <w:start w:val="1"/>
      <w:numFmt w:val="lowerRoman"/>
      <w:lvlText w:val="%6."/>
      <w:lvlJc w:val="right"/>
      <w:pPr>
        <w:ind w:left="4320" w:hanging="180"/>
      </w:pPr>
    </w:lvl>
    <w:lvl w:ilvl="6" w:tplc="59282566" w:tentative="1">
      <w:start w:val="1"/>
      <w:numFmt w:val="decimal"/>
      <w:lvlText w:val="%7."/>
      <w:lvlJc w:val="left"/>
      <w:pPr>
        <w:ind w:left="5040" w:hanging="360"/>
      </w:pPr>
    </w:lvl>
    <w:lvl w:ilvl="7" w:tplc="59282566" w:tentative="1">
      <w:start w:val="1"/>
      <w:numFmt w:val="lowerLetter"/>
      <w:lvlText w:val="%8."/>
      <w:lvlJc w:val="left"/>
      <w:pPr>
        <w:ind w:left="5760" w:hanging="360"/>
      </w:pPr>
    </w:lvl>
    <w:lvl w:ilvl="8" w:tplc="5928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9">
    <w:multiLevelType w:val="hybridMultilevel"/>
    <w:lvl w:ilvl="0" w:tplc="99353998">
      <w:start w:val="1"/>
      <w:numFmt w:val="decimal"/>
      <w:lvlText w:val="%1."/>
      <w:lvlJc w:val="left"/>
      <w:pPr>
        <w:ind w:left="720" w:hanging="360"/>
      </w:pPr>
    </w:lvl>
    <w:lvl w:ilvl="1" w:tplc="99353998" w:tentative="1">
      <w:start w:val="1"/>
      <w:numFmt w:val="lowerLetter"/>
      <w:lvlText w:val="%2."/>
      <w:lvlJc w:val="left"/>
      <w:pPr>
        <w:ind w:left="1440" w:hanging="360"/>
      </w:pPr>
    </w:lvl>
    <w:lvl w:ilvl="2" w:tplc="99353998" w:tentative="1">
      <w:start w:val="1"/>
      <w:numFmt w:val="lowerRoman"/>
      <w:lvlText w:val="%3."/>
      <w:lvlJc w:val="right"/>
      <w:pPr>
        <w:ind w:left="2160" w:hanging="180"/>
      </w:pPr>
    </w:lvl>
    <w:lvl w:ilvl="3" w:tplc="99353998" w:tentative="1">
      <w:start w:val="1"/>
      <w:numFmt w:val="decimal"/>
      <w:lvlText w:val="%4."/>
      <w:lvlJc w:val="left"/>
      <w:pPr>
        <w:ind w:left="2880" w:hanging="360"/>
      </w:pPr>
    </w:lvl>
    <w:lvl w:ilvl="4" w:tplc="99353998" w:tentative="1">
      <w:start w:val="1"/>
      <w:numFmt w:val="lowerLetter"/>
      <w:lvlText w:val="%5."/>
      <w:lvlJc w:val="left"/>
      <w:pPr>
        <w:ind w:left="3600" w:hanging="360"/>
      </w:pPr>
    </w:lvl>
    <w:lvl w:ilvl="5" w:tplc="99353998" w:tentative="1">
      <w:start w:val="1"/>
      <w:numFmt w:val="lowerRoman"/>
      <w:lvlText w:val="%6."/>
      <w:lvlJc w:val="right"/>
      <w:pPr>
        <w:ind w:left="4320" w:hanging="180"/>
      </w:pPr>
    </w:lvl>
    <w:lvl w:ilvl="6" w:tplc="99353998" w:tentative="1">
      <w:start w:val="1"/>
      <w:numFmt w:val="decimal"/>
      <w:lvlText w:val="%7."/>
      <w:lvlJc w:val="left"/>
      <w:pPr>
        <w:ind w:left="5040" w:hanging="360"/>
      </w:pPr>
    </w:lvl>
    <w:lvl w:ilvl="7" w:tplc="99353998" w:tentative="1">
      <w:start w:val="1"/>
      <w:numFmt w:val="lowerLetter"/>
      <w:lvlText w:val="%8."/>
      <w:lvlJc w:val="left"/>
      <w:pPr>
        <w:ind w:left="5760" w:hanging="360"/>
      </w:pPr>
    </w:lvl>
    <w:lvl w:ilvl="8" w:tplc="9935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8">
    <w:multiLevelType w:val="hybridMultilevel"/>
    <w:lvl w:ilvl="0" w:tplc="81853761">
      <w:start w:val="1"/>
      <w:numFmt w:val="decimal"/>
      <w:lvlText w:val="%1."/>
      <w:lvlJc w:val="left"/>
      <w:pPr>
        <w:ind w:left="720" w:hanging="360"/>
      </w:pPr>
    </w:lvl>
    <w:lvl w:ilvl="1" w:tplc="81853761" w:tentative="1">
      <w:start w:val="1"/>
      <w:numFmt w:val="lowerLetter"/>
      <w:lvlText w:val="%2."/>
      <w:lvlJc w:val="left"/>
      <w:pPr>
        <w:ind w:left="1440" w:hanging="360"/>
      </w:pPr>
    </w:lvl>
    <w:lvl w:ilvl="2" w:tplc="81853761" w:tentative="1">
      <w:start w:val="1"/>
      <w:numFmt w:val="lowerRoman"/>
      <w:lvlText w:val="%3."/>
      <w:lvlJc w:val="right"/>
      <w:pPr>
        <w:ind w:left="2160" w:hanging="180"/>
      </w:pPr>
    </w:lvl>
    <w:lvl w:ilvl="3" w:tplc="81853761" w:tentative="1">
      <w:start w:val="1"/>
      <w:numFmt w:val="decimal"/>
      <w:lvlText w:val="%4."/>
      <w:lvlJc w:val="left"/>
      <w:pPr>
        <w:ind w:left="2880" w:hanging="360"/>
      </w:pPr>
    </w:lvl>
    <w:lvl w:ilvl="4" w:tplc="81853761" w:tentative="1">
      <w:start w:val="1"/>
      <w:numFmt w:val="lowerLetter"/>
      <w:lvlText w:val="%5."/>
      <w:lvlJc w:val="left"/>
      <w:pPr>
        <w:ind w:left="3600" w:hanging="360"/>
      </w:pPr>
    </w:lvl>
    <w:lvl w:ilvl="5" w:tplc="81853761" w:tentative="1">
      <w:start w:val="1"/>
      <w:numFmt w:val="lowerRoman"/>
      <w:lvlText w:val="%6."/>
      <w:lvlJc w:val="right"/>
      <w:pPr>
        <w:ind w:left="4320" w:hanging="180"/>
      </w:pPr>
    </w:lvl>
    <w:lvl w:ilvl="6" w:tplc="81853761" w:tentative="1">
      <w:start w:val="1"/>
      <w:numFmt w:val="decimal"/>
      <w:lvlText w:val="%7."/>
      <w:lvlJc w:val="left"/>
      <w:pPr>
        <w:ind w:left="5040" w:hanging="360"/>
      </w:pPr>
    </w:lvl>
    <w:lvl w:ilvl="7" w:tplc="81853761" w:tentative="1">
      <w:start w:val="1"/>
      <w:numFmt w:val="lowerLetter"/>
      <w:lvlText w:val="%8."/>
      <w:lvlJc w:val="left"/>
      <w:pPr>
        <w:ind w:left="5760" w:hanging="360"/>
      </w:pPr>
    </w:lvl>
    <w:lvl w:ilvl="8" w:tplc="8185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7">
    <w:multiLevelType w:val="hybridMultilevel"/>
    <w:lvl w:ilvl="0" w:tplc="23237916">
      <w:start w:val="1"/>
      <w:numFmt w:val="decimal"/>
      <w:lvlText w:val="%1."/>
      <w:lvlJc w:val="left"/>
      <w:pPr>
        <w:ind w:left="720" w:hanging="360"/>
      </w:pPr>
    </w:lvl>
    <w:lvl w:ilvl="1" w:tplc="23237916" w:tentative="1">
      <w:start w:val="1"/>
      <w:numFmt w:val="lowerLetter"/>
      <w:lvlText w:val="%2."/>
      <w:lvlJc w:val="left"/>
      <w:pPr>
        <w:ind w:left="1440" w:hanging="360"/>
      </w:pPr>
    </w:lvl>
    <w:lvl w:ilvl="2" w:tplc="23237916" w:tentative="1">
      <w:start w:val="1"/>
      <w:numFmt w:val="lowerRoman"/>
      <w:lvlText w:val="%3."/>
      <w:lvlJc w:val="right"/>
      <w:pPr>
        <w:ind w:left="2160" w:hanging="180"/>
      </w:pPr>
    </w:lvl>
    <w:lvl w:ilvl="3" w:tplc="23237916" w:tentative="1">
      <w:start w:val="1"/>
      <w:numFmt w:val="decimal"/>
      <w:lvlText w:val="%4."/>
      <w:lvlJc w:val="left"/>
      <w:pPr>
        <w:ind w:left="2880" w:hanging="360"/>
      </w:pPr>
    </w:lvl>
    <w:lvl w:ilvl="4" w:tplc="23237916" w:tentative="1">
      <w:start w:val="1"/>
      <w:numFmt w:val="lowerLetter"/>
      <w:lvlText w:val="%5."/>
      <w:lvlJc w:val="left"/>
      <w:pPr>
        <w:ind w:left="3600" w:hanging="360"/>
      </w:pPr>
    </w:lvl>
    <w:lvl w:ilvl="5" w:tplc="23237916" w:tentative="1">
      <w:start w:val="1"/>
      <w:numFmt w:val="lowerRoman"/>
      <w:lvlText w:val="%6."/>
      <w:lvlJc w:val="right"/>
      <w:pPr>
        <w:ind w:left="4320" w:hanging="180"/>
      </w:pPr>
    </w:lvl>
    <w:lvl w:ilvl="6" w:tplc="23237916" w:tentative="1">
      <w:start w:val="1"/>
      <w:numFmt w:val="decimal"/>
      <w:lvlText w:val="%7."/>
      <w:lvlJc w:val="left"/>
      <w:pPr>
        <w:ind w:left="5040" w:hanging="360"/>
      </w:pPr>
    </w:lvl>
    <w:lvl w:ilvl="7" w:tplc="23237916" w:tentative="1">
      <w:start w:val="1"/>
      <w:numFmt w:val="lowerLetter"/>
      <w:lvlText w:val="%8."/>
      <w:lvlJc w:val="left"/>
      <w:pPr>
        <w:ind w:left="5760" w:hanging="360"/>
      </w:pPr>
    </w:lvl>
    <w:lvl w:ilvl="8" w:tplc="23237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6">
    <w:multiLevelType w:val="hybridMultilevel"/>
    <w:lvl w:ilvl="0" w:tplc="98417900">
      <w:start w:val="1"/>
      <w:numFmt w:val="decimal"/>
      <w:lvlText w:val="%1."/>
      <w:lvlJc w:val="left"/>
      <w:pPr>
        <w:ind w:left="720" w:hanging="360"/>
      </w:pPr>
    </w:lvl>
    <w:lvl w:ilvl="1" w:tplc="98417900" w:tentative="1">
      <w:start w:val="1"/>
      <w:numFmt w:val="lowerLetter"/>
      <w:lvlText w:val="%2."/>
      <w:lvlJc w:val="left"/>
      <w:pPr>
        <w:ind w:left="1440" w:hanging="360"/>
      </w:pPr>
    </w:lvl>
    <w:lvl w:ilvl="2" w:tplc="98417900" w:tentative="1">
      <w:start w:val="1"/>
      <w:numFmt w:val="lowerRoman"/>
      <w:lvlText w:val="%3."/>
      <w:lvlJc w:val="right"/>
      <w:pPr>
        <w:ind w:left="2160" w:hanging="180"/>
      </w:pPr>
    </w:lvl>
    <w:lvl w:ilvl="3" w:tplc="98417900" w:tentative="1">
      <w:start w:val="1"/>
      <w:numFmt w:val="decimal"/>
      <w:lvlText w:val="%4."/>
      <w:lvlJc w:val="left"/>
      <w:pPr>
        <w:ind w:left="2880" w:hanging="360"/>
      </w:pPr>
    </w:lvl>
    <w:lvl w:ilvl="4" w:tplc="98417900" w:tentative="1">
      <w:start w:val="1"/>
      <w:numFmt w:val="lowerLetter"/>
      <w:lvlText w:val="%5."/>
      <w:lvlJc w:val="left"/>
      <w:pPr>
        <w:ind w:left="3600" w:hanging="360"/>
      </w:pPr>
    </w:lvl>
    <w:lvl w:ilvl="5" w:tplc="98417900" w:tentative="1">
      <w:start w:val="1"/>
      <w:numFmt w:val="lowerRoman"/>
      <w:lvlText w:val="%6."/>
      <w:lvlJc w:val="right"/>
      <w:pPr>
        <w:ind w:left="4320" w:hanging="180"/>
      </w:pPr>
    </w:lvl>
    <w:lvl w:ilvl="6" w:tplc="98417900" w:tentative="1">
      <w:start w:val="1"/>
      <w:numFmt w:val="decimal"/>
      <w:lvlText w:val="%7."/>
      <w:lvlJc w:val="left"/>
      <w:pPr>
        <w:ind w:left="5040" w:hanging="360"/>
      </w:pPr>
    </w:lvl>
    <w:lvl w:ilvl="7" w:tplc="98417900" w:tentative="1">
      <w:start w:val="1"/>
      <w:numFmt w:val="lowerLetter"/>
      <w:lvlText w:val="%8."/>
      <w:lvlJc w:val="left"/>
      <w:pPr>
        <w:ind w:left="5760" w:hanging="360"/>
      </w:pPr>
    </w:lvl>
    <w:lvl w:ilvl="8" w:tplc="98417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5">
    <w:multiLevelType w:val="hybridMultilevel"/>
    <w:lvl w:ilvl="0" w:tplc="23335893">
      <w:start w:val="1"/>
      <w:numFmt w:val="decimal"/>
      <w:lvlText w:val="%1."/>
      <w:lvlJc w:val="left"/>
      <w:pPr>
        <w:ind w:left="720" w:hanging="360"/>
      </w:pPr>
    </w:lvl>
    <w:lvl w:ilvl="1" w:tplc="23335893" w:tentative="1">
      <w:start w:val="1"/>
      <w:numFmt w:val="lowerLetter"/>
      <w:lvlText w:val="%2."/>
      <w:lvlJc w:val="left"/>
      <w:pPr>
        <w:ind w:left="1440" w:hanging="360"/>
      </w:pPr>
    </w:lvl>
    <w:lvl w:ilvl="2" w:tplc="23335893" w:tentative="1">
      <w:start w:val="1"/>
      <w:numFmt w:val="lowerRoman"/>
      <w:lvlText w:val="%3."/>
      <w:lvlJc w:val="right"/>
      <w:pPr>
        <w:ind w:left="2160" w:hanging="180"/>
      </w:pPr>
    </w:lvl>
    <w:lvl w:ilvl="3" w:tplc="23335893" w:tentative="1">
      <w:start w:val="1"/>
      <w:numFmt w:val="decimal"/>
      <w:lvlText w:val="%4."/>
      <w:lvlJc w:val="left"/>
      <w:pPr>
        <w:ind w:left="2880" w:hanging="360"/>
      </w:pPr>
    </w:lvl>
    <w:lvl w:ilvl="4" w:tplc="23335893" w:tentative="1">
      <w:start w:val="1"/>
      <w:numFmt w:val="lowerLetter"/>
      <w:lvlText w:val="%5."/>
      <w:lvlJc w:val="left"/>
      <w:pPr>
        <w:ind w:left="3600" w:hanging="360"/>
      </w:pPr>
    </w:lvl>
    <w:lvl w:ilvl="5" w:tplc="23335893" w:tentative="1">
      <w:start w:val="1"/>
      <w:numFmt w:val="lowerRoman"/>
      <w:lvlText w:val="%6."/>
      <w:lvlJc w:val="right"/>
      <w:pPr>
        <w:ind w:left="4320" w:hanging="180"/>
      </w:pPr>
    </w:lvl>
    <w:lvl w:ilvl="6" w:tplc="23335893" w:tentative="1">
      <w:start w:val="1"/>
      <w:numFmt w:val="decimal"/>
      <w:lvlText w:val="%7."/>
      <w:lvlJc w:val="left"/>
      <w:pPr>
        <w:ind w:left="5040" w:hanging="360"/>
      </w:pPr>
    </w:lvl>
    <w:lvl w:ilvl="7" w:tplc="23335893" w:tentative="1">
      <w:start w:val="1"/>
      <w:numFmt w:val="lowerLetter"/>
      <w:lvlText w:val="%8."/>
      <w:lvlJc w:val="left"/>
      <w:pPr>
        <w:ind w:left="5760" w:hanging="360"/>
      </w:pPr>
    </w:lvl>
    <w:lvl w:ilvl="8" w:tplc="2333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4">
    <w:multiLevelType w:val="hybridMultilevel"/>
    <w:lvl w:ilvl="0" w:tplc="95163716">
      <w:start w:val="1"/>
      <w:numFmt w:val="decimal"/>
      <w:lvlText w:val="%1."/>
      <w:lvlJc w:val="left"/>
      <w:pPr>
        <w:ind w:left="720" w:hanging="360"/>
      </w:pPr>
    </w:lvl>
    <w:lvl w:ilvl="1" w:tplc="95163716" w:tentative="1">
      <w:start w:val="1"/>
      <w:numFmt w:val="lowerLetter"/>
      <w:lvlText w:val="%2."/>
      <w:lvlJc w:val="left"/>
      <w:pPr>
        <w:ind w:left="1440" w:hanging="360"/>
      </w:pPr>
    </w:lvl>
    <w:lvl w:ilvl="2" w:tplc="95163716" w:tentative="1">
      <w:start w:val="1"/>
      <w:numFmt w:val="lowerRoman"/>
      <w:lvlText w:val="%3."/>
      <w:lvlJc w:val="right"/>
      <w:pPr>
        <w:ind w:left="2160" w:hanging="180"/>
      </w:pPr>
    </w:lvl>
    <w:lvl w:ilvl="3" w:tplc="95163716" w:tentative="1">
      <w:start w:val="1"/>
      <w:numFmt w:val="decimal"/>
      <w:lvlText w:val="%4."/>
      <w:lvlJc w:val="left"/>
      <w:pPr>
        <w:ind w:left="2880" w:hanging="360"/>
      </w:pPr>
    </w:lvl>
    <w:lvl w:ilvl="4" w:tplc="95163716" w:tentative="1">
      <w:start w:val="1"/>
      <w:numFmt w:val="lowerLetter"/>
      <w:lvlText w:val="%5."/>
      <w:lvlJc w:val="left"/>
      <w:pPr>
        <w:ind w:left="3600" w:hanging="360"/>
      </w:pPr>
    </w:lvl>
    <w:lvl w:ilvl="5" w:tplc="95163716" w:tentative="1">
      <w:start w:val="1"/>
      <w:numFmt w:val="lowerRoman"/>
      <w:lvlText w:val="%6."/>
      <w:lvlJc w:val="right"/>
      <w:pPr>
        <w:ind w:left="4320" w:hanging="180"/>
      </w:pPr>
    </w:lvl>
    <w:lvl w:ilvl="6" w:tplc="95163716" w:tentative="1">
      <w:start w:val="1"/>
      <w:numFmt w:val="decimal"/>
      <w:lvlText w:val="%7."/>
      <w:lvlJc w:val="left"/>
      <w:pPr>
        <w:ind w:left="5040" w:hanging="360"/>
      </w:pPr>
    </w:lvl>
    <w:lvl w:ilvl="7" w:tplc="95163716" w:tentative="1">
      <w:start w:val="1"/>
      <w:numFmt w:val="lowerLetter"/>
      <w:lvlText w:val="%8."/>
      <w:lvlJc w:val="left"/>
      <w:pPr>
        <w:ind w:left="5760" w:hanging="360"/>
      </w:pPr>
    </w:lvl>
    <w:lvl w:ilvl="8" w:tplc="9516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3">
    <w:multiLevelType w:val="hybridMultilevel"/>
    <w:lvl w:ilvl="0" w:tplc="23973010">
      <w:start w:val="1"/>
      <w:numFmt w:val="decimal"/>
      <w:lvlText w:val="%1."/>
      <w:lvlJc w:val="left"/>
      <w:pPr>
        <w:ind w:left="720" w:hanging="360"/>
      </w:pPr>
    </w:lvl>
    <w:lvl w:ilvl="1" w:tplc="23973010" w:tentative="1">
      <w:start w:val="1"/>
      <w:numFmt w:val="lowerLetter"/>
      <w:lvlText w:val="%2."/>
      <w:lvlJc w:val="left"/>
      <w:pPr>
        <w:ind w:left="1440" w:hanging="360"/>
      </w:pPr>
    </w:lvl>
    <w:lvl w:ilvl="2" w:tplc="23973010" w:tentative="1">
      <w:start w:val="1"/>
      <w:numFmt w:val="lowerRoman"/>
      <w:lvlText w:val="%3."/>
      <w:lvlJc w:val="right"/>
      <w:pPr>
        <w:ind w:left="2160" w:hanging="180"/>
      </w:pPr>
    </w:lvl>
    <w:lvl w:ilvl="3" w:tplc="23973010" w:tentative="1">
      <w:start w:val="1"/>
      <w:numFmt w:val="decimal"/>
      <w:lvlText w:val="%4."/>
      <w:lvlJc w:val="left"/>
      <w:pPr>
        <w:ind w:left="2880" w:hanging="360"/>
      </w:pPr>
    </w:lvl>
    <w:lvl w:ilvl="4" w:tplc="23973010" w:tentative="1">
      <w:start w:val="1"/>
      <w:numFmt w:val="lowerLetter"/>
      <w:lvlText w:val="%5."/>
      <w:lvlJc w:val="left"/>
      <w:pPr>
        <w:ind w:left="3600" w:hanging="360"/>
      </w:pPr>
    </w:lvl>
    <w:lvl w:ilvl="5" w:tplc="23973010" w:tentative="1">
      <w:start w:val="1"/>
      <w:numFmt w:val="lowerRoman"/>
      <w:lvlText w:val="%6."/>
      <w:lvlJc w:val="right"/>
      <w:pPr>
        <w:ind w:left="4320" w:hanging="180"/>
      </w:pPr>
    </w:lvl>
    <w:lvl w:ilvl="6" w:tplc="23973010" w:tentative="1">
      <w:start w:val="1"/>
      <w:numFmt w:val="decimal"/>
      <w:lvlText w:val="%7."/>
      <w:lvlJc w:val="left"/>
      <w:pPr>
        <w:ind w:left="5040" w:hanging="360"/>
      </w:pPr>
    </w:lvl>
    <w:lvl w:ilvl="7" w:tplc="23973010" w:tentative="1">
      <w:start w:val="1"/>
      <w:numFmt w:val="lowerLetter"/>
      <w:lvlText w:val="%8."/>
      <w:lvlJc w:val="left"/>
      <w:pPr>
        <w:ind w:left="5760" w:hanging="360"/>
      </w:pPr>
    </w:lvl>
    <w:lvl w:ilvl="8" w:tplc="2397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2">
    <w:multiLevelType w:val="hybridMultilevel"/>
    <w:lvl w:ilvl="0" w:tplc="24513190">
      <w:start w:val="1"/>
      <w:numFmt w:val="decimal"/>
      <w:lvlText w:val="%1."/>
      <w:lvlJc w:val="left"/>
      <w:pPr>
        <w:ind w:left="720" w:hanging="360"/>
      </w:pPr>
    </w:lvl>
    <w:lvl w:ilvl="1" w:tplc="24513190" w:tentative="1">
      <w:start w:val="1"/>
      <w:numFmt w:val="lowerLetter"/>
      <w:lvlText w:val="%2."/>
      <w:lvlJc w:val="left"/>
      <w:pPr>
        <w:ind w:left="1440" w:hanging="360"/>
      </w:pPr>
    </w:lvl>
    <w:lvl w:ilvl="2" w:tplc="24513190" w:tentative="1">
      <w:start w:val="1"/>
      <w:numFmt w:val="lowerRoman"/>
      <w:lvlText w:val="%3."/>
      <w:lvlJc w:val="right"/>
      <w:pPr>
        <w:ind w:left="2160" w:hanging="180"/>
      </w:pPr>
    </w:lvl>
    <w:lvl w:ilvl="3" w:tplc="24513190" w:tentative="1">
      <w:start w:val="1"/>
      <w:numFmt w:val="decimal"/>
      <w:lvlText w:val="%4."/>
      <w:lvlJc w:val="left"/>
      <w:pPr>
        <w:ind w:left="2880" w:hanging="360"/>
      </w:pPr>
    </w:lvl>
    <w:lvl w:ilvl="4" w:tplc="24513190" w:tentative="1">
      <w:start w:val="1"/>
      <w:numFmt w:val="lowerLetter"/>
      <w:lvlText w:val="%5."/>
      <w:lvlJc w:val="left"/>
      <w:pPr>
        <w:ind w:left="3600" w:hanging="360"/>
      </w:pPr>
    </w:lvl>
    <w:lvl w:ilvl="5" w:tplc="24513190" w:tentative="1">
      <w:start w:val="1"/>
      <w:numFmt w:val="lowerRoman"/>
      <w:lvlText w:val="%6."/>
      <w:lvlJc w:val="right"/>
      <w:pPr>
        <w:ind w:left="4320" w:hanging="180"/>
      </w:pPr>
    </w:lvl>
    <w:lvl w:ilvl="6" w:tplc="24513190" w:tentative="1">
      <w:start w:val="1"/>
      <w:numFmt w:val="decimal"/>
      <w:lvlText w:val="%7."/>
      <w:lvlJc w:val="left"/>
      <w:pPr>
        <w:ind w:left="5040" w:hanging="360"/>
      </w:pPr>
    </w:lvl>
    <w:lvl w:ilvl="7" w:tplc="24513190" w:tentative="1">
      <w:start w:val="1"/>
      <w:numFmt w:val="lowerLetter"/>
      <w:lvlText w:val="%8."/>
      <w:lvlJc w:val="left"/>
      <w:pPr>
        <w:ind w:left="5760" w:hanging="360"/>
      </w:pPr>
    </w:lvl>
    <w:lvl w:ilvl="8" w:tplc="24513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1">
    <w:multiLevelType w:val="hybridMultilevel"/>
    <w:lvl w:ilvl="0" w:tplc="68805155">
      <w:start w:val="1"/>
      <w:numFmt w:val="decimal"/>
      <w:lvlText w:val="%1."/>
      <w:lvlJc w:val="left"/>
      <w:pPr>
        <w:ind w:left="720" w:hanging="360"/>
      </w:pPr>
    </w:lvl>
    <w:lvl w:ilvl="1" w:tplc="68805155" w:tentative="1">
      <w:start w:val="1"/>
      <w:numFmt w:val="lowerLetter"/>
      <w:lvlText w:val="%2."/>
      <w:lvlJc w:val="left"/>
      <w:pPr>
        <w:ind w:left="1440" w:hanging="360"/>
      </w:pPr>
    </w:lvl>
    <w:lvl w:ilvl="2" w:tplc="68805155" w:tentative="1">
      <w:start w:val="1"/>
      <w:numFmt w:val="lowerRoman"/>
      <w:lvlText w:val="%3."/>
      <w:lvlJc w:val="right"/>
      <w:pPr>
        <w:ind w:left="2160" w:hanging="180"/>
      </w:pPr>
    </w:lvl>
    <w:lvl w:ilvl="3" w:tplc="68805155" w:tentative="1">
      <w:start w:val="1"/>
      <w:numFmt w:val="decimal"/>
      <w:lvlText w:val="%4."/>
      <w:lvlJc w:val="left"/>
      <w:pPr>
        <w:ind w:left="2880" w:hanging="360"/>
      </w:pPr>
    </w:lvl>
    <w:lvl w:ilvl="4" w:tplc="68805155" w:tentative="1">
      <w:start w:val="1"/>
      <w:numFmt w:val="lowerLetter"/>
      <w:lvlText w:val="%5."/>
      <w:lvlJc w:val="left"/>
      <w:pPr>
        <w:ind w:left="3600" w:hanging="360"/>
      </w:pPr>
    </w:lvl>
    <w:lvl w:ilvl="5" w:tplc="68805155" w:tentative="1">
      <w:start w:val="1"/>
      <w:numFmt w:val="lowerRoman"/>
      <w:lvlText w:val="%6."/>
      <w:lvlJc w:val="right"/>
      <w:pPr>
        <w:ind w:left="4320" w:hanging="180"/>
      </w:pPr>
    </w:lvl>
    <w:lvl w:ilvl="6" w:tplc="68805155" w:tentative="1">
      <w:start w:val="1"/>
      <w:numFmt w:val="decimal"/>
      <w:lvlText w:val="%7."/>
      <w:lvlJc w:val="left"/>
      <w:pPr>
        <w:ind w:left="5040" w:hanging="360"/>
      </w:pPr>
    </w:lvl>
    <w:lvl w:ilvl="7" w:tplc="68805155" w:tentative="1">
      <w:start w:val="1"/>
      <w:numFmt w:val="lowerLetter"/>
      <w:lvlText w:val="%8."/>
      <w:lvlJc w:val="left"/>
      <w:pPr>
        <w:ind w:left="5760" w:hanging="360"/>
      </w:pPr>
    </w:lvl>
    <w:lvl w:ilvl="8" w:tplc="6880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0">
    <w:multiLevelType w:val="hybridMultilevel"/>
    <w:lvl w:ilvl="0" w:tplc="61461311">
      <w:start w:val="1"/>
      <w:numFmt w:val="decimal"/>
      <w:lvlText w:val="%1."/>
      <w:lvlJc w:val="left"/>
      <w:pPr>
        <w:ind w:left="720" w:hanging="360"/>
      </w:pPr>
    </w:lvl>
    <w:lvl w:ilvl="1" w:tplc="61461311" w:tentative="1">
      <w:start w:val="1"/>
      <w:numFmt w:val="lowerLetter"/>
      <w:lvlText w:val="%2."/>
      <w:lvlJc w:val="left"/>
      <w:pPr>
        <w:ind w:left="1440" w:hanging="360"/>
      </w:pPr>
    </w:lvl>
    <w:lvl w:ilvl="2" w:tplc="61461311" w:tentative="1">
      <w:start w:val="1"/>
      <w:numFmt w:val="lowerRoman"/>
      <w:lvlText w:val="%3."/>
      <w:lvlJc w:val="right"/>
      <w:pPr>
        <w:ind w:left="2160" w:hanging="180"/>
      </w:pPr>
    </w:lvl>
    <w:lvl w:ilvl="3" w:tplc="61461311" w:tentative="1">
      <w:start w:val="1"/>
      <w:numFmt w:val="decimal"/>
      <w:lvlText w:val="%4."/>
      <w:lvlJc w:val="left"/>
      <w:pPr>
        <w:ind w:left="2880" w:hanging="360"/>
      </w:pPr>
    </w:lvl>
    <w:lvl w:ilvl="4" w:tplc="61461311" w:tentative="1">
      <w:start w:val="1"/>
      <w:numFmt w:val="lowerLetter"/>
      <w:lvlText w:val="%5."/>
      <w:lvlJc w:val="left"/>
      <w:pPr>
        <w:ind w:left="3600" w:hanging="360"/>
      </w:pPr>
    </w:lvl>
    <w:lvl w:ilvl="5" w:tplc="61461311" w:tentative="1">
      <w:start w:val="1"/>
      <w:numFmt w:val="lowerRoman"/>
      <w:lvlText w:val="%6."/>
      <w:lvlJc w:val="right"/>
      <w:pPr>
        <w:ind w:left="4320" w:hanging="180"/>
      </w:pPr>
    </w:lvl>
    <w:lvl w:ilvl="6" w:tplc="61461311" w:tentative="1">
      <w:start w:val="1"/>
      <w:numFmt w:val="decimal"/>
      <w:lvlText w:val="%7."/>
      <w:lvlJc w:val="left"/>
      <w:pPr>
        <w:ind w:left="5040" w:hanging="360"/>
      </w:pPr>
    </w:lvl>
    <w:lvl w:ilvl="7" w:tplc="61461311" w:tentative="1">
      <w:start w:val="1"/>
      <w:numFmt w:val="lowerLetter"/>
      <w:lvlText w:val="%8."/>
      <w:lvlJc w:val="left"/>
      <w:pPr>
        <w:ind w:left="5760" w:hanging="360"/>
      </w:pPr>
    </w:lvl>
    <w:lvl w:ilvl="8" w:tplc="61461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9">
    <w:multiLevelType w:val="hybridMultilevel"/>
    <w:lvl w:ilvl="0" w:tplc="60110072">
      <w:start w:val="1"/>
      <w:numFmt w:val="decimal"/>
      <w:lvlText w:val="%1."/>
      <w:lvlJc w:val="left"/>
      <w:pPr>
        <w:ind w:left="720" w:hanging="360"/>
      </w:pPr>
    </w:lvl>
    <w:lvl w:ilvl="1" w:tplc="60110072" w:tentative="1">
      <w:start w:val="1"/>
      <w:numFmt w:val="lowerLetter"/>
      <w:lvlText w:val="%2."/>
      <w:lvlJc w:val="left"/>
      <w:pPr>
        <w:ind w:left="1440" w:hanging="360"/>
      </w:pPr>
    </w:lvl>
    <w:lvl w:ilvl="2" w:tplc="60110072" w:tentative="1">
      <w:start w:val="1"/>
      <w:numFmt w:val="lowerRoman"/>
      <w:lvlText w:val="%3."/>
      <w:lvlJc w:val="right"/>
      <w:pPr>
        <w:ind w:left="2160" w:hanging="180"/>
      </w:pPr>
    </w:lvl>
    <w:lvl w:ilvl="3" w:tplc="60110072" w:tentative="1">
      <w:start w:val="1"/>
      <w:numFmt w:val="decimal"/>
      <w:lvlText w:val="%4."/>
      <w:lvlJc w:val="left"/>
      <w:pPr>
        <w:ind w:left="2880" w:hanging="360"/>
      </w:pPr>
    </w:lvl>
    <w:lvl w:ilvl="4" w:tplc="60110072" w:tentative="1">
      <w:start w:val="1"/>
      <w:numFmt w:val="lowerLetter"/>
      <w:lvlText w:val="%5."/>
      <w:lvlJc w:val="left"/>
      <w:pPr>
        <w:ind w:left="3600" w:hanging="360"/>
      </w:pPr>
    </w:lvl>
    <w:lvl w:ilvl="5" w:tplc="60110072" w:tentative="1">
      <w:start w:val="1"/>
      <w:numFmt w:val="lowerRoman"/>
      <w:lvlText w:val="%6."/>
      <w:lvlJc w:val="right"/>
      <w:pPr>
        <w:ind w:left="4320" w:hanging="180"/>
      </w:pPr>
    </w:lvl>
    <w:lvl w:ilvl="6" w:tplc="60110072" w:tentative="1">
      <w:start w:val="1"/>
      <w:numFmt w:val="decimal"/>
      <w:lvlText w:val="%7."/>
      <w:lvlJc w:val="left"/>
      <w:pPr>
        <w:ind w:left="5040" w:hanging="360"/>
      </w:pPr>
    </w:lvl>
    <w:lvl w:ilvl="7" w:tplc="60110072" w:tentative="1">
      <w:start w:val="1"/>
      <w:numFmt w:val="lowerLetter"/>
      <w:lvlText w:val="%8."/>
      <w:lvlJc w:val="left"/>
      <w:pPr>
        <w:ind w:left="5760" w:hanging="360"/>
      </w:pPr>
    </w:lvl>
    <w:lvl w:ilvl="8" w:tplc="60110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8">
    <w:multiLevelType w:val="hybridMultilevel"/>
    <w:lvl w:ilvl="0" w:tplc="12569636">
      <w:start w:val="1"/>
      <w:numFmt w:val="decimal"/>
      <w:lvlText w:val="%1."/>
      <w:lvlJc w:val="left"/>
      <w:pPr>
        <w:ind w:left="720" w:hanging="360"/>
      </w:pPr>
    </w:lvl>
    <w:lvl w:ilvl="1" w:tplc="12569636" w:tentative="1">
      <w:start w:val="1"/>
      <w:numFmt w:val="lowerLetter"/>
      <w:lvlText w:val="%2."/>
      <w:lvlJc w:val="left"/>
      <w:pPr>
        <w:ind w:left="1440" w:hanging="360"/>
      </w:pPr>
    </w:lvl>
    <w:lvl w:ilvl="2" w:tplc="12569636" w:tentative="1">
      <w:start w:val="1"/>
      <w:numFmt w:val="lowerRoman"/>
      <w:lvlText w:val="%3."/>
      <w:lvlJc w:val="right"/>
      <w:pPr>
        <w:ind w:left="2160" w:hanging="180"/>
      </w:pPr>
    </w:lvl>
    <w:lvl w:ilvl="3" w:tplc="12569636" w:tentative="1">
      <w:start w:val="1"/>
      <w:numFmt w:val="decimal"/>
      <w:lvlText w:val="%4."/>
      <w:lvlJc w:val="left"/>
      <w:pPr>
        <w:ind w:left="2880" w:hanging="360"/>
      </w:pPr>
    </w:lvl>
    <w:lvl w:ilvl="4" w:tplc="12569636" w:tentative="1">
      <w:start w:val="1"/>
      <w:numFmt w:val="lowerLetter"/>
      <w:lvlText w:val="%5."/>
      <w:lvlJc w:val="left"/>
      <w:pPr>
        <w:ind w:left="3600" w:hanging="360"/>
      </w:pPr>
    </w:lvl>
    <w:lvl w:ilvl="5" w:tplc="12569636" w:tentative="1">
      <w:start w:val="1"/>
      <w:numFmt w:val="lowerRoman"/>
      <w:lvlText w:val="%6."/>
      <w:lvlJc w:val="right"/>
      <w:pPr>
        <w:ind w:left="4320" w:hanging="180"/>
      </w:pPr>
    </w:lvl>
    <w:lvl w:ilvl="6" w:tplc="12569636" w:tentative="1">
      <w:start w:val="1"/>
      <w:numFmt w:val="decimal"/>
      <w:lvlText w:val="%7."/>
      <w:lvlJc w:val="left"/>
      <w:pPr>
        <w:ind w:left="5040" w:hanging="360"/>
      </w:pPr>
    </w:lvl>
    <w:lvl w:ilvl="7" w:tplc="12569636" w:tentative="1">
      <w:start w:val="1"/>
      <w:numFmt w:val="lowerLetter"/>
      <w:lvlText w:val="%8."/>
      <w:lvlJc w:val="left"/>
      <w:pPr>
        <w:ind w:left="5760" w:hanging="360"/>
      </w:pPr>
    </w:lvl>
    <w:lvl w:ilvl="8" w:tplc="12569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7">
    <w:multiLevelType w:val="hybridMultilevel"/>
    <w:lvl w:ilvl="0" w:tplc="54450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787">
    <w:abstractNumId w:val="7787"/>
  </w:num>
  <w:num w:numId="7788">
    <w:abstractNumId w:val="7788"/>
  </w:num>
  <w:num w:numId="7789">
    <w:abstractNumId w:val="7789"/>
  </w:num>
  <w:num w:numId="7790">
    <w:abstractNumId w:val="7790"/>
  </w:num>
  <w:num w:numId="7791">
    <w:abstractNumId w:val="7791"/>
  </w:num>
  <w:num w:numId="7792">
    <w:abstractNumId w:val="7792"/>
  </w:num>
  <w:num w:numId="7793">
    <w:abstractNumId w:val="7793"/>
  </w:num>
  <w:num w:numId="7794">
    <w:abstractNumId w:val="7794"/>
  </w:num>
  <w:num w:numId="7795">
    <w:abstractNumId w:val="7795"/>
  </w:num>
  <w:num w:numId="7796">
    <w:abstractNumId w:val="7796"/>
  </w:num>
  <w:num w:numId="7797">
    <w:abstractNumId w:val="7797"/>
  </w:num>
  <w:num w:numId="7798">
    <w:abstractNumId w:val="7798"/>
  </w:num>
  <w:num w:numId="7799">
    <w:abstractNumId w:val="7799"/>
  </w:num>
  <w:num w:numId="7800">
    <w:abstractNumId w:val="7800"/>
  </w:num>
  <w:num w:numId="7801">
    <w:abstractNumId w:val="7801"/>
  </w:num>
  <w:num w:numId="7802">
    <w:abstractNumId w:val="7802"/>
  </w:num>
  <w:num w:numId="7803">
    <w:abstractNumId w:val="7803"/>
  </w:num>
  <w:num w:numId="7804">
    <w:abstractNumId w:val="7804"/>
  </w:num>
  <w:num w:numId="7805">
    <w:abstractNumId w:val="7805"/>
  </w:num>
  <w:num w:numId="7806">
    <w:abstractNumId w:val="7806"/>
  </w:num>
  <w:num w:numId="7807">
    <w:abstractNumId w:val="7807"/>
  </w:num>
  <w:num w:numId="7808">
    <w:abstractNumId w:val="7808"/>
  </w:num>
  <w:num w:numId="7809">
    <w:abstractNumId w:val="7809"/>
  </w:num>
  <w:num w:numId="7810">
    <w:abstractNumId w:val="7810"/>
  </w:num>
  <w:num w:numId="7811">
    <w:abstractNumId w:val="7811"/>
  </w:num>
  <w:num w:numId="7812">
    <w:abstractNumId w:val="7812"/>
  </w:num>
  <w:num w:numId="7813">
    <w:abstractNumId w:val="7813"/>
  </w:num>
  <w:num w:numId="7814">
    <w:abstractNumId w:val="7814"/>
  </w:num>
  <w:num w:numId="7815">
    <w:abstractNumId w:val="7815"/>
  </w:num>
  <w:num w:numId="7816">
    <w:abstractNumId w:val="7816"/>
  </w:num>
  <w:num w:numId="7817">
    <w:abstractNumId w:val="7817"/>
  </w:num>
  <w:num w:numId="7818">
    <w:abstractNumId w:val="7818"/>
  </w:num>
  <w:num w:numId="7819">
    <w:abstractNumId w:val="7819"/>
  </w:num>
  <w:num w:numId="7820">
    <w:abstractNumId w:val="7820"/>
  </w:num>
  <w:num w:numId="7821">
    <w:abstractNumId w:val="7821"/>
  </w:num>
  <w:num w:numId="7822">
    <w:abstractNumId w:val="7822"/>
  </w:num>
  <w:num w:numId="7823">
    <w:abstractNumId w:val="7823"/>
  </w:num>
  <w:num w:numId="7824">
    <w:abstractNumId w:val="78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7046875" Type="http://schemas.openxmlformats.org/officeDocument/2006/relationships/comments" Target="comments.xml"/><Relationship Id="rId789251191" Type="http://schemas.microsoft.com/office/2011/relationships/commentsExtended" Target="commentsExtended.xml"/><Relationship Id="rId30590257" Type="http://schemas.openxmlformats.org/officeDocument/2006/relationships/image" Target="media/imgrId30590257.jpg"/><Relationship Id="rId60776850a964281c5" Type="http://schemas.openxmlformats.org/officeDocument/2006/relationships/hyperlink" Target="https://iservice.lombardini.it/jsp/Template2/manuale.jsp?id=283&amp;parent=1136" TargetMode="External"/><Relationship Id="rId85946850a96428991" Type="http://schemas.openxmlformats.org/officeDocument/2006/relationships/hyperlink" Target="https://iservice.lombardini.it/jsp/Template2/manuale.jsp?id=279&amp;parent=1136&amp;txts=2.18" TargetMode="External"/><Relationship Id="rId89446850a96428d35" Type="http://schemas.openxmlformats.org/officeDocument/2006/relationships/hyperlink" Target="https://iservice.lombardini.it/jsp/Template2/manuale.jsp?id=269&amp;parent=1136" TargetMode="External"/><Relationship Id="rId65386850a96473dcc" Type="http://schemas.openxmlformats.org/officeDocument/2006/relationships/hyperlink" Target="https://iservice.lombardini.it/jsp/Template2/manuale.jsp?id=269&amp;parent=1136" TargetMode="External"/><Relationship Id="rId79386850a96497000" Type="http://schemas.openxmlformats.org/officeDocument/2006/relationships/hyperlink" Target="https://iservice.lombardini.it/jsp/Template2/manuale.jsp?id=269&amp;parent=1136" TargetMode="External"/><Relationship Id="rId81606850a964973cf" Type="http://schemas.openxmlformats.org/officeDocument/2006/relationships/hyperlink" Target="https://partners.lombardini.it/App/SparepartCatalogue/Default/Catalogue.aspx" TargetMode="External"/><Relationship Id="rId94246850a9649776f" Type="http://schemas.openxmlformats.org/officeDocument/2006/relationships/hyperlink" Target="https://iservice.lombardini.it/jsp/Template2/manuale.jsp?id=339&amp;parent=1136" TargetMode="External"/><Relationship Id="rId30186850a96498567" Type="http://schemas.openxmlformats.org/officeDocument/2006/relationships/hyperlink" Target="https://iservice.lombardini.it/jsp/Template2/manuale.jsp?id=339&amp;parent=1136" TargetMode="External"/><Relationship Id="rId96636850a96498a66" Type="http://schemas.openxmlformats.org/officeDocument/2006/relationships/hyperlink" Target="https://iservice.lombardini.it/jsp/Template2/manuale.jsp?id=339&amp;parent=1136" TargetMode="External"/><Relationship Id="rId31296850a9652d478" Type="http://schemas.openxmlformats.org/officeDocument/2006/relationships/hyperlink" Target="https://iservice.lombardini.it/jsp/Template2/manuale.jsp?id=339&amp;parent=1136" TargetMode="External"/><Relationship Id="rId39596850a9652db4a" Type="http://schemas.openxmlformats.org/officeDocument/2006/relationships/hyperlink" Target="https://iservice.lombardini.it/jsp/Template2/manuale.jsp?id=339&amp;parent=1136" TargetMode="External"/><Relationship Id="rId63906850a9652de18" Type="http://schemas.openxmlformats.org/officeDocument/2006/relationships/hyperlink" Target="https://iservice.lombardini.it/jsp/Template2/manuale.jsp?id=339&amp;parent=1136" TargetMode="External"/><Relationship Id="rId30006850a9652e603" Type="http://schemas.openxmlformats.org/officeDocument/2006/relationships/hyperlink" Target="https://iservice.lombardini.it/jsp/Template2/manuale.jsp?id=339&amp;parent=1136" TargetMode="External"/><Relationship Id="rId40836850a9654d4e6" Type="http://schemas.openxmlformats.org/officeDocument/2006/relationships/hyperlink" Target="https://iservice.lombardini.it/jsp/Template2/manuale.jsp?id=339&amp;parent=1136" TargetMode="External"/><Relationship Id="rId70886850a96555481" Type="http://schemas.openxmlformats.org/officeDocument/2006/relationships/hyperlink" Target="https://iservice.lombardini.it/jsp/Template2/manuale.jsp?id=339&amp;parent=1136" TargetMode="External"/><Relationship Id="rId21156850a965559d6" Type="http://schemas.openxmlformats.org/officeDocument/2006/relationships/hyperlink" Target="https://iservice.lombardini.it/jsp/Template2/manuale.jsp?id=339&amp;parent=1136" TargetMode="External"/><Relationship Id="rId12266850a96571e5f" Type="http://schemas.openxmlformats.org/officeDocument/2006/relationships/hyperlink" Target="https://iservice.lombardini.it/jsp/Template2/manuale.jsp?id=339&amp;parent=1136" TargetMode="External"/><Relationship Id="rId81946850a965727dd" Type="http://schemas.openxmlformats.org/officeDocument/2006/relationships/hyperlink" Target="https://iservice.lombardini.it/jsp/Template2/manuale.jsp?id=339&amp;parent=1136" TargetMode="External"/><Relationship Id="rId91996850a96582f9a" Type="http://schemas.openxmlformats.org/officeDocument/2006/relationships/hyperlink" Target="https://www.youtube.com/embed/zqY-GFl8lG0?rel=0" TargetMode="External"/><Relationship Id="rId19306850a9658472b" Type="http://schemas.openxmlformats.org/officeDocument/2006/relationships/hyperlink" Target="https://iservice.lombardini.it/jsp/Template2/manuale.jsp?id=339&amp;parent=1136" TargetMode="External"/><Relationship Id="rId53616850a965ac30c" Type="http://schemas.openxmlformats.org/officeDocument/2006/relationships/hyperlink" Target="https://iservice.lombardini.it/jsp/Template2/manuale.jsp?id=339&amp;parent=1136" TargetMode="External"/><Relationship Id="rId33536850a965ac4dc" Type="http://schemas.openxmlformats.org/officeDocument/2006/relationships/hyperlink" Target="https://iservice.lombardini.it/jsp/Template2/manuale.jsp?id=339&amp;parent=1136" TargetMode="External"/><Relationship Id="rId19486850a965cb2e0" Type="http://schemas.openxmlformats.org/officeDocument/2006/relationships/hyperlink" Target="https://www.youtube.com/embed/RJLCkTqlczU?rel=0" TargetMode="External"/><Relationship Id="rId62166850a965d3cfa" Type="http://schemas.openxmlformats.org/officeDocument/2006/relationships/hyperlink" Target="https://iservice.lombardini.it/jsp/Template2/manuale.jsp?id=269&amp;parent=1136" TargetMode="External"/><Relationship Id="rId37406850a96607d59" Type="http://schemas.openxmlformats.org/officeDocument/2006/relationships/hyperlink" Target="https://iservice.lombardini.it/jsp/Template2/manuale.jsp?id=339&amp;parent=1136" TargetMode="External"/><Relationship Id="rId89336850a96616cbe" Type="http://schemas.openxmlformats.org/officeDocument/2006/relationships/hyperlink" Target="https://www.youtube.com/embed/Kcv-_3Edask?rel=0" TargetMode="External"/><Relationship Id="rId14526850a966bd734" Type="http://schemas.openxmlformats.org/officeDocument/2006/relationships/hyperlink" Target="https://iservice.lombardini.it/jsp/Template2/manuale.jsp?id=339&amp;parent=1136" TargetMode="External"/><Relationship Id="rId76106850a966cc268" Type="http://schemas.openxmlformats.org/officeDocument/2006/relationships/hyperlink" Target="https://iservice.lombardini.it/jsp/Template2/manuale.jsp?id=339&amp;parent=1136" TargetMode="External"/><Relationship Id="rId43556850a96867bbf" Type="http://schemas.openxmlformats.org/officeDocument/2006/relationships/hyperlink" Target="https://iservice.lombardini.it/jsp/Template2/manuale.jsp?id=289&amp;parent=1136" TargetMode="External"/><Relationship Id="rId89936850a96873c47" Type="http://schemas.openxmlformats.org/officeDocument/2006/relationships/hyperlink" Target="https://iservice.lombardini.it/jsp/Template2/manuale.jsp?id=283&amp;parent=1136" TargetMode="External"/><Relationship Id="rId95406850a96943b86" Type="http://schemas.openxmlformats.org/officeDocument/2006/relationships/hyperlink" Target="https://iservice.lombardini.it/jsp/Template2/manuale.jsp?id=283&amp;parent=1136" TargetMode="External"/><Relationship Id="rId37006850a96943fd8" Type="http://schemas.openxmlformats.org/officeDocument/2006/relationships/hyperlink" Target="https://iservice.lombardini.it/jsp/Template2/manuale.jsp?id=291&amp;parent=1136" TargetMode="External"/><Relationship Id="rId38226850a9694480c" Type="http://schemas.openxmlformats.org/officeDocument/2006/relationships/hyperlink" Target="https://iservice.lombardini.it/jsp/Template2/manuale.jsp?id=292&amp;parent=1136" TargetMode="External"/><Relationship Id="rId83766850a96975b01" Type="http://schemas.openxmlformats.org/officeDocument/2006/relationships/hyperlink" Target="https://iservice.lombardini.it/jsp/Template2/manuale.jsp?id=339&amp;parent=1136" TargetMode="External"/><Relationship Id="rId19606850a9698c200" Type="http://schemas.openxmlformats.org/officeDocument/2006/relationships/hyperlink" Target="https://iservice.lombardini.it/jsp/Template2/manuale.jsp?id=283&amp;parent=1136" TargetMode="External"/><Relationship Id="rId86476850a9698cc28" Type="http://schemas.openxmlformats.org/officeDocument/2006/relationships/hyperlink" Target="https://iservice.lombardini.it/jsp/Template2/manuale.jsp?id=292&amp;parent=1136" TargetMode="External"/><Relationship Id="rId94766850a9698d425" Type="http://schemas.openxmlformats.org/officeDocument/2006/relationships/hyperlink" Target="https://iservice.lombardini.it/jsp/Template2/manuale.jsp?id=337&amp;parent=1136" TargetMode="External"/><Relationship Id="rId49746850a96993c31" Type="http://schemas.openxmlformats.org/officeDocument/2006/relationships/hyperlink" Target="https://iservice.lombardini.it/jsp/Template2/manuale.jsp?id=290&amp;parent=1136" TargetMode="External"/><Relationship Id="rId21326850a969c2900" Type="http://schemas.openxmlformats.org/officeDocument/2006/relationships/hyperlink" Target="https://iservice.lombardini.it/jsp/Template2/manuale.jsp?id=317&amp;parent=1136" TargetMode="External"/><Relationship Id="rId24256850a969c3bda" Type="http://schemas.openxmlformats.org/officeDocument/2006/relationships/hyperlink" Target="https://iservice.lombardini.it/jsp/Template2/manuale.jsp?id=271&amp;parent=1136" TargetMode="External"/><Relationship Id="rId87676850a969c4c9c" Type="http://schemas.openxmlformats.org/officeDocument/2006/relationships/hyperlink" Target="https://iservice.lombardini.it/jsp/Template2/manuale.jsp?id=339&amp;parent=1136" TargetMode="External"/><Relationship Id="rId12936850a96a08443" Type="http://schemas.openxmlformats.org/officeDocument/2006/relationships/hyperlink" Target="https://iservice.lombardini.it/jsp/Template2/manuale.jsp?id=339&amp;parent=1136" TargetMode="External"/><Relationship Id="rId89036850a96a24bea" Type="http://schemas.openxmlformats.org/officeDocument/2006/relationships/hyperlink" Target="https://iservice.lombardini.it/jsp/Template2/manuale.jsp?id=337&amp;parent=1136" TargetMode="External"/><Relationship Id="rId69226850a96a25446" Type="http://schemas.openxmlformats.org/officeDocument/2006/relationships/hyperlink" Target="https://iservice.lombardini.it/jsp/Template2/manuale.jsp?id=292&amp;parent=1136" TargetMode="External"/><Relationship Id="rId41936850a96a2e26f" Type="http://schemas.openxmlformats.org/officeDocument/2006/relationships/hyperlink" Target="https://iservice.lombardini.it/jsp/Template2/manuale.jsp?id=283&amp;parent=1136" TargetMode="External"/><Relationship Id="rId16176850a96a45007" Type="http://schemas.openxmlformats.org/officeDocument/2006/relationships/hyperlink" Target="https://iservice.lombardini.it/jsp/Template2/manuale.jsp?id=317&amp;parent=1136" TargetMode="External"/><Relationship Id="rId11436850a96a58278" Type="http://schemas.openxmlformats.org/officeDocument/2006/relationships/hyperlink" Target="https://iservice.lombardini.it/jsp/Template2/manuale.jsp?id=283&amp;parent=1136" TargetMode="External"/><Relationship Id="rId85256850a96a5866c" Type="http://schemas.openxmlformats.org/officeDocument/2006/relationships/hyperlink" Target="https://iservice.lombardini.it/jsp/Template2/manuale.jsp?id=290&amp;parent=1136" TargetMode="External"/><Relationship Id="rId68016850a96a7d3c7" Type="http://schemas.openxmlformats.org/officeDocument/2006/relationships/hyperlink" Target="https://iservice.lombardini.it/jsp/Template2/manuale.jsp?id=283&amp;parent=1136" TargetMode="External"/><Relationship Id="rId47886850a96ac851d" Type="http://schemas.openxmlformats.org/officeDocument/2006/relationships/hyperlink" Target="https://www.youtube.com/embed/meko2s8_-U0?rel=0" TargetMode="External"/><Relationship Id="rId34916850a964278e5" Type="http://schemas.openxmlformats.org/officeDocument/2006/relationships/image" Target="media/imgrId34916850a964278e5.jpg"/><Relationship Id="rId46576850a964352b6" Type="http://schemas.openxmlformats.org/officeDocument/2006/relationships/image" Target="media/imgrId46576850a964352b6.jpg"/><Relationship Id="rId17156850a96445cc9" Type="http://schemas.openxmlformats.org/officeDocument/2006/relationships/image" Target="media/imgrId17156850a96445cc9.jpg"/><Relationship Id="rId80196850a964556e5" Type="http://schemas.openxmlformats.org/officeDocument/2006/relationships/image" Target="media/imgrId80196850a964556e5.jpg"/><Relationship Id="rId43356850a96463ebd" Type="http://schemas.openxmlformats.org/officeDocument/2006/relationships/image" Target="media/imgrId43356850a96463ebd.jpg"/><Relationship Id="rId11986850a96472864" Type="http://schemas.openxmlformats.org/officeDocument/2006/relationships/image" Target="media/imgrId11986850a96472864.jpg"/><Relationship Id="rId87586850a96482148" Type="http://schemas.openxmlformats.org/officeDocument/2006/relationships/image" Target="media/imgrId87586850a96482148.jpg"/><Relationship Id="rId79706850a9648cf56" Type="http://schemas.openxmlformats.org/officeDocument/2006/relationships/image" Target="media/imgrId79706850a9648cf56.jpg"/><Relationship Id="rId69856850a9649672e" Type="http://schemas.openxmlformats.org/officeDocument/2006/relationships/image" Target="media/imgrId69856850a9649672e.jpg"/><Relationship Id="rId91996850a964a8e75" Type="http://schemas.openxmlformats.org/officeDocument/2006/relationships/image" Target="media/imgrId91996850a964a8e75.jpg"/><Relationship Id="rId65346850a964beed6" Type="http://schemas.openxmlformats.org/officeDocument/2006/relationships/image" Target="media/imgrId65346850a964beed6.jpg"/><Relationship Id="rId60626850a9652cbab" Type="http://schemas.openxmlformats.org/officeDocument/2006/relationships/image" Target="media/imgrId60626850a9652cbab.jpg"/><Relationship Id="rId25876850a9653d3bf" Type="http://schemas.openxmlformats.org/officeDocument/2006/relationships/image" Target="media/imgrId25876850a9653d3bf.jpg"/><Relationship Id="rId85866850a9654cf74" Type="http://schemas.openxmlformats.org/officeDocument/2006/relationships/image" Target="media/imgrId85866850a9654cf74.jpg"/><Relationship Id="rId25476850a96554d61" Type="http://schemas.openxmlformats.org/officeDocument/2006/relationships/image" Target="media/imgrId25476850a96554d61.jpg"/><Relationship Id="rId77236850a965640f9" Type="http://schemas.openxmlformats.org/officeDocument/2006/relationships/image" Target="media/imgrId77236850a965640f9.jpg"/><Relationship Id="rId67306850a965718b2" Type="http://schemas.openxmlformats.org/officeDocument/2006/relationships/image" Target="media/imgrId67306850a965718b2.jpg"/><Relationship Id="rId66566850a9658283b" Type="http://schemas.openxmlformats.org/officeDocument/2006/relationships/image" Target="media/imgrId66566850a9658283b.jpg"/><Relationship Id="rId87156850a9658db50" Type="http://schemas.openxmlformats.org/officeDocument/2006/relationships/image" Target="media/imgrId87156850a9658db50.jpg"/><Relationship Id="rId60696850a9659b9a0" Type="http://schemas.openxmlformats.org/officeDocument/2006/relationships/image" Target="media/imgrId60696850a9659b9a0.jpg"/><Relationship Id="rId63616850a965ab502" Type="http://schemas.openxmlformats.org/officeDocument/2006/relationships/image" Target="media/imgrId63616850a965ab502.png"/><Relationship Id="rId84186850a965bb1ea" Type="http://schemas.openxmlformats.org/officeDocument/2006/relationships/image" Target="media/imgrId84186850a965bb1ea.jpg"/><Relationship Id="rId33186850a965cab96" Type="http://schemas.openxmlformats.org/officeDocument/2006/relationships/image" Target="media/imgrId33186850a965cab96.jpg"/><Relationship Id="rId39826850a965d359e" Type="http://schemas.openxmlformats.org/officeDocument/2006/relationships/image" Target="media/imgrId39826850a965d359e.jpg"/><Relationship Id="rId67706850a965dd33a" Type="http://schemas.openxmlformats.org/officeDocument/2006/relationships/image" Target="media/imgrId67706850a965dd33a.jpg"/><Relationship Id="rId78296850a965ecada" Type="http://schemas.openxmlformats.org/officeDocument/2006/relationships/image" Target="media/imgrId78296850a965ecada.jpg"/><Relationship Id="rId89646850a96607722" Type="http://schemas.openxmlformats.org/officeDocument/2006/relationships/image" Target="media/imgrId89646850a96607722.jpg"/><Relationship Id="rId69346850a96616562" Type="http://schemas.openxmlformats.org/officeDocument/2006/relationships/image" Target="media/imgrId69346850a96616562.jpg"/><Relationship Id="rId18606850a966ae46f" Type="http://schemas.openxmlformats.org/officeDocument/2006/relationships/image" Target="media/imgrId18606850a966ae46f.jpg"/><Relationship Id="rId42856850a966bcb98" Type="http://schemas.openxmlformats.org/officeDocument/2006/relationships/image" Target="media/imgrId42856850a966bcb98.jpg"/><Relationship Id="rId53276850a966cb958" Type="http://schemas.openxmlformats.org/officeDocument/2006/relationships/image" Target="media/imgrId53276850a966cb958.jpg"/><Relationship Id="rId60116850a9670c58f" Type="http://schemas.openxmlformats.org/officeDocument/2006/relationships/image" Target="media/imgrId60116850a9670c58f.jpg"/><Relationship Id="rId36616850a96786f31" Type="http://schemas.openxmlformats.org/officeDocument/2006/relationships/image" Target="media/imgrId36616850a96786f31.jpg"/><Relationship Id="rId22766850a9679729e" Type="http://schemas.openxmlformats.org/officeDocument/2006/relationships/image" Target="media/imgrId22766850a9679729e.jpg"/><Relationship Id="rId34026850a967b7d8a" Type="http://schemas.openxmlformats.org/officeDocument/2006/relationships/image" Target="media/imgrId34026850a967b7d8a.jpg"/><Relationship Id="rId46256850a967c43be" Type="http://schemas.openxmlformats.org/officeDocument/2006/relationships/image" Target="media/imgrId46256850a967c43be.jpg"/><Relationship Id="rId45446850a96850f6a" Type="http://schemas.openxmlformats.org/officeDocument/2006/relationships/image" Target="media/imgrId45446850a96850f6a.jpg"/><Relationship Id="rId29866850a96866c42" Type="http://schemas.openxmlformats.org/officeDocument/2006/relationships/image" Target="media/imgrId29866850a96866c42.jpg"/><Relationship Id="rId82526850a9687338e" Type="http://schemas.openxmlformats.org/officeDocument/2006/relationships/image" Target="media/imgrId82526850a9687338e.jpg"/><Relationship Id="rId29886850a9688c973" Type="http://schemas.openxmlformats.org/officeDocument/2006/relationships/image" Target="media/imgrId29886850a9688c973.jpg"/><Relationship Id="rId76806850a968a16af" Type="http://schemas.openxmlformats.org/officeDocument/2006/relationships/image" Target="media/imgrId76806850a968a16af.jpg"/><Relationship Id="rId13756850a968ad224" Type="http://schemas.openxmlformats.org/officeDocument/2006/relationships/image" Target="media/imgrId13756850a968ad224.jpg"/><Relationship Id="rId44576850a9691f448" Type="http://schemas.openxmlformats.org/officeDocument/2006/relationships/image" Target="media/imgrId44576850a9691f448.jpg"/><Relationship Id="rId92546850a96936674" Type="http://schemas.openxmlformats.org/officeDocument/2006/relationships/image" Target="media/imgrId92546850a96936674.jpg"/><Relationship Id="rId32416850a969430a3" Type="http://schemas.openxmlformats.org/officeDocument/2006/relationships/image" Target="media/imgrId32416850a969430a3.jpg"/><Relationship Id="rId75396850a9696209c" Type="http://schemas.openxmlformats.org/officeDocument/2006/relationships/image" Target="media/imgrId75396850a9696209c.jpg"/><Relationship Id="rId93736850a96973f16" Type="http://schemas.openxmlformats.org/officeDocument/2006/relationships/image" Target="media/imgrId93736850a96973f16.jpg"/><Relationship Id="rId13666850a96982528" Type="http://schemas.openxmlformats.org/officeDocument/2006/relationships/image" Target="media/imgrId13666850a96982528.jpg"/><Relationship Id="rId20076850a9698b975" Type="http://schemas.openxmlformats.org/officeDocument/2006/relationships/image" Target="media/imgrId20076850a9698b975.jpg"/><Relationship Id="rId86116850a969934e7" Type="http://schemas.openxmlformats.org/officeDocument/2006/relationships/image" Target="media/imgrId86116850a969934e7.jpg"/><Relationship Id="rId46176850a969a065a" Type="http://schemas.openxmlformats.org/officeDocument/2006/relationships/image" Target="media/imgrId46176850a969a065a.jpg"/><Relationship Id="rId64626850a969ad881" Type="http://schemas.openxmlformats.org/officeDocument/2006/relationships/image" Target="media/imgrId64626850a969ad881.jpg"/><Relationship Id="rId74786850a969bb361" Type="http://schemas.openxmlformats.org/officeDocument/2006/relationships/image" Target="media/imgrId74786850a969bb361.jpg"/><Relationship Id="rId61386850a969c2123" Type="http://schemas.openxmlformats.org/officeDocument/2006/relationships/image" Target="media/imgrId61386850a969c2123.jpg"/><Relationship Id="rId58706850a969d1ffd" Type="http://schemas.openxmlformats.org/officeDocument/2006/relationships/image" Target="media/imgrId58706850a969d1ffd.jpg"/><Relationship Id="rId94716850a969df0be" Type="http://schemas.openxmlformats.org/officeDocument/2006/relationships/image" Target="media/imgrId94716850a969df0be.jpg"/><Relationship Id="rId42186850a969e88c9" Type="http://schemas.openxmlformats.org/officeDocument/2006/relationships/image" Target="media/imgrId42186850a969e88c9.jpg"/><Relationship Id="rId27076850a96a079d9" Type="http://schemas.openxmlformats.org/officeDocument/2006/relationships/image" Target="media/imgrId27076850a96a079d9.jpg"/><Relationship Id="rId49456850a96a15728" Type="http://schemas.openxmlformats.org/officeDocument/2006/relationships/image" Target="media/imgrId49456850a96a15728.jpg"/><Relationship Id="rId93766850a96a241e2" Type="http://schemas.openxmlformats.org/officeDocument/2006/relationships/image" Target="media/imgrId93766850a96a241e2.jpg"/><Relationship Id="rId13286850a96a2d898" Type="http://schemas.openxmlformats.org/officeDocument/2006/relationships/image" Target="media/imgrId13286850a96a2d898.jpg"/><Relationship Id="rId42276850a96a3bb86" Type="http://schemas.openxmlformats.org/officeDocument/2006/relationships/image" Target="media/imgrId42276850a96a3bb86.jpg"/><Relationship Id="rId81656850a96a446e6" Type="http://schemas.openxmlformats.org/officeDocument/2006/relationships/image" Target="media/imgrId81656850a96a446e6.jpg"/><Relationship Id="rId67336850a96a571e5" Type="http://schemas.openxmlformats.org/officeDocument/2006/relationships/image" Target="media/imgrId67336850a96a571e5.jpg"/><Relationship Id="rId74656850a96a66b7c" Type="http://schemas.openxmlformats.org/officeDocument/2006/relationships/image" Target="media/imgrId74656850a96a66b7c.jpg"/><Relationship Id="rId81676850a96a747ec" Type="http://schemas.openxmlformats.org/officeDocument/2006/relationships/image" Target="media/imgrId81676850a96a747ec.jpg"/><Relationship Id="rId17366850a96a7cc75" Type="http://schemas.openxmlformats.org/officeDocument/2006/relationships/image" Target="media/imgrId17366850a96a7cc75.jpg"/><Relationship Id="rId87216850a96a8575b" Type="http://schemas.openxmlformats.org/officeDocument/2006/relationships/image" Target="media/imgrId87216850a96a8575b.jpg"/><Relationship Id="rId65636850a96a8ced7" Type="http://schemas.openxmlformats.org/officeDocument/2006/relationships/image" Target="media/imgrId65636850a96a8ced7.jpg"/><Relationship Id="rId99226850a96a9b89d" Type="http://schemas.openxmlformats.org/officeDocument/2006/relationships/image" Target="media/imgrId99226850a96a9b89d.jpg"/><Relationship Id="rId76346850a96aa8493" Type="http://schemas.openxmlformats.org/officeDocument/2006/relationships/image" Target="media/imgrId76346850a96aa8493.jpg"/><Relationship Id="rId96286850a96ab046d" Type="http://schemas.openxmlformats.org/officeDocument/2006/relationships/image" Target="media/imgrId96286850a96ab046d.jpg"/><Relationship Id="rId93986850a96abdaae" Type="http://schemas.openxmlformats.org/officeDocument/2006/relationships/image" Target="media/imgrId93986850a96abdaae.png"/><Relationship Id="rId41046850a96ac8022" Type="http://schemas.openxmlformats.org/officeDocument/2006/relationships/image" Target="media/imgrId41046850a96ac802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90257" Type="http://schemas.openxmlformats.org/officeDocument/2006/relationships/image" Target="media/imgrId305902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90257" Type="http://schemas.openxmlformats.org/officeDocument/2006/relationships/image" Target="media/imgrId305902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90257" Type="http://schemas.openxmlformats.org/officeDocument/2006/relationships/image" Target="media/imgrId305902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90257" Type="http://schemas.openxmlformats.org/officeDocument/2006/relationships/image" Target="media/imgrId305902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90257" Type="http://schemas.openxmlformats.org/officeDocument/2006/relationships/image" Target="media/imgrId305902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90257" Type="http://schemas.openxmlformats.org/officeDocument/2006/relationships/image" Target="media/imgrId305902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