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LDW 1204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FOCS-SuperFOCS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FOCS-SuperFOCS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28197193" w:name="ctxt"/>
    <w:bookmarkEnd w:id="28197193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LDW 1204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500685108db7670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 Set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409685108db76ce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Crankshaft_Flywheel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235685108db772a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008685108db7786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Crankcase_Flywheel Side Crankshaft Flange_Mounts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515685108db77e2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103685108db783d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Cooling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556685108db7899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 - 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241685108db78f5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 - Controls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439685108db7952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 - Cylinder Head_Rocker Arm Box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578685108db79af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 - 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300685108db7a0c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N - Gasket Set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667685108db7a69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 - Specific Parts for Die-Cast LDW502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082685108db7ac6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V - Fan and Alternator Shield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575685108db7b22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558685108db7b82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5913">
    <w:multiLevelType w:val="hybridMultilevel"/>
    <w:lvl w:ilvl="0" w:tplc="52334705">
      <w:start w:val="1"/>
      <w:numFmt w:val="decimal"/>
      <w:lvlText w:val="%1."/>
      <w:lvlJc w:val="left"/>
      <w:pPr>
        <w:ind w:left="720" w:hanging="360"/>
      </w:pPr>
    </w:lvl>
    <w:lvl w:ilvl="1" w:tplc="52334705" w:tentative="1">
      <w:start w:val="1"/>
      <w:numFmt w:val="lowerLetter"/>
      <w:lvlText w:val="%2."/>
      <w:lvlJc w:val="left"/>
      <w:pPr>
        <w:ind w:left="1440" w:hanging="360"/>
      </w:pPr>
    </w:lvl>
    <w:lvl w:ilvl="2" w:tplc="52334705" w:tentative="1">
      <w:start w:val="1"/>
      <w:numFmt w:val="lowerRoman"/>
      <w:lvlText w:val="%3."/>
      <w:lvlJc w:val="right"/>
      <w:pPr>
        <w:ind w:left="2160" w:hanging="180"/>
      </w:pPr>
    </w:lvl>
    <w:lvl w:ilvl="3" w:tplc="52334705" w:tentative="1">
      <w:start w:val="1"/>
      <w:numFmt w:val="decimal"/>
      <w:lvlText w:val="%4."/>
      <w:lvlJc w:val="left"/>
      <w:pPr>
        <w:ind w:left="2880" w:hanging="360"/>
      </w:pPr>
    </w:lvl>
    <w:lvl w:ilvl="4" w:tplc="52334705" w:tentative="1">
      <w:start w:val="1"/>
      <w:numFmt w:val="lowerLetter"/>
      <w:lvlText w:val="%5."/>
      <w:lvlJc w:val="left"/>
      <w:pPr>
        <w:ind w:left="3600" w:hanging="360"/>
      </w:pPr>
    </w:lvl>
    <w:lvl w:ilvl="5" w:tplc="52334705" w:tentative="1">
      <w:start w:val="1"/>
      <w:numFmt w:val="lowerRoman"/>
      <w:lvlText w:val="%6."/>
      <w:lvlJc w:val="right"/>
      <w:pPr>
        <w:ind w:left="4320" w:hanging="180"/>
      </w:pPr>
    </w:lvl>
    <w:lvl w:ilvl="6" w:tplc="52334705" w:tentative="1">
      <w:start w:val="1"/>
      <w:numFmt w:val="decimal"/>
      <w:lvlText w:val="%7."/>
      <w:lvlJc w:val="left"/>
      <w:pPr>
        <w:ind w:left="5040" w:hanging="360"/>
      </w:pPr>
    </w:lvl>
    <w:lvl w:ilvl="7" w:tplc="52334705" w:tentative="1">
      <w:start w:val="1"/>
      <w:numFmt w:val="lowerLetter"/>
      <w:lvlText w:val="%8."/>
      <w:lvlJc w:val="left"/>
      <w:pPr>
        <w:ind w:left="5760" w:hanging="360"/>
      </w:pPr>
    </w:lvl>
    <w:lvl w:ilvl="8" w:tplc="523347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12">
    <w:multiLevelType w:val="hybridMultilevel"/>
    <w:lvl w:ilvl="0" w:tplc="52373885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5912">
    <w:abstractNumId w:val="5912"/>
  </w:num>
  <w:num w:numId="5913">
    <w:abstractNumId w:val="59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239665446" Type="http://schemas.openxmlformats.org/officeDocument/2006/relationships/comments" Target="comments.xml"/><Relationship Id="rId914885116" Type="http://schemas.microsoft.com/office/2011/relationships/commentsExtended" Target="commentsExtended.xml"/><Relationship Id="rId1500685108db7670c" Type="http://schemas.openxmlformats.org/officeDocument/2006/relationships/hyperlink" Target="https://iservice.lombardini.it/documents/Manuals/9849/a_-_intake_and_exhaust.pdf" TargetMode="External"/><Relationship Id="rId5409685108db76ce2" Type="http://schemas.openxmlformats.org/officeDocument/2006/relationships/hyperlink" Target="https://iservice.lombardini.it/documents/Manuals/9850/b_-_conn_rod-piston_set.pdf" TargetMode="External"/><Relationship Id="rId3235685108db772a5" Type="http://schemas.openxmlformats.org/officeDocument/2006/relationships/hyperlink" Target="https://iservice.lombardini.it/documents/Manuals/9851/c_-_crankshft-flywheel.pdf" TargetMode="External"/><Relationship Id="rId1008685108db77866" Type="http://schemas.openxmlformats.org/officeDocument/2006/relationships/hyperlink" Target="https://iservice.lombardini.it/documents/Manuals/9852/d_-_timing-speed_governor.pdf" TargetMode="External"/><Relationship Id="rId6515685108db77e26" Type="http://schemas.openxmlformats.org/officeDocument/2006/relationships/hyperlink" Target="https://iservice.lombardini.it/documents/Manuals/9838/e_-_crankc-flywheel_side-mounts.pdf" TargetMode="External"/><Relationship Id="rId2103685108db783de" Type="http://schemas.openxmlformats.org/officeDocument/2006/relationships/hyperlink" Target="https://iservice.lombardini.it/documents/Manuals/9839/f_-_fuel_system.pdf" TargetMode="External"/><Relationship Id="rId1556685108db7899d" Type="http://schemas.openxmlformats.org/officeDocument/2006/relationships/hyperlink" Target="https://iservice.lombardini.it/documents/Manuals/9840/g_-_cooling_system.pdf" TargetMode="External"/><Relationship Id="rId6241685108db78f5d" Type="http://schemas.openxmlformats.org/officeDocument/2006/relationships/hyperlink" Target="https://iservice.lombardini.it/documents/Manuals/9841/h_-_lubricating_system.pdf" TargetMode="External"/><Relationship Id="rId8439685108db7952e" Type="http://schemas.openxmlformats.org/officeDocument/2006/relationships/hyperlink" Target="https://iservice.lombardini.it/documents/Manuals/9842/i_-_controls.pdf" TargetMode="External"/><Relationship Id="rId7578685108db79af6" Type="http://schemas.openxmlformats.org/officeDocument/2006/relationships/hyperlink" Target="https://iservice.lombardini.it/documents/Manuals/9843/l_-_cylinder_head-rocker_arm_box.pdf" TargetMode="External"/><Relationship Id="rId9300685108db7a0c1" Type="http://schemas.openxmlformats.org/officeDocument/2006/relationships/hyperlink" Target="https://iservice.lombardini.it/documents/Manuals/9844/m_-_starting.pdf" TargetMode="External"/><Relationship Id="rId6667685108db7a69a" Type="http://schemas.openxmlformats.org/officeDocument/2006/relationships/hyperlink" Target="https://iservice.lombardini.it/documents/Manuals/9845/n_-_gasket_set.pdf" TargetMode="External"/><Relationship Id="rId5082685108db7ac64" Type="http://schemas.openxmlformats.org/officeDocument/2006/relationships/hyperlink" Target="https://iservice.lombardini.it/documents/Manuals/9846/s_-_specific_parts_for_lwd.pdf" TargetMode="External"/><Relationship Id="rId8575685108db7b22e" Type="http://schemas.openxmlformats.org/officeDocument/2006/relationships/hyperlink" Target="https://iservice.lombardini.it/documents/Manuals/9847/v_-_fan_and_altenator_shield.pdf" TargetMode="External"/><Relationship Id="rId1558685108db7b823" Type="http://schemas.openxmlformats.org/officeDocument/2006/relationships/hyperlink" Target="https://iservice.lombardini.it/documents/Manuals/9848/z_-_short_block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