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uso e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KSD 1403 (Rev. 00.1)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4572000" cy="4572000"/>
            <wp:effectExtent l="0" t="95250" r="0" b="0"/>
            <wp:docPr id="48816386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020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KSD1403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582265" w:name="ctxt"/>
    <w:bookmarkEnd w:id="9658226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uso e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Prima dell'avviamento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Leggere attentamente quanto descritto nelle seguenti pagine ed eseguire le operazioni di seguito riportate seguendo scrupolosamente le istruzioni indicate.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065142" name="name89356851319a3e0c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2526851319a3e0c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mancato rispetto delle operazioni descritte nelle pagine seguenti può comportare il rischio di danni al motore, all'applicazione su cui è installato e alle persone e/o cose.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Intensificare la frequenza delle manutenzioni in condizioni gravose di funzionamento (frequenti spegnimenti e avviamenti, ambienti molto polverosi o molto caldi, ecc).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Procedura di primo avviamento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Riempimento del circuito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57532" name="name91416851319a490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96851319a49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Seguire queste istruzioni per il primo avviamento del motore o nel caso il motore si sia spento a causa di mancanza di carburante nel serbatoio.</w:t>
            </w:r>
          </w:p>
          <w:p>
            <w:pPr>
              <w:numPr>
                <w:ilvl w:val="0"/>
                <w:numId w:val="16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carburante con il carburante approvato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 configurazione motore con pompa alimentazione carburante meccanica</w:t>
            </w:r>
          </w:p>
          <w:p/>
          <w:p/>
          <w:p>
            <w:pPr>
              <w:numPr>
                <w:ilvl w:val="0"/>
                <w:numId w:val="1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Disconnettere il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pompa iniezione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metterlo in un contenitore appropriato. </w:t>
            </w:r>
          </w:p>
          <w:p>
            <w:pPr>
              <w:numPr>
                <w:ilvl w:val="0"/>
                <w:numId w:val="1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Premere la leva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della pompa alimentazione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alla fuoriuscita di carburante dal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Connettere il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pompa iniezione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2026004" name="name83296851319a57297" descr="Cap_4_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7.png"/>
                          <pic:cNvPicPr/>
                        </pic:nvPicPr>
                        <pic:blipFill>
                          <a:blip r:embed="rId28886851319a57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 configurazione motore con pompa alimentazione carburante elettrica</w:t>
            </w:r>
          </w:p>
          <w:p/>
          <w:p/>
          <w:p>
            <w:pPr>
              <w:numPr>
                <w:ilvl w:val="0"/>
                <w:numId w:val="1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Disconnettere il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pompa iniezione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metterlo in un contenitore appropriato. </w:t>
            </w:r>
          </w:p>
          <w:p>
            <w:pPr>
              <w:numPr>
                <w:ilvl w:val="0"/>
                <w:numId w:val="1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Girare la chiave del quadro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alla fuoriuscita di carburante dal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Girare la chiave del quadro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Connettere il connettore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pompa iniezione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6480652" name="name53506851319a64a5e" descr="Cap_4_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8.png"/>
                          <pic:cNvPicPr/>
                        </pic:nvPicPr>
                        <pic:blipFill>
                          <a:blip r:embed="rId30376851319a64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Avviamento e spegnimento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Avviamento</w:t>
            </w:r>
          </w:p>
          <w:p/>
          <w:p/>
          <w:p>
            <w:pPr>
              <w:numPr>
                <w:ilvl w:val="0"/>
                <w:numId w:val="1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livello dell'olio motore, del carburante e del refrigerante e rifornire se necessario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4.7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 di accensione sul quadro comandi (se fornito).</w:t>
            </w:r>
          </w:p>
          <w:p>
            <w:pPr>
              <w:numPr>
                <w:ilvl w:val="0"/>
                <w:numId w:val="1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oltre la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rilasciarla quando si è avviato il motore (la chiave tornerà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automaticamente).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44524" name="name42946851319a6c0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96851319a6c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primo avviamento, eseguire le operazioni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azionare il motorino di avviamento oltre 15 secondi consecutivi: se il motore non si avvia, per non danneggiare il motorino di avviamento, attendere un minuto prima di ripetere l'operazione di avviamento.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in cui il motore non si avvii dopo due tentativi consultare 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individuare la causa.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2859830" name="name73126851319a7bb07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93306851319a7b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l'immagine del pannello di controllo è solo a scopo illustrativo e può variare o non è fornita da Kohler.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quadro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montato a bordo motore o macchina.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Tab. 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vengono illustrate le funzioni principali.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conta 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n° di giri motore (RPM)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Interruttore di comando per avviamento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carburante sotto il livello 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Indicatore di nessuna avaria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olio motore non in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temperatura refrigerante elevata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batteria non in carica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allarme macchina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accensione candelette/heater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indicatore generico di allarme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Warning Light - filtro aria intasato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 Dopo l'avviamento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45660" name="name14266851319a85b9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366851319a85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con il motore in marcia tutte le spie di controllo sul quadro di controllo siano spente.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Tenere al minimo per qualche minuto come da tabella (eccetto per motori a velocità costante).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TEMPERATURA AMBIENTE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-20°C a -10°C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-10°C a -5°C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-5°C a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secondi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 Spegnimento</w:t>
            </w:r>
          </w:p>
          <w:p/>
          <w:p/>
          <w:p>
            <w:pPr>
              <w:numPr>
                <w:ilvl w:val="0"/>
                <w:numId w:val="1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spegnere il motore in condizioni di pieno carico o ad alta velocità di rotazione (eccetto per motori a velocità costante).</w:t>
            </w:r>
          </w:p>
          <w:p>
            <w:pPr>
              <w:numPr>
                <w:ilvl w:val="0"/>
                <w:numId w:val="1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spegnerlo, lasciarlo funzionare al minimo e senza carico per circa 1 minuto.</w:t>
            </w:r>
          </w:p>
          <w:p>
            <w:pPr>
              <w:numPr>
                <w:ilvl w:val="0"/>
                <w:numId w:val="16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in posizione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Tab. 4.1, 4.2, 4.3, 4.4.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9199309" name="name29026851319a91ed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9416851319a91ed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- l'asta livello olio sia inserita correttamente;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- siano serrati correttamente: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tappo scarico olio;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1101989" name="name56116851319a9d70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1806851319a9d70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73731" name="name82926851319aa5482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10496851319aa547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r>
        <w:rPr>
          <w:b/>
          <w:bCs/>
          <w:color w:val="00274C"/>
          <w:sz w:val="20"/>
          <w:szCs w:val="20"/>
          <w:u w:val="none"/>
        </w:rPr>
        <w:t xml:space="preserve">Cap. 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Gli intervalli di manutenzione preventiva nelle </w:t>
      </w:r>
      <w:r>
        <w:rPr>
          <w:b/>
          <w:bCs/>
          <w:color w:val="00274C"/>
          <w:sz w:val="20"/>
          <w:szCs w:val="20"/>
          <w:u w:val="none"/>
        </w:rPr>
        <w:t xml:space="preserve">Tab. 4.1</w:t>
      </w:r>
      <w:r>
        <w:rPr>
          <w:color w:val="00274C"/>
          <w:sz w:val="20"/>
          <w:szCs w:val="20"/>
          <w:u w:val="none"/>
        </w:rPr>
        <w:t xml:space="preserve"> , </w:t>
      </w:r>
      <w:r>
        <w:rPr>
          <w:b/>
          <w:bCs/>
          <w:color w:val="00274C"/>
          <w:sz w:val="20"/>
          <w:szCs w:val="20"/>
          <w:u w:val="none"/>
        </w:rPr>
        <w:t xml:space="preserve">Tab. 4.2</w:t>
      </w:r>
      <w:r>
        <w:rPr>
          <w:color w:val="00274C"/>
          <w:sz w:val="20"/>
          <w:szCs w:val="20"/>
          <w:u w:val="none"/>
        </w:rPr>
        <w:t xml:space="preserve"> , </w:t>
      </w:r>
      <w:r>
        <w:rPr>
          <w:b/>
          <w:bCs/>
          <w:color w:val="00274C"/>
          <w:sz w:val="20"/>
          <w:szCs w:val="20"/>
          <w:u w:val="none"/>
        </w:rPr>
        <w:t xml:space="preserve">Tab. 4.3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Tab. 4.4</w:t>
      </w:r>
      <w:r>
        <w:rPr>
          <w:color w:val="00274C"/>
          <w:sz w:val="20"/>
          <w:szCs w:val="20"/>
          <w:u w:val="none"/>
        </w:rPr>
        <w:t xml:space="preserve"> sono relativi all'utilizzo del motore in condizioni di esercizio normali e con carburante e olio conformi alle caratteristiche tecniche approvate in questo manuale.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CONTROLLO E PULIZIA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olio motore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Livello liquido refrigerante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Presenza acqua nel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 - 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Motorino di avviamento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Alternatore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5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DESCRIZIONE OPERAZIONE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4000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Cartuccia filtro aria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Cinghia alternatore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3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Manicotti in gomma (asp. aria/refrigerante)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Tubi carburante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4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Liquido refrigerante</w:t>
            </w:r>
          </w:p>
          <w:p/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4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4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 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 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FILTRO DELL’OLIO E DELL’OLIO MOTORE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47493847" name="name76226851319ab8b4e" descr="Cap_4_Compact_Su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Compact_Sump.png"/>
                          <pic:cNvPicPr/>
                        </pic:nvPicPr>
                        <pic:blipFill>
                          <a:blip r:embed="rId78186851319ab8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Compact Sump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70777116" name="name46436851319ac02f8" descr="Cap_4_Deep_Su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Deep_Sump.png"/>
                          <pic:cNvPicPr/>
                        </pic:nvPicPr>
                        <pic:blipFill>
                          <a:blip r:embed="rId64546851319ac0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Deep Sump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SOSTITUZIONE DELLA CARTUCCIA DEL PREFILTRO E DEL FILTRO DEL CARBURANTE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VERSIONE MOTORE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FREQUENZA (ORE)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1000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89283027" name="name27446851319acb3c6" descr="_.Cap_04_Fuel_500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.Cap_04_Fuel_500h.png"/>
                          <pic:cNvPicPr/>
                        </pic:nvPicPr>
                        <pic:blipFill>
                          <a:blip r:embed="rId47336851319acb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STD Filtration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63"/>
              </w:rPr>
              <w:drawing>
                <wp:inline distT="0" distB="0" distL="0" distR="0">
                  <wp:extent cx="1152000" cy="864000"/>
                  <wp:effectExtent b="0" l="0" r="0" t="0"/>
                  <wp:docPr id="92365333" name="name87666851319ad113c" descr="_.Cap_04_Fuel_1000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.Cap_04_Fuel_1000h.png"/>
                          <pic:cNvPicPr/>
                        </pic:nvPicPr>
                        <pic:blipFill>
                          <a:blip r:embed="rId60016851319ad1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86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High Filtration 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caso di scarso utilizzo: 12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(2) - Il periodo di tempo che deve intercorrere prima di controllare gli elementi del filtro dipende dall’ambiente in cui viene usato il motore. Il filtro dell’aria deve essere pulito e sostituito più frequentemente in condizioni molto polverose.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(3) - In caso di scarso utilizzo: 36 mesi.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(4) - In caso di scarso utilizzo: 5 anni.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(6) - Rivolgersi alle officine autorizzate KOHLER.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Gli intervalli di sostituzione sono puramente indicativi, dipendono fortemente dalle condizioni ambientali e dallo stato dei tubi rilevato durate le regolari ispezioni visive.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Il primo controllo deve essere eseguito dopo 10 ore.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Testare annualmente le condizioni del refrigerante usando delle strisce per il controllo del refrigerante.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(10) - Si raccomanda di aggiungere SCA (Supplemental Coolant Additive, additivi di raffreddamento supplementari) al primo intervallo di manutenzione.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Rifornimento carburante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787998" name="name43826851319ad92d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3946851319ad92c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r>
        <w:rPr>
          <w:b/>
          <w:bCs/>
          <w:color w:val="00274C"/>
          <w:sz w:val="20"/>
          <w:szCs w:val="20"/>
          <w:u w:val="none"/>
        </w:rPr>
        <w:t xml:space="preserve">Par. 3.2.2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826059" name="name94036851319ae214b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56576851319ae2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tassativamente a motore spento.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unici carburanti ammessi sono quelli riportati in </w:t>
      </w:r>
      <w:r>
        <w:rPr>
          <w:b/>
          <w:bCs/>
          <w:color w:val="00274C"/>
          <w:sz w:val="20"/>
          <w:szCs w:val="20"/>
          <w:u w:val="none"/>
        </w:rPr>
        <w:t xml:space="preserve">Tab. 2.3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Nei paesi dove è disponibile solo carburante con un alto contenuto di zolfo è consigliabile introdurre nel motore un olio lubrificante molto alcalino o in alternativa sostituire l'olio lubrificante approvato dalla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più frequentemente.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fumare o usare fiamme libere durante le operazioni onde evitare esplosioni o incendi.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vapori generati dal carburante sono altamente tossici, effettuare le operazioni solo all'aperto o in ambienti ben ventilati.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avvicinarsi troppo al tappo con il viso per non inalare vapori nocivi.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disperdere in ambiente il carburante in quanto altamente inquinante.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effettuare il rifornimento utilizzare un imbuto onde evitare fuoriuscite di carburante, si consiglia inoltre il filtraggio per evitare che polveri o sporcizia entrino nel serbatoio.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Non riempire completamente il serbatoio carburante per permettere al carburante di espandersi.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Olio motore e filtro olio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34486" name="name50616851319aed8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36851319aed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sicurezze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dell'asta livello olio.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1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16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3491872" name="name83966851319b0acb3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54576851319b0a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820190" name="name70136851319b1a9ac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19856851319b1a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4741907" name="name38326851319b291d7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15096851319b29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controllare il livello dell'olio motore assicurasi che la macchina sia in piano.</w:t>
            </w:r>
          </w:p>
          <w:p>
            <w:pPr>
              <w:numPr>
                <w:ilvl w:val="0"/>
                <w:numId w:val="1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68892211" name="name46646851319b334be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76766851319b33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99431542" name="name25796851319b3c80c" descr="Cap_4_05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_Tavola_disegno_1.png"/>
                          <pic:cNvPicPr/>
                        </pic:nvPicPr>
                        <pic:blipFill>
                          <a:blip r:embed="rId25116851319b3c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livello olio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3 al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olio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102512" name="name87306851319b47e16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63086851319b47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2674328" name="name18226851319b551ce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79766851319b55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820150" name="name82566851319b6055a" descr="Cap_4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.png"/>
                          <pic:cNvPicPr/>
                        </pic:nvPicPr>
                        <pic:blipFill>
                          <a:blip r:embed="rId49506851319b60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2616521" name="name26386851319b6bbfb" descr="Cap_4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9.png"/>
                          <pic:cNvPicPr/>
                        </pic:nvPicPr>
                        <pic:blipFill>
                          <a:blip r:embed="rId70836851319b6b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1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</w:p>
          <w:p>
            <w:pPr>
              <w:numPr>
                <w:ilvl w:val="0"/>
                <w:numId w:val="1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61844831" name="name91786851319b77898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90526851319b77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10419825" name="name39176851319b815fe" descr="Cap_4_06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_Tavola%2520disegno%25201.png"/>
                          <pic:cNvPicPr/>
                        </pic:nvPicPr>
                        <pic:blipFill>
                          <a:blip r:embed="rId23166851319b81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378822" name="name98486851319b8d472" descr="Cap_4_07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_Tavola%2520disegno%25201.png"/>
                          <pic:cNvPicPr/>
                        </pic:nvPicPr>
                        <pic:blipFill>
                          <a:blip r:embed="rId51266851319b8d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14294041" name="name21436851319b9827a" descr="Cap_4_20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0_Tavola%2520disegno%25201.png"/>
                          <pic:cNvPicPr/>
                        </pic:nvPicPr>
                        <pic:blipFill>
                          <a:blip r:embed="rId18026851319b98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1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2875015" name="name98866851319ba3430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62526851319ba3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59258280" name="name48476851319bada95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23966851319bad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58738328" name="name38166851319bb4553" descr="Cap_4_05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_Tavola_disegno_1.png"/>
                          <pic:cNvPicPr/>
                        </pic:nvPicPr>
                        <pic:blipFill>
                          <a:blip r:embed="rId90676851319bb4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Refrigerante Motore - rifornimento/controllo/sostituzione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43761" name="name85336851319bbb1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26851319bbb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86948" name="name31456851319bc372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376851319bc3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punto di congelamento della miscela refrigerante è in funzione della concentrazione del prodotto in acqua.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che abbassare il punto di congelamento il liquido permanente ha anche la caratteristica di innalzare il punto di ebollizione.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approva pertanto una miscela diluita al 50% che garantisce un grado di protezione generale, evita la formazione di ruggine, correnti galvaniche e depositi di calcare.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RIFORNIMENTO</w:t>
            </w:r>
          </w:p>
          <w:p>
            <w:pPr>
              <w:numPr>
                <w:ilvl w:val="0"/>
                <w:numId w:val="1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rifornire il radiatore con il refrigerante composto da: 50% ANTIFREEZE e 50% acqua decalcificata.</w:t>
            </w:r>
          </w:p>
          <w:p>
            <w:pPr>
              <w:numPr>
                <w:ilvl w:val="0"/>
                <w:numId w:val="1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1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1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1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6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96923" name="name72786851319bcece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426851319bce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 Verificare e ripristinare il livello del liquido refrigerante.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2 al 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0380200" name="name55126851319bda878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77216851319bda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7775733" name="name38426851319be6263" descr="Cap_4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3.png"/>
                          <pic:cNvPicPr/>
                        </pic:nvPicPr>
                        <pic:blipFill>
                          <a:blip r:embed="rId94486851319be6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73596997" name="name95826851319bf23a9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18556851319bf2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cautela (circuito in pressione).</w:t>
            </w:r>
          </w:p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tutto il liquido contenuto all'interno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rubinetto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un contenitore appropriato.</w:t>
            </w:r>
          </w:p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per consentire di scaricare tutto il liquido dell'impianto contenuto all'interno dei condotti nel basamento motore.</w:t>
            </w:r>
          </w:p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9403619" name="name72336851319c0a481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83296851319c0a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0816296" name="name65746851319c148ff" descr="Cap_4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0.png"/>
                          <pic:cNvPicPr/>
                        </pic:nvPicPr>
                        <pic:blipFill>
                          <a:blip r:embed="rId36526851319c14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0435459" name="name54606851319c2273e" descr="Cap_4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1.png"/>
                          <pic:cNvPicPr/>
                        </pic:nvPicPr>
                        <pic:blipFill>
                          <a:blip r:embed="rId64836851319c22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5112154" name="name98276851319c2fabc" descr="Cap_4_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2.png"/>
                          <pic:cNvPicPr/>
                        </pic:nvPicPr>
                        <pic:blipFill>
                          <a:blip r:embed="rId71356851319c2f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7125275" name="name42136851319c3fbd7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58576851319c3f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4111919" name="name71186851319c4fbf4" descr="Cap_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5.png"/>
                          <pic:cNvPicPr/>
                        </pic:nvPicPr>
                        <pic:blipFill>
                          <a:blip r:embed="rId62846851319c4f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400031" name="name98346851319c5d982" descr="Cap_4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6.png"/>
                          <pic:cNvPicPr/>
                        </pic:nvPicPr>
                        <pic:blipFill>
                          <a:blip r:embed="rId44356851319c5d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aria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82562" name="name27536851319c64f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96851319c64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Componenti non necessariamente forniti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1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l'ausilio di un panno umido.</w:t>
            </w:r>
          </w:p>
          <w:p>
            <w:pPr>
              <w:numPr>
                <w:ilvl w:val="0"/>
                <w:numId w:val="16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verificando la corretta tenuta dei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8744506" name="name48166851319c72044" descr="Cap_4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7.png"/>
                          <pic:cNvPicPr/>
                        </pic:nvPicPr>
                        <pic:blipFill>
                          <a:blip r:embed="rId42326851319c72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1261813" name="name85366851319c7ea98" descr="Cap_4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8.png"/>
                          <pic:cNvPicPr/>
                        </pic:nvPicPr>
                        <pic:blipFill>
                          <a:blip r:embed="rId52636851319c7e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Cartuccia filtro carburante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50157" name="name36256851319c85f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86851319c85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45398" name="name97696851319c8d43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596851319c8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numPr>
                <w:ilvl w:val="0"/>
                <w:numId w:val="1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smontarlo.</w:t>
            </w:r>
          </w:p>
          <w:p>
            <w:pPr>
              <w:numPr>
                <w:ilvl w:val="0"/>
                <w:numId w:val="1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6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687851" name="name80356851319c987e8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62396851319c98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74416" name="name23446851319ca08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46851319ca0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</w:p>
          <w:p>
            <w:pPr>
              <w:numPr>
                <w:ilvl w:val="0"/>
                <w:numId w:val="16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(serrare manualmente).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9821016" name="name54876851319cab475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37566851319cab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7850148" name="name24386851319cb584e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83666851319cb5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prefiltro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presente.</w:t>
            </w:r>
          </w:p>
          <w:p>
            <w:pPr>
              <w:numPr>
                <w:ilvl w:val="0"/>
                <w:numId w:val="16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4760962" name="name96686851319cc30de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56736851319cc3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7035" name="name82316851319ccbec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806851319ccb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15292" name="name57476851319cd7b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16851319cd7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688917" name="name97486851319ce758b" descr="Cap_4_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4.png"/>
                          <pic:cNvPicPr/>
                        </pic:nvPicPr>
                        <pic:blipFill>
                          <a:blip r:embed="rId48266851319ce7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7134778" name="name80496851319d00f75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0886851319d00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7504503" name="name94336851319d0ae1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2156851319d0a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4141086" name="name21776851319d1966a" descr="Cap_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6.png"/>
                          <pic:cNvPicPr/>
                        </pic:nvPicPr>
                        <pic:blipFill>
                          <a:blip r:embed="rId71856851319d19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8361449" name="name59996851319d24604" descr="Cap_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7.png"/>
                          <pic:cNvPicPr/>
                        </pic:nvPicPr>
                        <pic:blipFill>
                          <a:blip r:embed="rId97086851319d24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- controllo/sostituzione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79717" name="name72106851319d2e2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66851319d2e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è a regolazione fissa.</w:t>
            </w:r>
          </w:p>
          <w:p/>
          <w:p/>
          <w:p>
            <w:pPr>
              <w:numPr>
                <w:ilvl w:val="0"/>
                <w:numId w:val="1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</w:t>
            </w:r>
          </w:p>
          <w:p/>
          <w:p/>
          <w:p>
            <w:pPr>
              <w:numPr>
                <w:ilvl w:val="0"/>
                <w:numId w:val="1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dell' 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dell' 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28"/>
              </w:rPr>
              <w:drawing>
                <wp:inline distT="0" distB="0" distL="0" distR="0">
                  <wp:extent cx="2239200" cy="3355200"/>
                  <wp:effectExtent b="0" l="0" r="0" t="0"/>
                  <wp:docPr id="56478691" name="name71616851319d3cfd2" descr="Cap_4_19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9_23.png"/>
                          <pic:cNvPicPr/>
                        </pic:nvPicPr>
                        <pic:blipFill>
                          <a:blip r:embed="rId63406851319d3c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3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dell'attrezzo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ED0014604780-S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costole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nelle gole della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3"/>
              </w:rPr>
              <w:drawing>
                <wp:inline distT="0" distB="0" distL="0" distR="0">
                  <wp:extent cx="770400" cy="734400"/>
                  <wp:effectExtent b="0" l="0" r="0" t="0"/>
                  <wp:docPr id="16480967" name="name40926851319d4626a" descr="poly_v_belt_remov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_v_belt_removal.png"/>
                          <pic:cNvPicPr/>
                        </pic:nvPicPr>
                        <pic:blipFill>
                          <a:blip r:embed="rId61586851319d46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7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</w:tc>
        <w:tc>
          <w:tcPr>
            <w:tcW w:w="0" w:type="auto"/>
            <w:gridSpan w:val="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3"/>
              </w:rPr>
              <w:drawing>
                <wp:inline distT="0" distB="0" distL="0" distR="0">
                  <wp:extent cx="770400" cy="734400"/>
                  <wp:effectExtent b="0" l="0" r="0" t="0"/>
                  <wp:docPr id="57770321" name="name18616851319d4eaf2" descr="poly_v_belt_install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_v_belt_installation.png"/>
                          <pic:cNvPicPr/>
                        </pic:nvPicPr>
                        <pic:blipFill>
                          <a:blip r:embed="rId31086851319d4e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7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Motorino di avviamento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esternamente lo stato ed eseguire la pulizia del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aria compressa.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1745223" name="name74376851319d60140" descr="Cap_4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5.png"/>
                          <pic:cNvPicPr/>
                        </pic:nvPicPr>
                        <pic:blipFill>
                          <a:blip r:embed="rId91916851319d60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Alternatore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esternamente lo stato ed eseguire la pulizia dell'alternatore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aria compressa.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0361550" name="name58746851319d6da55" descr="Cap_4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6.png"/>
                          <pic:cNvPicPr/>
                        </pic:nvPicPr>
                        <pic:blipFill>
                          <a:blip r:embed="rId80706851319d6d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9283941" name="name50666851319d7556d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3836851319d75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 Stoccaggio Motore (fino a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4.17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Prima dello stoccaggio verificare che: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L'ambiente dove il motore verrà conservato non sia umido o esposto ad intemperie. Proteggere il motore con un'adeguata copertura da polvere, umidità ed agenti atmosferici.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luogo non sia in prossimità di quadri elettrici.</w:t>
      </w:r>
    </w:p>
    <w:p>
      <w:pPr>
        <w:numPr>
          <w:ilvl w:val="0"/>
          <w:numId w:val="161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Evitare che l'imballaggio non sia a contatto diretto con il pavimento.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Par.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4.16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.</w:t>
      </w:r>
    </w:p>
    <w:p>
      <w:pPr>
        <w:numPr>
          <w:ilvl w:val="0"/>
          <w:numId w:val="16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( </w:t>
      </w:r>
      <w:r>
        <w:rPr>
          <w:b/>
          <w:bCs/>
          <w:color w:val="00274C"/>
          <w:sz w:val="20"/>
          <w:szCs w:val="20"/>
          <w:u w:val="none"/>
        </w:rPr>
        <w:t xml:space="preserve">Par. 4.6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6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6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6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6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6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6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6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6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61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16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6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6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6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6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</w:t>
      </w:r>
      <w:r>
        <w:rPr>
          <w:b/>
          <w:bCs/>
          <w:color w:val="00274C"/>
          <w:sz w:val="20"/>
          <w:szCs w:val="20"/>
          <w:u w:val="none"/>
        </w:rPr>
        <w:t xml:space="preserve">MIN</w:t>
      </w:r>
      <w:r>
        <w:rPr>
          <w:color w:val="00274C"/>
          <w:sz w:val="20"/>
          <w:szCs w:val="20"/>
          <w:u w:val="none"/>
        </w:rPr>
        <w:t xml:space="preserve"> , senza carico, per circa due minuti.</w:t>
      </w:r>
    </w:p>
    <w:p>
      <w:pPr>
        <w:numPr>
          <w:ilvl w:val="0"/>
          <w:numId w:val="16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6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235270" name="name47506851319d8482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9056851319d8481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r>
        <w:rPr>
          <w:b/>
          <w:bCs/>
          <w:color w:val="00274C"/>
          <w:sz w:val="20"/>
          <w:szCs w:val="20"/>
          <w:u w:val="none"/>
        </w:rPr>
        <w:t xml:space="preserve">Par. 4.4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6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( </w:t>
      </w:r>
      <w:r>
        <w:rPr>
          <w:b/>
          <w:bCs/>
          <w:color w:val="00274C"/>
          <w:sz w:val="20"/>
          <w:szCs w:val="20"/>
          <w:u w:val="none"/>
        </w:rPr>
        <w:t xml:space="preserve">Par. 4.6</w:t>
      </w:r>
      <w:r>
        <w:rPr>
          <w:color w:val="00274C"/>
          <w:sz w:val="20"/>
          <w:szCs w:val="20"/>
          <w:u w:val="none"/>
        </w:rPr>
        <w:t xml:space="preserve"> )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1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( </w:t>
      </w:r>
      <w:r>
        <w:rPr>
          <w:b/>
          <w:bCs/>
          <w:color w:val="00274C"/>
          <w:sz w:val="20"/>
          <w:szCs w:val="20"/>
          <w:u w:val="none"/>
        </w:rPr>
        <w:t xml:space="preserve">Par. 4.7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4.19.1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 4.4 per gli intervalli di manutenzione.</w:t>
                  </w:r>
                </w:p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4.11.</w:t>
                  </w:r>
                </w:p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</w:t>
                  </w:r>
                </w:p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4.4 per gli intervalli di manutenzione.</w:t>
                  </w:r>
                </w:p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6122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149">
    <w:multiLevelType w:val="hybridMultilevel"/>
    <w:lvl w:ilvl="0" w:tplc="18024821">
      <w:start w:val="1"/>
      <w:numFmt w:val="decimal"/>
      <w:lvlText w:val="%1."/>
      <w:lvlJc w:val="left"/>
      <w:pPr>
        <w:ind w:left="720" w:hanging="360"/>
      </w:pPr>
    </w:lvl>
    <w:lvl w:ilvl="1" w:tplc="18024821" w:tentative="1">
      <w:start w:val="1"/>
      <w:numFmt w:val="lowerLetter"/>
      <w:lvlText w:val="%2."/>
      <w:lvlJc w:val="left"/>
      <w:pPr>
        <w:ind w:left="1440" w:hanging="360"/>
      </w:pPr>
    </w:lvl>
    <w:lvl w:ilvl="2" w:tplc="18024821" w:tentative="1">
      <w:start w:val="1"/>
      <w:numFmt w:val="lowerRoman"/>
      <w:lvlText w:val="%3."/>
      <w:lvlJc w:val="right"/>
      <w:pPr>
        <w:ind w:left="2160" w:hanging="180"/>
      </w:pPr>
    </w:lvl>
    <w:lvl w:ilvl="3" w:tplc="18024821" w:tentative="1">
      <w:start w:val="1"/>
      <w:numFmt w:val="decimal"/>
      <w:lvlText w:val="%4."/>
      <w:lvlJc w:val="left"/>
      <w:pPr>
        <w:ind w:left="2880" w:hanging="360"/>
      </w:pPr>
    </w:lvl>
    <w:lvl w:ilvl="4" w:tplc="18024821" w:tentative="1">
      <w:start w:val="1"/>
      <w:numFmt w:val="lowerLetter"/>
      <w:lvlText w:val="%5."/>
      <w:lvlJc w:val="left"/>
      <w:pPr>
        <w:ind w:left="3600" w:hanging="360"/>
      </w:pPr>
    </w:lvl>
    <w:lvl w:ilvl="5" w:tplc="18024821" w:tentative="1">
      <w:start w:val="1"/>
      <w:numFmt w:val="lowerRoman"/>
      <w:lvlText w:val="%6."/>
      <w:lvlJc w:val="right"/>
      <w:pPr>
        <w:ind w:left="4320" w:hanging="180"/>
      </w:pPr>
    </w:lvl>
    <w:lvl w:ilvl="6" w:tplc="18024821" w:tentative="1">
      <w:start w:val="1"/>
      <w:numFmt w:val="decimal"/>
      <w:lvlText w:val="%7."/>
      <w:lvlJc w:val="left"/>
      <w:pPr>
        <w:ind w:left="5040" w:hanging="360"/>
      </w:pPr>
    </w:lvl>
    <w:lvl w:ilvl="7" w:tplc="18024821" w:tentative="1">
      <w:start w:val="1"/>
      <w:numFmt w:val="lowerLetter"/>
      <w:lvlText w:val="%8."/>
      <w:lvlJc w:val="left"/>
      <w:pPr>
        <w:ind w:left="5760" w:hanging="360"/>
      </w:pPr>
    </w:lvl>
    <w:lvl w:ilvl="8" w:tplc="1802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8">
    <w:multiLevelType w:val="hybridMultilevel"/>
    <w:lvl w:ilvl="0" w:tplc="93554251">
      <w:start w:val="1"/>
      <w:numFmt w:val="decimal"/>
      <w:lvlText w:val="%1."/>
      <w:lvlJc w:val="left"/>
      <w:pPr>
        <w:ind w:left="720" w:hanging="360"/>
      </w:pPr>
    </w:lvl>
    <w:lvl w:ilvl="1" w:tplc="93554251" w:tentative="1">
      <w:start w:val="1"/>
      <w:numFmt w:val="lowerLetter"/>
      <w:lvlText w:val="%2."/>
      <w:lvlJc w:val="left"/>
      <w:pPr>
        <w:ind w:left="1440" w:hanging="360"/>
      </w:pPr>
    </w:lvl>
    <w:lvl w:ilvl="2" w:tplc="93554251" w:tentative="1">
      <w:start w:val="1"/>
      <w:numFmt w:val="lowerRoman"/>
      <w:lvlText w:val="%3."/>
      <w:lvlJc w:val="right"/>
      <w:pPr>
        <w:ind w:left="2160" w:hanging="180"/>
      </w:pPr>
    </w:lvl>
    <w:lvl w:ilvl="3" w:tplc="93554251" w:tentative="1">
      <w:start w:val="1"/>
      <w:numFmt w:val="decimal"/>
      <w:lvlText w:val="%4."/>
      <w:lvlJc w:val="left"/>
      <w:pPr>
        <w:ind w:left="2880" w:hanging="360"/>
      </w:pPr>
    </w:lvl>
    <w:lvl w:ilvl="4" w:tplc="93554251" w:tentative="1">
      <w:start w:val="1"/>
      <w:numFmt w:val="lowerLetter"/>
      <w:lvlText w:val="%5."/>
      <w:lvlJc w:val="left"/>
      <w:pPr>
        <w:ind w:left="3600" w:hanging="360"/>
      </w:pPr>
    </w:lvl>
    <w:lvl w:ilvl="5" w:tplc="93554251" w:tentative="1">
      <w:start w:val="1"/>
      <w:numFmt w:val="lowerRoman"/>
      <w:lvlText w:val="%6."/>
      <w:lvlJc w:val="right"/>
      <w:pPr>
        <w:ind w:left="4320" w:hanging="180"/>
      </w:pPr>
    </w:lvl>
    <w:lvl w:ilvl="6" w:tplc="93554251" w:tentative="1">
      <w:start w:val="1"/>
      <w:numFmt w:val="decimal"/>
      <w:lvlText w:val="%7."/>
      <w:lvlJc w:val="left"/>
      <w:pPr>
        <w:ind w:left="5040" w:hanging="360"/>
      </w:pPr>
    </w:lvl>
    <w:lvl w:ilvl="7" w:tplc="93554251" w:tentative="1">
      <w:start w:val="1"/>
      <w:numFmt w:val="lowerLetter"/>
      <w:lvlText w:val="%8."/>
      <w:lvlJc w:val="left"/>
      <w:pPr>
        <w:ind w:left="5760" w:hanging="360"/>
      </w:pPr>
    </w:lvl>
    <w:lvl w:ilvl="8" w:tplc="93554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7">
    <w:multiLevelType w:val="hybridMultilevel"/>
    <w:lvl w:ilvl="0" w:tplc="65229427">
      <w:start w:val="1"/>
      <w:numFmt w:val="decimal"/>
      <w:lvlText w:val="%1."/>
      <w:lvlJc w:val="left"/>
      <w:pPr>
        <w:ind w:left="720" w:hanging="360"/>
      </w:pPr>
    </w:lvl>
    <w:lvl w:ilvl="1" w:tplc="65229427" w:tentative="1">
      <w:start w:val="1"/>
      <w:numFmt w:val="lowerLetter"/>
      <w:lvlText w:val="%2."/>
      <w:lvlJc w:val="left"/>
      <w:pPr>
        <w:ind w:left="1440" w:hanging="360"/>
      </w:pPr>
    </w:lvl>
    <w:lvl w:ilvl="2" w:tplc="65229427" w:tentative="1">
      <w:start w:val="1"/>
      <w:numFmt w:val="lowerRoman"/>
      <w:lvlText w:val="%3."/>
      <w:lvlJc w:val="right"/>
      <w:pPr>
        <w:ind w:left="2160" w:hanging="180"/>
      </w:pPr>
    </w:lvl>
    <w:lvl w:ilvl="3" w:tplc="65229427" w:tentative="1">
      <w:start w:val="1"/>
      <w:numFmt w:val="decimal"/>
      <w:lvlText w:val="%4."/>
      <w:lvlJc w:val="left"/>
      <w:pPr>
        <w:ind w:left="2880" w:hanging="360"/>
      </w:pPr>
    </w:lvl>
    <w:lvl w:ilvl="4" w:tplc="65229427" w:tentative="1">
      <w:start w:val="1"/>
      <w:numFmt w:val="lowerLetter"/>
      <w:lvlText w:val="%5."/>
      <w:lvlJc w:val="left"/>
      <w:pPr>
        <w:ind w:left="3600" w:hanging="360"/>
      </w:pPr>
    </w:lvl>
    <w:lvl w:ilvl="5" w:tplc="65229427" w:tentative="1">
      <w:start w:val="1"/>
      <w:numFmt w:val="lowerRoman"/>
      <w:lvlText w:val="%6."/>
      <w:lvlJc w:val="right"/>
      <w:pPr>
        <w:ind w:left="4320" w:hanging="180"/>
      </w:pPr>
    </w:lvl>
    <w:lvl w:ilvl="6" w:tplc="65229427" w:tentative="1">
      <w:start w:val="1"/>
      <w:numFmt w:val="decimal"/>
      <w:lvlText w:val="%7."/>
      <w:lvlJc w:val="left"/>
      <w:pPr>
        <w:ind w:left="5040" w:hanging="360"/>
      </w:pPr>
    </w:lvl>
    <w:lvl w:ilvl="7" w:tplc="65229427" w:tentative="1">
      <w:start w:val="1"/>
      <w:numFmt w:val="lowerLetter"/>
      <w:lvlText w:val="%8."/>
      <w:lvlJc w:val="left"/>
      <w:pPr>
        <w:ind w:left="5760" w:hanging="360"/>
      </w:pPr>
    </w:lvl>
    <w:lvl w:ilvl="8" w:tplc="65229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6">
    <w:multiLevelType w:val="hybridMultilevel"/>
    <w:lvl w:ilvl="0" w:tplc="61618962">
      <w:start w:val="1"/>
      <w:numFmt w:val="decimal"/>
      <w:lvlText w:val="%1."/>
      <w:lvlJc w:val="left"/>
      <w:pPr>
        <w:ind w:left="720" w:hanging="360"/>
      </w:pPr>
    </w:lvl>
    <w:lvl w:ilvl="1" w:tplc="61618962" w:tentative="1">
      <w:start w:val="1"/>
      <w:numFmt w:val="lowerLetter"/>
      <w:lvlText w:val="%2."/>
      <w:lvlJc w:val="left"/>
      <w:pPr>
        <w:ind w:left="1440" w:hanging="360"/>
      </w:pPr>
    </w:lvl>
    <w:lvl w:ilvl="2" w:tplc="61618962" w:tentative="1">
      <w:start w:val="1"/>
      <w:numFmt w:val="lowerRoman"/>
      <w:lvlText w:val="%3."/>
      <w:lvlJc w:val="right"/>
      <w:pPr>
        <w:ind w:left="2160" w:hanging="180"/>
      </w:pPr>
    </w:lvl>
    <w:lvl w:ilvl="3" w:tplc="61618962" w:tentative="1">
      <w:start w:val="1"/>
      <w:numFmt w:val="decimal"/>
      <w:lvlText w:val="%4."/>
      <w:lvlJc w:val="left"/>
      <w:pPr>
        <w:ind w:left="2880" w:hanging="360"/>
      </w:pPr>
    </w:lvl>
    <w:lvl w:ilvl="4" w:tplc="61618962" w:tentative="1">
      <w:start w:val="1"/>
      <w:numFmt w:val="lowerLetter"/>
      <w:lvlText w:val="%5."/>
      <w:lvlJc w:val="left"/>
      <w:pPr>
        <w:ind w:left="3600" w:hanging="360"/>
      </w:pPr>
    </w:lvl>
    <w:lvl w:ilvl="5" w:tplc="61618962" w:tentative="1">
      <w:start w:val="1"/>
      <w:numFmt w:val="lowerRoman"/>
      <w:lvlText w:val="%6."/>
      <w:lvlJc w:val="right"/>
      <w:pPr>
        <w:ind w:left="4320" w:hanging="180"/>
      </w:pPr>
    </w:lvl>
    <w:lvl w:ilvl="6" w:tplc="61618962" w:tentative="1">
      <w:start w:val="1"/>
      <w:numFmt w:val="decimal"/>
      <w:lvlText w:val="%7."/>
      <w:lvlJc w:val="left"/>
      <w:pPr>
        <w:ind w:left="5040" w:hanging="360"/>
      </w:pPr>
    </w:lvl>
    <w:lvl w:ilvl="7" w:tplc="61618962" w:tentative="1">
      <w:start w:val="1"/>
      <w:numFmt w:val="lowerLetter"/>
      <w:lvlText w:val="%8."/>
      <w:lvlJc w:val="left"/>
      <w:pPr>
        <w:ind w:left="5760" w:hanging="360"/>
      </w:pPr>
    </w:lvl>
    <w:lvl w:ilvl="8" w:tplc="61618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5">
    <w:multiLevelType w:val="hybridMultilevel"/>
    <w:lvl w:ilvl="0" w:tplc="25955282">
      <w:start w:val="1"/>
      <w:numFmt w:val="decimal"/>
      <w:lvlText w:val="%1."/>
      <w:lvlJc w:val="left"/>
      <w:pPr>
        <w:ind w:left="720" w:hanging="360"/>
      </w:pPr>
    </w:lvl>
    <w:lvl w:ilvl="1" w:tplc="25955282" w:tentative="1">
      <w:start w:val="1"/>
      <w:numFmt w:val="lowerLetter"/>
      <w:lvlText w:val="%2."/>
      <w:lvlJc w:val="left"/>
      <w:pPr>
        <w:ind w:left="1440" w:hanging="360"/>
      </w:pPr>
    </w:lvl>
    <w:lvl w:ilvl="2" w:tplc="25955282" w:tentative="1">
      <w:start w:val="1"/>
      <w:numFmt w:val="lowerRoman"/>
      <w:lvlText w:val="%3."/>
      <w:lvlJc w:val="right"/>
      <w:pPr>
        <w:ind w:left="2160" w:hanging="180"/>
      </w:pPr>
    </w:lvl>
    <w:lvl w:ilvl="3" w:tplc="25955282" w:tentative="1">
      <w:start w:val="1"/>
      <w:numFmt w:val="decimal"/>
      <w:lvlText w:val="%4."/>
      <w:lvlJc w:val="left"/>
      <w:pPr>
        <w:ind w:left="2880" w:hanging="360"/>
      </w:pPr>
    </w:lvl>
    <w:lvl w:ilvl="4" w:tplc="25955282" w:tentative="1">
      <w:start w:val="1"/>
      <w:numFmt w:val="lowerLetter"/>
      <w:lvlText w:val="%5."/>
      <w:lvlJc w:val="left"/>
      <w:pPr>
        <w:ind w:left="3600" w:hanging="360"/>
      </w:pPr>
    </w:lvl>
    <w:lvl w:ilvl="5" w:tplc="25955282" w:tentative="1">
      <w:start w:val="1"/>
      <w:numFmt w:val="lowerRoman"/>
      <w:lvlText w:val="%6."/>
      <w:lvlJc w:val="right"/>
      <w:pPr>
        <w:ind w:left="4320" w:hanging="180"/>
      </w:pPr>
    </w:lvl>
    <w:lvl w:ilvl="6" w:tplc="25955282" w:tentative="1">
      <w:start w:val="1"/>
      <w:numFmt w:val="decimal"/>
      <w:lvlText w:val="%7."/>
      <w:lvlJc w:val="left"/>
      <w:pPr>
        <w:ind w:left="5040" w:hanging="360"/>
      </w:pPr>
    </w:lvl>
    <w:lvl w:ilvl="7" w:tplc="25955282" w:tentative="1">
      <w:start w:val="1"/>
      <w:numFmt w:val="lowerLetter"/>
      <w:lvlText w:val="%8."/>
      <w:lvlJc w:val="left"/>
      <w:pPr>
        <w:ind w:left="5760" w:hanging="360"/>
      </w:pPr>
    </w:lvl>
    <w:lvl w:ilvl="8" w:tplc="25955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4">
    <w:multiLevelType w:val="hybridMultilevel"/>
    <w:lvl w:ilvl="0" w:tplc="82049995">
      <w:start w:val="1"/>
      <w:numFmt w:val="decimal"/>
      <w:lvlText w:val="%1."/>
      <w:lvlJc w:val="left"/>
      <w:pPr>
        <w:ind w:left="720" w:hanging="360"/>
      </w:pPr>
    </w:lvl>
    <w:lvl w:ilvl="1" w:tplc="82049995" w:tentative="1">
      <w:start w:val="1"/>
      <w:numFmt w:val="lowerLetter"/>
      <w:lvlText w:val="%2."/>
      <w:lvlJc w:val="left"/>
      <w:pPr>
        <w:ind w:left="1440" w:hanging="360"/>
      </w:pPr>
    </w:lvl>
    <w:lvl w:ilvl="2" w:tplc="82049995" w:tentative="1">
      <w:start w:val="1"/>
      <w:numFmt w:val="lowerRoman"/>
      <w:lvlText w:val="%3."/>
      <w:lvlJc w:val="right"/>
      <w:pPr>
        <w:ind w:left="2160" w:hanging="180"/>
      </w:pPr>
    </w:lvl>
    <w:lvl w:ilvl="3" w:tplc="82049995" w:tentative="1">
      <w:start w:val="1"/>
      <w:numFmt w:val="decimal"/>
      <w:lvlText w:val="%4."/>
      <w:lvlJc w:val="left"/>
      <w:pPr>
        <w:ind w:left="2880" w:hanging="360"/>
      </w:pPr>
    </w:lvl>
    <w:lvl w:ilvl="4" w:tplc="82049995" w:tentative="1">
      <w:start w:val="1"/>
      <w:numFmt w:val="lowerLetter"/>
      <w:lvlText w:val="%5."/>
      <w:lvlJc w:val="left"/>
      <w:pPr>
        <w:ind w:left="3600" w:hanging="360"/>
      </w:pPr>
    </w:lvl>
    <w:lvl w:ilvl="5" w:tplc="82049995" w:tentative="1">
      <w:start w:val="1"/>
      <w:numFmt w:val="lowerRoman"/>
      <w:lvlText w:val="%6."/>
      <w:lvlJc w:val="right"/>
      <w:pPr>
        <w:ind w:left="4320" w:hanging="180"/>
      </w:pPr>
    </w:lvl>
    <w:lvl w:ilvl="6" w:tplc="82049995" w:tentative="1">
      <w:start w:val="1"/>
      <w:numFmt w:val="decimal"/>
      <w:lvlText w:val="%7."/>
      <w:lvlJc w:val="left"/>
      <w:pPr>
        <w:ind w:left="5040" w:hanging="360"/>
      </w:pPr>
    </w:lvl>
    <w:lvl w:ilvl="7" w:tplc="82049995" w:tentative="1">
      <w:start w:val="1"/>
      <w:numFmt w:val="lowerLetter"/>
      <w:lvlText w:val="%8."/>
      <w:lvlJc w:val="left"/>
      <w:pPr>
        <w:ind w:left="5760" w:hanging="360"/>
      </w:pPr>
    </w:lvl>
    <w:lvl w:ilvl="8" w:tplc="82049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3">
    <w:multiLevelType w:val="hybridMultilevel"/>
    <w:lvl w:ilvl="0" w:tplc="53911395">
      <w:start w:val="1"/>
      <w:numFmt w:val="decimal"/>
      <w:lvlText w:val="%1."/>
      <w:lvlJc w:val="left"/>
      <w:pPr>
        <w:ind w:left="720" w:hanging="360"/>
      </w:pPr>
    </w:lvl>
    <w:lvl w:ilvl="1" w:tplc="53911395" w:tentative="1">
      <w:start w:val="1"/>
      <w:numFmt w:val="lowerLetter"/>
      <w:lvlText w:val="%2."/>
      <w:lvlJc w:val="left"/>
      <w:pPr>
        <w:ind w:left="1440" w:hanging="360"/>
      </w:pPr>
    </w:lvl>
    <w:lvl w:ilvl="2" w:tplc="53911395" w:tentative="1">
      <w:start w:val="1"/>
      <w:numFmt w:val="lowerRoman"/>
      <w:lvlText w:val="%3."/>
      <w:lvlJc w:val="right"/>
      <w:pPr>
        <w:ind w:left="2160" w:hanging="180"/>
      </w:pPr>
    </w:lvl>
    <w:lvl w:ilvl="3" w:tplc="53911395" w:tentative="1">
      <w:start w:val="1"/>
      <w:numFmt w:val="decimal"/>
      <w:lvlText w:val="%4."/>
      <w:lvlJc w:val="left"/>
      <w:pPr>
        <w:ind w:left="2880" w:hanging="360"/>
      </w:pPr>
    </w:lvl>
    <w:lvl w:ilvl="4" w:tplc="53911395" w:tentative="1">
      <w:start w:val="1"/>
      <w:numFmt w:val="lowerLetter"/>
      <w:lvlText w:val="%5."/>
      <w:lvlJc w:val="left"/>
      <w:pPr>
        <w:ind w:left="3600" w:hanging="360"/>
      </w:pPr>
    </w:lvl>
    <w:lvl w:ilvl="5" w:tplc="53911395" w:tentative="1">
      <w:start w:val="1"/>
      <w:numFmt w:val="lowerRoman"/>
      <w:lvlText w:val="%6."/>
      <w:lvlJc w:val="right"/>
      <w:pPr>
        <w:ind w:left="4320" w:hanging="180"/>
      </w:pPr>
    </w:lvl>
    <w:lvl w:ilvl="6" w:tplc="53911395" w:tentative="1">
      <w:start w:val="1"/>
      <w:numFmt w:val="decimal"/>
      <w:lvlText w:val="%7."/>
      <w:lvlJc w:val="left"/>
      <w:pPr>
        <w:ind w:left="5040" w:hanging="360"/>
      </w:pPr>
    </w:lvl>
    <w:lvl w:ilvl="7" w:tplc="53911395" w:tentative="1">
      <w:start w:val="1"/>
      <w:numFmt w:val="lowerLetter"/>
      <w:lvlText w:val="%8."/>
      <w:lvlJc w:val="left"/>
      <w:pPr>
        <w:ind w:left="5760" w:hanging="360"/>
      </w:pPr>
    </w:lvl>
    <w:lvl w:ilvl="8" w:tplc="53911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2">
    <w:multiLevelType w:val="hybridMultilevel"/>
    <w:lvl w:ilvl="0" w:tplc="54857242">
      <w:start w:val="1"/>
      <w:numFmt w:val="decimal"/>
      <w:lvlText w:val="%1."/>
      <w:lvlJc w:val="left"/>
      <w:pPr>
        <w:ind w:left="720" w:hanging="360"/>
      </w:pPr>
    </w:lvl>
    <w:lvl w:ilvl="1" w:tplc="54857242" w:tentative="1">
      <w:start w:val="1"/>
      <w:numFmt w:val="lowerLetter"/>
      <w:lvlText w:val="%2."/>
      <w:lvlJc w:val="left"/>
      <w:pPr>
        <w:ind w:left="1440" w:hanging="360"/>
      </w:pPr>
    </w:lvl>
    <w:lvl w:ilvl="2" w:tplc="54857242" w:tentative="1">
      <w:start w:val="1"/>
      <w:numFmt w:val="lowerRoman"/>
      <w:lvlText w:val="%3."/>
      <w:lvlJc w:val="right"/>
      <w:pPr>
        <w:ind w:left="2160" w:hanging="180"/>
      </w:pPr>
    </w:lvl>
    <w:lvl w:ilvl="3" w:tplc="54857242" w:tentative="1">
      <w:start w:val="1"/>
      <w:numFmt w:val="decimal"/>
      <w:lvlText w:val="%4."/>
      <w:lvlJc w:val="left"/>
      <w:pPr>
        <w:ind w:left="2880" w:hanging="360"/>
      </w:pPr>
    </w:lvl>
    <w:lvl w:ilvl="4" w:tplc="54857242" w:tentative="1">
      <w:start w:val="1"/>
      <w:numFmt w:val="lowerLetter"/>
      <w:lvlText w:val="%5."/>
      <w:lvlJc w:val="left"/>
      <w:pPr>
        <w:ind w:left="3600" w:hanging="360"/>
      </w:pPr>
    </w:lvl>
    <w:lvl w:ilvl="5" w:tplc="54857242" w:tentative="1">
      <w:start w:val="1"/>
      <w:numFmt w:val="lowerRoman"/>
      <w:lvlText w:val="%6."/>
      <w:lvlJc w:val="right"/>
      <w:pPr>
        <w:ind w:left="4320" w:hanging="180"/>
      </w:pPr>
    </w:lvl>
    <w:lvl w:ilvl="6" w:tplc="54857242" w:tentative="1">
      <w:start w:val="1"/>
      <w:numFmt w:val="decimal"/>
      <w:lvlText w:val="%7."/>
      <w:lvlJc w:val="left"/>
      <w:pPr>
        <w:ind w:left="5040" w:hanging="360"/>
      </w:pPr>
    </w:lvl>
    <w:lvl w:ilvl="7" w:tplc="54857242" w:tentative="1">
      <w:start w:val="1"/>
      <w:numFmt w:val="lowerLetter"/>
      <w:lvlText w:val="%8."/>
      <w:lvlJc w:val="left"/>
      <w:pPr>
        <w:ind w:left="5760" w:hanging="360"/>
      </w:pPr>
    </w:lvl>
    <w:lvl w:ilvl="8" w:tplc="54857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1">
    <w:multiLevelType w:val="hybridMultilevel"/>
    <w:lvl w:ilvl="0" w:tplc="34393148">
      <w:start w:val="1"/>
      <w:numFmt w:val="decimal"/>
      <w:lvlText w:val="%1."/>
      <w:lvlJc w:val="left"/>
      <w:pPr>
        <w:ind w:left="720" w:hanging="360"/>
      </w:pPr>
    </w:lvl>
    <w:lvl w:ilvl="1" w:tplc="34393148" w:tentative="1">
      <w:start w:val="1"/>
      <w:numFmt w:val="lowerLetter"/>
      <w:lvlText w:val="%2."/>
      <w:lvlJc w:val="left"/>
      <w:pPr>
        <w:ind w:left="1440" w:hanging="360"/>
      </w:pPr>
    </w:lvl>
    <w:lvl w:ilvl="2" w:tplc="34393148" w:tentative="1">
      <w:start w:val="1"/>
      <w:numFmt w:val="lowerRoman"/>
      <w:lvlText w:val="%3."/>
      <w:lvlJc w:val="right"/>
      <w:pPr>
        <w:ind w:left="2160" w:hanging="180"/>
      </w:pPr>
    </w:lvl>
    <w:lvl w:ilvl="3" w:tplc="34393148" w:tentative="1">
      <w:start w:val="1"/>
      <w:numFmt w:val="decimal"/>
      <w:lvlText w:val="%4."/>
      <w:lvlJc w:val="left"/>
      <w:pPr>
        <w:ind w:left="2880" w:hanging="360"/>
      </w:pPr>
    </w:lvl>
    <w:lvl w:ilvl="4" w:tplc="34393148" w:tentative="1">
      <w:start w:val="1"/>
      <w:numFmt w:val="lowerLetter"/>
      <w:lvlText w:val="%5."/>
      <w:lvlJc w:val="left"/>
      <w:pPr>
        <w:ind w:left="3600" w:hanging="360"/>
      </w:pPr>
    </w:lvl>
    <w:lvl w:ilvl="5" w:tplc="34393148" w:tentative="1">
      <w:start w:val="1"/>
      <w:numFmt w:val="lowerRoman"/>
      <w:lvlText w:val="%6."/>
      <w:lvlJc w:val="right"/>
      <w:pPr>
        <w:ind w:left="4320" w:hanging="180"/>
      </w:pPr>
    </w:lvl>
    <w:lvl w:ilvl="6" w:tplc="34393148" w:tentative="1">
      <w:start w:val="1"/>
      <w:numFmt w:val="decimal"/>
      <w:lvlText w:val="%7."/>
      <w:lvlJc w:val="left"/>
      <w:pPr>
        <w:ind w:left="5040" w:hanging="360"/>
      </w:pPr>
    </w:lvl>
    <w:lvl w:ilvl="7" w:tplc="34393148" w:tentative="1">
      <w:start w:val="1"/>
      <w:numFmt w:val="lowerLetter"/>
      <w:lvlText w:val="%8."/>
      <w:lvlJc w:val="left"/>
      <w:pPr>
        <w:ind w:left="5760" w:hanging="360"/>
      </w:pPr>
    </w:lvl>
    <w:lvl w:ilvl="8" w:tplc="34393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0">
    <w:multiLevelType w:val="hybridMultilevel"/>
    <w:lvl w:ilvl="0" w:tplc="67440254">
      <w:start w:val="1"/>
      <w:numFmt w:val="decimal"/>
      <w:lvlText w:val="%1."/>
      <w:lvlJc w:val="left"/>
      <w:pPr>
        <w:ind w:left="720" w:hanging="360"/>
      </w:pPr>
    </w:lvl>
    <w:lvl w:ilvl="1" w:tplc="67440254" w:tentative="1">
      <w:start w:val="1"/>
      <w:numFmt w:val="lowerLetter"/>
      <w:lvlText w:val="%2."/>
      <w:lvlJc w:val="left"/>
      <w:pPr>
        <w:ind w:left="1440" w:hanging="360"/>
      </w:pPr>
    </w:lvl>
    <w:lvl w:ilvl="2" w:tplc="67440254" w:tentative="1">
      <w:start w:val="1"/>
      <w:numFmt w:val="lowerRoman"/>
      <w:lvlText w:val="%3."/>
      <w:lvlJc w:val="right"/>
      <w:pPr>
        <w:ind w:left="2160" w:hanging="180"/>
      </w:pPr>
    </w:lvl>
    <w:lvl w:ilvl="3" w:tplc="67440254" w:tentative="1">
      <w:start w:val="1"/>
      <w:numFmt w:val="decimal"/>
      <w:lvlText w:val="%4."/>
      <w:lvlJc w:val="left"/>
      <w:pPr>
        <w:ind w:left="2880" w:hanging="360"/>
      </w:pPr>
    </w:lvl>
    <w:lvl w:ilvl="4" w:tplc="67440254" w:tentative="1">
      <w:start w:val="1"/>
      <w:numFmt w:val="lowerLetter"/>
      <w:lvlText w:val="%5."/>
      <w:lvlJc w:val="left"/>
      <w:pPr>
        <w:ind w:left="3600" w:hanging="360"/>
      </w:pPr>
    </w:lvl>
    <w:lvl w:ilvl="5" w:tplc="67440254" w:tentative="1">
      <w:start w:val="1"/>
      <w:numFmt w:val="lowerRoman"/>
      <w:lvlText w:val="%6."/>
      <w:lvlJc w:val="right"/>
      <w:pPr>
        <w:ind w:left="4320" w:hanging="180"/>
      </w:pPr>
    </w:lvl>
    <w:lvl w:ilvl="6" w:tplc="67440254" w:tentative="1">
      <w:start w:val="1"/>
      <w:numFmt w:val="decimal"/>
      <w:lvlText w:val="%7."/>
      <w:lvlJc w:val="left"/>
      <w:pPr>
        <w:ind w:left="5040" w:hanging="360"/>
      </w:pPr>
    </w:lvl>
    <w:lvl w:ilvl="7" w:tplc="67440254" w:tentative="1">
      <w:start w:val="1"/>
      <w:numFmt w:val="lowerLetter"/>
      <w:lvlText w:val="%8."/>
      <w:lvlJc w:val="left"/>
      <w:pPr>
        <w:ind w:left="5760" w:hanging="360"/>
      </w:pPr>
    </w:lvl>
    <w:lvl w:ilvl="8" w:tplc="67440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9">
    <w:multiLevelType w:val="hybridMultilevel"/>
    <w:lvl w:ilvl="0" w:tplc="73008272">
      <w:start w:val="1"/>
      <w:numFmt w:val="decimal"/>
      <w:lvlText w:val="%1."/>
      <w:lvlJc w:val="left"/>
      <w:pPr>
        <w:ind w:left="720" w:hanging="360"/>
      </w:pPr>
    </w:lvl>
    <w:lvl w:ilvl="1" w:tplc="73008272" w:tentative="1">
      <w:start w:val="1"/>
      <w:numFmt w:val="lowerLetter"/>
      <w:lvlText w:val="%2."/>
      <w:lvlJc w:val="left"/>
      <w:pPr>
        <w:ind w:left="1440" w:hanging="360"/>
      </w:pPr>
    </w:lvl>
    <w:lvl w:ilvl="2" w:tplc="73008272" w:tentative="1">
      <w:start w:val="1"/>
      <w:numFmt w:val="lowerRoman"/>
      <w:lvlText w:val="%3."/>
      <w:lvlJc w:val="right"/>
      <w:pPr>
        <w:ind w:left="2160" w:hanging="180"/>
      </w:pPr>
    </w:lvl>
    <w:lvl w:ilvl="3" w:tplc="73008272" w:tentative="1">
      <w:start w:val="1"/>
      <w:numFmt w:val="decimal"/>
      <w:lvlText w:val="%4."/>
      <w:lvlJc w:val="left"/>
      <w:pPr>
        <w:ind w:left="2880" w:hanging="360"/>
      </w:pPr>
    </w:lvl>
    <w:lvl w:ilvl="4" w:tplc="73008272" w:tentative="1">
      <w:start w:val="1"/>
      <w:numFmt w:val="lowerLetter"/>
      <w:lvlText w:val="%5."/>
      <w:lvlJc w:val="left"/>
      <w:pPr>
        <w:ind w:left="3600" w:hanging="360"/>
      </w:pPr>
    </w:lvl>
    <w:lvl w:ilvl="5" w:tplc="73008272" w:tentative="1">
      <w:start w:val="1"/>
      <w:numFmt w:val="lowerRoman"/>
      <w:lvlText w:val="%6."/>
      <w:lvlJc w:val="right"/>
      <w:pPr>
        <w:ind w:left="4320" w:hanging="180"/>
      </w:pPr>
    </w:lvl>
    <w:lvl w:ilvl="6" w:tplc="73008272" w:tentative="1">
      <w:start w:val="1"/>
      <w:numFmt w:val="decimal"/>
      <w:lvlText w:val="%7."/>
      <w:lvlJc w:val="left"/>
      <w:pPr>
        <w:ind w:left="5040" w:hanging="360"/>
      </w:pPr>
    </w:lvl>
    <w:lvl w:ilvl="7" w:tplc="73008272" w:tentative="1">
      <w:start w:val="1"/>
      <w:numFmt w:val="lowerLetter"/>
      <w:lvlText w:val="%8."/>
      <w:lvlJc w:val="left"/>
      <w:pPr>
        <w:ind w:left="5760" w:hanging="360"/>
      </w:pPr>
    </w:lvl>
    <w:lvl w:ilvl="8" w:tplc="73008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8">
    <w:multiLevelType w:val="hybridMultilevel"/>
    <w:lvl w:ilvl="0" w:tplc="82461728">
      <w:start w:val="1"/>
      <w:numFmt w:val="decimal"/>
      <w:lvlText w:val="%1."/>
      <w:lvlJc w:val="left"/>
      <w:pPr>
        <w:ind w:left="720" w:hanging="360"/>
      </w:pPr>
    </w:lvl>
    <w:lvl w:ilvl="1" w:tplc="82461728" w:tentative="1">
      <w:start w:val="1"/>
      <w:numFmt w:val="lowerLetter"/>
      <w:lvlText w:val="%2."/>
      <w:lvlJc w:val="left"/>
      <w:pPr>
        <w:ind w:left="1440" w:hanging="360"/>
      </w:pPr>
    </w:lvl>
    <w:lvl w:ilvl="2" w:tplc="82461728" w:tentative="1">
      <w:start w:val="1"/>
      <w:numFmt w:val="lowerRoman"/>
      <w:lvlText w:val="%3."/>
      <w:lvlJc w:val="right"/>
      <w:pPr>
        <w:ind w:left="2160" w:hanging="180"/>
      </w:pPr>
    </w:lvl>
    <w:lvl w:ilvl="3" w:tplc="82461728" w:tentative="1">
      <w:start w:val="1"/>
      <w:numFmt w:val="decimal"/>
      <w:lvlText w:val="%4."/>
      <w:lvlJc w:val="left"/>
      <w:pPr>
        <w:ind w:left="2880" w:hanging="360"/>
      </w:pPr>
    </w:lvl>
    <w:lvl w:ilvl="4" w:tplc="82461728" w:tentative="1">
      <w:start w:val="1"/>
      <w:numFmt w:val="lowerLetter"/>
      <w:lvlText w:val="%5."/>
      <w:lvlJc w:val="left"/>
      <w:pPr>
        <w:ind w:left="3600" w:hanging="360"/>
      </w:pPr>
    </w:lvl>
    <w:lvl w:ilvl="5" w:tplc="82461728" w:tentative="1">
      <w:start w:val="1"/>
      <w:numFmt w:val="lowerRoman"/>
      <w:lvlText w:val="%6."/>
      <w:lvlJc w:val="right"/>
      <w:pPr>
        <w:ind w:left="4320" w:hanging="180"/>
      </w:pPr>
    </w:lvl>
    <w:lvl w:ilvl="6" w:tplc="82461728" w:tentative="1">
      <w:start w:val="1"/>
      <w:numFmt w:val="decimal"/>
      <w:lvlText w:val="%7."/>
      <w:lvlJc w:val="left"/>
      <w:pPr>
        <w:ind w:left="5040" w:hanging="360"/>
      </w:pPr>
    </w:lvl>
    <w:lvl w:ilvl="7" w:tplc="82461728" w:tentative="1">
      <w:start w:val="1"/>
      <w:numFmt w:val="lowerLetter"/>
      <w:lvlText w:val="%8."/>
      <w:lvlJc w:val="left"/>
      <w:pPr>
        <w:ind w:left="5760" w:hanging="360"/>
      </w:pPr>
    </w:lvl>
    <w:lvl w:ilvl="8" w:tplc="82461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7">
    <w:multiLevelType w:val="hybridMultilevel"/>
    <w:lvl w:ilvl="0" w:tplc="57324101">
      <w:start w:val="1"/>
      <w:numFmt w:val="decimal"/>
      <w:lvlText w:val="%1."/>
      <w:lvlJc w:val="left"/>
      <w:pPr>
        <w:ind w:left="720" w:hanging="360"/>
      </w:pPr>
    </w:lvl>
    <w:lvl w:ilvl="1" w:tplc="57324101" w:tentative="1">
      <w:start w:val="1"/>
      <w:numFmt w:val="lowerLetter"/>
      <w:lvlText w:val="%2."/>
      <w:lvlJc w:val="left"/>
      <w:pPr>
        <w:ind w:left="1440" w:hanging="360"/>
      </w:pPr>
    </w:lvl>
    <w:lvl w:ilvl="2" w:tplc="57324101" w:tentative="1">
      <w:start w:val="1"/>
      <w:numFmt w:val="lowerRoman"/>
      <w:lvlText w:val="%3."/>
      <w:lvlJc w:val="right"/>
      <w:pPr>
        <w:ind w:left="2160" w:hanging="180"/>
      </w:pPr>
    </w:lvl>
    <w:lvl w:ilvl="3" w:tplc="57324101" w:tentative="1">
      <w:start w:val="1"/>
      <w:numFmt w:val="decimal"/>
      <w:lvlText w:val="%4."/>
      <w:lvlJc w:val="left"/>
      <w:pPr>
        <w:ind w:left="2880" w:hanging="360"/>
      </w:pPr>
    </w:lvl>
    <w:lvl w:ilvl="4" w:tplc="57324101" w:tentative="1">
      <w:start w:val="1"/>
      <w:numFmt w:val="lowerLetter"/>
      <w:lvlText w:val="%5."/>
      <w:lvlJc w:val="left"/>
      <w:pPr>
        <w:ind w:left="3600" w:hanging="360"/>
      </w:pPr>
    </w:lvl>
    <w:lvl w:ilvl="5" w:tplc="57324101" w:tentative="1">
      <w:start w:val="1"/>
      <w:numFmt w:val="lowerRoman"/>
      <w:lvlText w:val="%6."/>
      <w:lvlJc w:val="right"/>
      <w:pPr>
        <w:ind w:left="4320" w:hanging="180"/>
      </w:pPr>
    </w:lvl>
    <w:lvl w:ilvl="6" w:tplc="57324101" w:tentative="1">
      <w:start w:val="1"/>
      <w:numFmt w:val="decimal"/>
      <w:lvlText w:val="%7."/>
      <w:lvlJc w:val="left"/>
      <w:pPr>
        <w:ind w:left="5040" w:hanging="360"/>
      </w:pPr>
    </w:lvl>
    <w:lvl w:ilvl="7" w:tplc="57324101" w:tentative="1">
      <w:start w:val="1"/>
      <w:numFmt w:val="lowerLetter"/>
      <w:lvlText w:val="%8."/>
      <w:lvlJc w:val="left"/>
      <w:pPr>
        <w:ind w:left="5760" w:hanging="360"/>
      </w:pPr>
    </w:lvl>
    <w:lvl w:ilvl="8" w:tplc="57324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6">
    <w:multiLevelType w:val="hybridMultilevel"/>
    <w:lvl w:ilvl="0" w:tplc="83226519">
      <w:start w:val="1"/>
      <w:numFmt w:val="decimal"/>
      <w:lvlText w:val="%1."/>
      <w:lvlJc w:val="left"/>
      <w:pPr>
        <w:ind w:left="720" w:hanging="360"/>
      </w:pPr>
    </w:lvl>
    <w:lvl w:ilvl="1" w:tplc="83226519" w:tentative="1">
      <w:start w:val="1"/>
      <w:numFmt w:val="lowerLetter"/>
      <w:lvlText w:val="%2."/>
      <w:lvlJc w:val="left"/>
      <w:pPr>
        <w:ind w:left="1440" w:hanging="360"/>
      </w:pPr>
    </w:lvl>
    <w:lvl w:ilvl="2" w:tplc="83226519" w:tentative="1">
      <w:start w:val="1"/>
      <w:numFmt w:val="lowerRoman"/>
      <w:lvlText w:val="%3."/>
      <w:lvlJc w:val="right"/>
      <w:pPr>
        <w:ind w:left="2160" w:hanging="180"/>
      </w:pPr>
    </w:lvl>
    <w:lvl w:ilvl="3" w:tplc="83226519" w:tentative="1">
      <w:start w:val="1"/>
      <w:numFmt w:val="decimal"/>
      <w:lvlText w:val="%4."/>
      <w:lvlJc w:val="left"/>
      <w:pPr>
        <w:ind w:left="2880" w:hanging="360"/>
      </w:pPr>
    </w:lvl>
    <w:lvl w:ilvl="4" w:tplc="83226519" w:tentative="1">
      <w:start w:val="1"/>
      <w:numFmt w:val="lowerLetter"/>
      <w:lvlText w:val="%5."/>
      <w:lvlJc w:val="left"/>
      <w:pPr>
        <w:ind w:left="3600" w:hanging="360"/>
      </w:pPr>
    </w:lvl>
    <w:lvl w:ilvl="5" w:tplc="83226519" w:tentative="1">
      <w:start w:val="1"/>
      <w:numFmt w:val="lowerRoman"/>
      <w:lvlText w:val="%6."/>
      <w:lvlJc w:val="right"/>
      <w:pPr>
        <w:ind w:left="4320" w:hanging="180"/>
      </w:pPr>
    </w:lvl>
    <w:lvl w:ilvl="6" w:tplc="83226519" w:tentative="1">
      <w:start w:val="1"/>
      <w:numFmt w:val="decimal"/>
      <w:lvlText w:val="%7."/>
      <w:lvlJc w:val="left"/>
      <w:pPr>
        <w:ind w:left="5040" w:hanging="360"/>
      </w:pPr>
    </w:lvl>
    <w:lvl w:ilvl="7" w:tplc="83226519" w:tentative="1">
      <w:start w:val="1"/>
      <w:numFmt w:val="lowerLetter"/>
      <w:lvlText w:val="%8."/>
      <w:lvlJc w:val="left"/>
      <w:pPr>
        <w:ind w:left="5760" w:hanging="360"/>
      </w:pPr>
    </w:lvl>
    <w:lvl w:ilvl="8" w:tplc="83226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5">
    <w:multiLevelType w:val="hybridMultilevel"/>
    <w:lvl w:ilvl="0" w:tplc="68834448">
      <w:start w:val="1"/>
      <w:numFmt w:val="decimal"/>
      <w:lvlText w:val="%1."/>
      <w:lvlJc w:val="left"/>
      <w:pPr>
        <w:ind w:left="720" w:hanging="360"/>
      </w:pPr>
    </w:lvl>
    <w:lvl w:ilvl="1" w:tplc="68834448" w:tentative="1">
      <w:start w:val="1"/>
      <w:numFmt w:val="lowerLetter"/>
      <w:lvlText w:val="%2."/>
      <w:lvlJc w:val="left"/>
      <w:pPr>
        <w:ind w:left="1440" w:hanging="360"/>
      </w:pPr>
    </w:lvl>
    <w:lvl w:ilvl="2" w:tplc="68834448" w:tentative="1">
      <w:start w:val="1"/>
      <w:numFmt w:val="lowerRoman"/>
      <w:lvlText w:val="%3."/>
      <w:lvlJc w:val="right"/>
      <w:pPr>
        <w:ind w:left="2160" w:hanging="180"/>
      </w:pPr>
    </w:lvl>
    <w:lvl w:ilvl="3" w:tplc="68834448" w:tentative="1">
      <w:start w:val="1"/>
      <w:numFmt w:val="decimal"/>
      <w:lvlText w:val="%4."/>
      <w:lvlJc w:val="left"/>
      <w:pPr>
        <w:ind w:left="2880" w:hanging="360"/>
      </w:pPr>
    </w:lvl>
    <w:lvl w:ilvl="4" w:tplc="68834448" w:tentative="1">
      <w:start w:val="1"/>
      <w:numFmt w:val="lowerLetter"/>
      <w:lvlText w:val="%5."/>
      <w:lvlJc w:val="left"/>
      <w:pPr>
        <w:ind w:left="3600" w:hanging="360"/>
      </w:pPr>
    </w:lvl>
    <w:lvl w:ilvl="5" w:tplc="68834448" w:tentative="1">
      <w:start w:val="1"/>
      <w:numFmt w:val="lowerRoman"/>
      <w:lvlText w:val="%6."/>
      <w:lvlJc w:val="right"/>
      <w:pPr>
        <w:ind w:left="4320" w:hanging="180"/>
      </w:pPr>
    </w:lvl>
    <w:lvl w:ilvl="6" w:tplc="68834448" w:tentative="1">
      <w:start w:val="1"/>
      <w:numFmt w:val="decimal"/>
      <w:lvlText w:val="%7."/>
      <w:lvlJc w:val="left"/>
      <w:pPr>
        <w:ind w:left="5040" w:hanging="360"/>
      </w:pPr>
    </w:lvl>
    <w:lvl w:ilvl="7" w:tplc="68834448" w:tentative="1">
      <w:start w:val="1"/>
      <w:numFmt w:val="lowerLetter"/>
      <w:lvlText w:val="%8."/>
      <w:lvlJc w:val="left"/>
      <w:pPr>
        <w:ind w:left="5760" w:hanging="360"/>
      </w:pPr>
    </w:lvl>
    <w:lvl w:ilvl="8" w:tplc="68834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4">
    <w:multiLevelType w:val="hybridMultilevel"/>
    <w:lvl w:ilvl="0" w:tplc="42871964">
      <w:start w:val="1"/>
      <w:numFmt w:val="decimal"/>
      <w:lvlText w:val="%1."/>
      <w:lvlJc w:val="left"/>
      <w:pPr>
        <w:ind w:left="720" w:hanging="360"/>
      </w:pPr>
    </w:lvl>
    <w:lvl w:ilvl="1" w:tplc="42871964" w:tentative="1">
      <w:start w:val="1"/>
      <w:numFmt w:val="lowerLetter"/>
      <w:lvlText w:val="%2."/>
      <w:lvlJc w:val="left"/>
      <w:pPr>
        <w:ind w:left="1440" w:hanging="360"/>
      </w:pPr>
    </w:lvl>
    <w:lvl w:ilvl="2" w:tplc="42871964" w:tentative="1">
      <w:start w:val="1"/>
      <w:numFmt w:val="lowerRoman"/>
      <w:lvlText w:val="%3."/>
      <w:lvlJc w:val="right"/>
      <w:pPr>
        <w:ind w:left="2160" w:hanging="180"/>
      </w:pPr>
    </w:lvl>
    <w:lvl w:ilvl="3" w:tplc="42871964" w:tentative="1">
      <w:start w:val="1"/>
      <w:numFmt w:val="decimal"/>
      <w:lvlText w:val="%4."/>
      <w:lvlJc w:val="left"/>
      <w:pPr>
        <w:ind w:left="2880" w:hanging="360"/>
      </w:pPr>
    </w:lvl>
    <w:lvl w:ilvl="4" w:tplc="42871964" w:tentative="1">
      <w:start w:val="1"/>
      <w:numFmt w:val="lowerLetter"/>
      <w:lvlText w:val="%5."/>
      <w:lvlJc w:val="left"/>
      <w:pPr>
        <w:ind w:left="3600" w:hanging="360"/>
      </w:pPr>
    </w:lvl>
    <w:lvl w:ilvl="5" w:tplc="42871964" w:tentative="1">
      <w:start w:val="1"/>
      <w:numFmt w:val="lowerRoman"/>
      <w:lvlText w:val="%6."/>
      <w:lvlJc w:val="right"/>
      <w:pPr>
        <w:ind w:left="4320" w:hanging="180"/>
      </w:pPr>
    </w:lvl>
    <w:lvl w:ilvl="6" w:tplc="42871964" w:tentative="1">
      <w:start w:val="1"/>
      <w:numFmt w:val="decimal"/>
      <w:lvlText w:val="%7."/>
      <w:lvlJc w:val="left"/>
      <w:pPr>
        <w:ind w:left="5040" w:hanging="360"/>
      </w:pPr>
    </w:lvl>
    <w:lvl w:ilvl="7" w:tplc="42871964" w:tentative="1">
      <w:start w:val="1"/>
      <w:numFmt w:val="lowerLetter"/>
      <w:lvlText w:val="%8."/>
      <w:lvlJc w:val="left"/>
      <w:pPr>
        <w:ind w:left="5760" w:hanging="360"/>
      </w:pPr>
    </w:lvl>
    <w:lvl w:ilvl="8" w:tplc="42871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3">
    <w:multiLevelType w:val="hybridMultilevel"/>
    <w:lvl w:ilvl="0" w:tplc="55683144">
      <w:start w:val="1"/>
      <w:numFmt w:val="decimal"/>
      <w:lvlText w:val="%1."/>
      <w:lvlJc w:val="left"/>
      <w:pPr>
        <w:ind w:left="720" w:hanging="360"/>
      </w:pPr>
    </w:lvl>
    <w:lvl w:ilvl="1" w:tplc="55683144" w:tentative="1">
      <w:start w:val="1"/>
      <w:numFmt w:val="lowerLetter"/>
      <w:lvlText w:val="%2."/>
      <w:lvlJc w:val="left"/>
      <w:pPr>
        <w:ind w:left="1440" w:hanging="360"/>
      </w:pPr>
    </w:lvl>
    <w:lvl w:ilvl="2" w:tplc="55683144" w:tentative="1">
      <w:start w:val="1"/>
      <w:numFmt w:val="lowerRoman"/>
      <w:lvlText w:val="%3."/>
      <w:lvlJc w:val="right"/>
      <w:pPr>
        <w:ind w:left="2160" w:hanging="180"/>
      </w:pPr>
    </w:lvl>
    <w:lvl w:ilvl="3" w:tplc="55683144" w:tentative="1">
      <w:start w:val="1"/>
      <w:numFmt w:val="decimal"/>
      <w:lvlText w:val="%4."/>
      <w:lvlJc w:val="left"/>
      <w:pPr>
        <w:ind w:left="2880" w:hanging="360"/>
      </w:pPr>
    </w:lvl>
    <w:lvl w:ilvl="4" w:tplc="55683144" w:tentative="1">
      <w:start w:val="1"/>
      <w:numFmt w:val="lowerLetter"/>
      <w:lvlText w:val="%5."/>
      <w:lvlJc w:val="left"/>
      <w:pPr>
        <w:ind w:left="3600" w:hanging="360"/>
      </w:pPr>
    </w:lvl>
    <w:lvl w:ilvl="5" w:tplc="55683144" w:tentative="1">
      <w:start w:val="1"/>
      <w:numFmt w:val="lowerRoman"/>
      <w:lvlText w:val="%6."/>
      <w:lvlJc w:val="right"/>
      <w:pPr>
        <w:ind w:left="4320" w:hanging="180"/>
      </w:pPr>
    </w:lvl>
    <w:lvl w:ilvl="6" w:tplc="55683144" w:tentative="1">
      <w:start w:val="1"/>
      <w:numFmt w:val="decimal"/>
      <w:lvlText w:val="%7."/>
      <w:lvlJc w:val="left"/>
      <w:pPr>
        <w:ind w:left="5040" w:hanging="360"/>
      </w:pPr>
    </w:lvl>
    <w:lvl w:ilvl="7" w:tplc="55683144" w:tentative="1">
      <w:start w:val="1"/>
      <w:numFmt w:val="lowerLetter"/>
      <w:lvlText w:val="%8."/>
      <w:lvlJc w:val="left"/>
      <w:pPr>
        <w:ind w:left="5760" w:hanging="360"/>
      </w:pPr>
    </w:lvl>
    <w:lvl w:ilvl="8" w:tplc="55683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2">
    <w:multiLevelType w:val="hybridMultilevel"/>
    <w:lvl w:ilvl="0" w:tplc="30885265">
      <w:start w:val="1"/>
      <w:numFmt w:val="decimal"/>
      <w:lvlText w:val="%1."/>
      <w:lvlJc w:val="left"/>
      <w:pPr>
        <w:ind w:left="720" w:hanging="360"/>
      </w:pPr>
    </w:lvl>
    <w:lvl w:ilvl="1" w:tplc="30885265" w:tentative="1">
      <w:start w:val="1"/>
      <w:numFmt w:val="lowerLetter"/>
      <w:lvlText w:val="%2."/>
      <w:lvlJc w:val="left"/>
      <w:pPr>
        <w:ind w:left="1440" w:hanging="360"/>
      </w:pPr>
    </w:lvl>
    <w:lvl w:ilvl="2" w:tplc="30885265" w:tentative="1">
      <w:start w:val="1"/>
      <w:numFmt w:val="lowerRoman"/>
      <w:lvlText w:val="%3."/>
      <w:lvlJc w:val="right"/>
      <w:pPr>
        <w:ind w:left="2160" w:hanging="180"/>
      </w:pPr>
    </w:lvl>
    <w:lvl w:ilvl="3" w:tplc="30885265" w:tentative="1">
      <w:start w:val="1"/>
      <w:numFmt w:val="decimal"/>
      <w:lvlText w:val="%4."/>
      <w:lvlJc w:val="left"/>
      <w:pPr>
        <w:ind w:left="2880" w:hanging="360"/>
      </w:pPr>
    </w:lvl>
    <w:lvl w:ilvl="4" w:tplc="30885265" w:tentative="1">
      <w:start w:val="1"/>
      <w:numFmt w:val="lowerLetter"/>
      <w:lvlText w:val="%5."/>
      <w:lvlJc w:val="left"/>
      <w:pPr>
        <w:ind w:left="3600" w:hanging="360"/>
      </w:pPr>
    </w:lvl>
    <w:lvl w:ilvl="5" w:tplc="30885265" w:tentative="1">
      <w:start w:val="1"/>
      <w:numFmt w:val="lowerRoman"/>
      <w:lvlText w:val="%6."/>
      <w:lvlJc w:val="right"/>
      <w:pPr>
        <w:ind w:left="4320" w:hanging="180"/>
      </w:pPr>
    </w:lvl>
    <w:lvl w:ilvl="6" w:tplc="30885265" w:tentative="1">
      <w:start w:val="1"/>
      <w:numFmt w:val="decimal"/>
      <w:lvlText w:val="%7."/>
      <w:lvlJc w:val="left"/>
      <w:pPr>
        <w:ind w:left="5040" w:hanging="360"/>
      </w:pPr>
    </w:lvl>
    <w:lvl w:ilvl="7" w:tplc="30885265" w:tentative="1">
      <w:start w:val="1"/>
      <w:numFmt w:val="lowerLetter"/>
      <w:lvlText w:val="%8."/>
      <w:lvlJc w:val="left"/>
      <w:pPr>
        <w:ind w:left="5760" w:hanging="360"/>
      </w:pPr>
    </w:lvl>
    <w:lvl w:ilvl="8" w:tplc="30885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1">
    <w:multiLevelType w:val="hybridMultilevel"/>
    <w:lvl w:ilvl="0" w:tplc="34927426">
      <w:start w:val="1"/>
      <w:numFmt w:val="decimal"/>
      <w:lvlText w:val="%1."/>
      <w:lvlJc w:val="left"/>
      <w:pPr>
        <w:ind w:left="720" w:hanging="360"/>
      </w:pPr>
    </w:lvl>
    <w:lvl w:ilvl="1" w:tplc="34927426" w:tentative="1">
      <w:start w:val="1"/>
      <w:numFmt w:val="lowerLetter"/>
      <w:lvlText w:val="%2."/>
      <w:lvlJc w:val="left"/>
      <w:pPr>
        <w:ind w:left="1440" w:hanging="360"/>
      </w:pPr>
    </w:lvl>
    <w:lvl w:ilvl="2" w:tplc="34927426" w:tentative="1">
      <w:start w:val="1"/>
      <w:numFmt w:val="lowerRoman"/>
      <w:lvlText w:val="%3."/>
      <w:lvlJc w:val="right"/>
      <w:pPr>
        <w:ind w:left="2160" w:hanging="180"/>
      </w:pPr>
    </w:lvl>
    <w:lvl w:ilvl="3" w:tplc="34927426" w:tentative="1">
      <w:start w:val="1"/>
      <w:numFmt w:val="decimal"/>
      <w:lvlText w:val="%4."/>
      <w:lvlJc w:val="left"/>
      <w:pPr>
        <w:ind w:left="2880" w:hanging="360"/>
      </w:pPr>
    </w:lvl>
    <w:lvl w:ilvl="4" w:tplc="34927426" w:tentative="1">
      <w:start w:val="1"/>
      <w:numFmt w:val="lowerLetter"/>
      <w:lvlText w:val="%5."/>
      <w:lvlJc w:val="left"/>
      <w:pPr>
        <w:ind w:left="3600" w:hanging="360"/>
      </w:pPr>
    </w:lvl>
    <w:lvl w:ilvl="5" w:tplc="34927426" w:tentative="1">
      <w:start w:val="1"/>
      <w:numFmt w:val="lowerRoman"/>
      <w:lvlText w:val="%6."/>
      <w:lvlJc w:val="right"/>
      <w:pPr>
        <w:ind w:left="4320" w:hanging="180"/>
      </w:pPr>
    </w:lvl>
    <w:lvl w:ilvl="6" w:tplc="34927426" w:tentative="1">
      <w:start w:val="1"/>
      <w:numFmt w:val="decimal"/>
      <w:lvlText w:val="%7."/>
      <w:lvlJc w:val="left"/>
      <w:pPr>
        <w:ind w:left="5040" w:hanging="360"/>
      </w:pPr>
    </w:lvl>
    <w:lvl w:ilvl="7" w:tplc="34927426" w:tentative="1">
      <w:start w:val="1"/>
      <w:numFmt w:val="lowerLetter"/>
      <w:lvlText w:val="%8."/>
      <w:lvlJc w:val="left"/>
      <w:pPr>
        <w:ind w:left="5760" w:hanging="360"/>
      </w:pPr>
    </w:lvl>
    <w:lvl w:ilvl="8" w:tplc="34927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0">
    <w:multiLevelType w:val="hybridMultilevel"/>
    <w:lvl w:ilvl="0" w:tplc="38510771">
      <w:start w:val="1"/>
      <w:numFmt w:val="decimal"/>
      <w:lvlText w:val="%1."/>
      <w:lvlJc w:val="left"/>
      <w:pPr>
        <w:ind w:left="720" w:hanging="360"/>
      </w:pPr>
    </w:lvl>
    <w:lvl w:ilvl="1" w:tplc="38510771" w:tentative="1">
      <w:start w:val="1"/>
      <w:numFmt w:val="lowerLetter"/>
      <w:lvlText w:val="%2."/>
      <w:lvlJc w:val="left"/>
      <w:pPr>
        <w:ind w:left="1440" w:hanging="360"/>
      </w:pPr>
    </w:lvl>
    <w:lvl w:ilvl="2" w:tplc="38510771" w:tentative="1">
      <w:start w:val="1"/>
      <w:numFmt w:val="lowerRoman"/>
      <w:lvlText w:val="%3."/>
      <w:lvlJc w:val="right"/>
      <w:pPr>
        <w:ind w:left="2160" w:hanging="180"/>
      </w:pPr>
    </w:lvl>
    <w:lvl w:ilvl="3" w:tplc="38510771" w:tentative="1">
      <w:start w:val="1"/>
      <w:numFmt w:val="decimal"/>
      <w:lvlText w:val="%4."/>
      <w:lvlJc w:val="left"/>
      <w:pPr>
        <w:ind w:left="2880" w:hanging="360"/>
      </w:pPr>
    </w:lvl>
    <w:lvl w:ilvl="4" w:tplc="38510771" w:tentative="1">
      <w:start w:val="1"/>
      <w:numFmt w:val="lowerLetter"/>
      <w:lvlText w:val="%5."/>
      <w:lvlJc w:val="left"/>
      <w:pPr>
        <w:ind w:left="3600" w:hanging="360"/>
      </w:pPr>
    </w:lvl>
    <w:lvl w:ilvl="5" w:tplc="38510771" w:tentative="1">
      <w:start w:val="1"/>
      <w:numFmt w:val="lowerRoman"/>
      <w:lvlText w:val="%6."/>
      <w:lvlJc w:val="right"/>
      <w:pPr>
        <w:ind w:left="4320" w:hanging="180"/>
      </w:pPr>
    </w:lvl>
    <w:lvl w:ilvl="6" w:tplc="38510771" w:tentative="1">
      <w:start w:val="1"/>
      <w:numFmt w:val="decimal"/>
      <w:lvlText w:val="%7."/>
      <w:lvlJc w:val="left"/>
      <w:pPr>
        <w:ind w:left="5040" w:hanging="360"/>
      </w:pPr>
    </w:lvl>
    <w:lvl w:ilvl="7" w:tplc="38510771" w:tentative="1">
      <w:start w:val="1"/>
      <w:numFmt w:val="lowerLetter"/>
      <w:lvlText w:val="%8."/>
      <w:lvlJc w:val="left"/>
      <w:pPr>
        <w:ind w:left="5760" w:hanging="360"/>
      </w:pPr>
    </w:lvl>
    <w:lvl w:ilvl="8" w:tplc="38510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9">
    <w:multiLevelType w:val="hybridMultilevel"/>
    <w:lvl w:ilvl="0" w:tplc="79294203">
      <w:start w:val="1"/>
      <w:numFmt w:val="decimal"/>
      <w:lvlText w:val="%1."/>
      <w:lvlJc w:val="left"/>
      <w:pPr>
        <w:ind w:left="720" w:hanging="360"/>
      </w:pPr>
    </w:lvl>
    <w:lvl w:ilvl="1" w:tplc="79294203" w:tentative="1">
      <w:start w:val="1"/>
      <w:numFmt w:val="lowerLetter"/>
      <w:lvlText w:val="%2."/>
      <w:lvlJc w:val="left"/>
      <w:pPr>
        <w:ind w:left="1440" w:hanging="360"/>
      </w:pPr>
    </w:lvl>
    <w:lvl w:ilvl="2" w:tplc="79294203" w:tentative="1">
      <w:start w:val="1"/>
      <w:numFmt w:val="lowerRoman"/>
      <w:lvlText w:val="%3."/>
      <w:lvlJc w:val="right"/>
      <w:pPr>
        <w:ind w:left="2160" w:hanging="180"/>
      </w:pPr>
    </w:lvl>
    <w:lvl w:ilvl="3" w:tplc="79294203" w:tentative="1">
      <w:start w:val="1"/>
      <w:numFmt w:val="decimal"/>
      <w:lvlText w:val="%4."/>
      <w:lvlJc w:val="left"/>
      <w:pPr>
        <w:ind w:left="2880" w:hanging="360"/>
      </w:pPr>
    </w:lvl>
    <w:lvl w:ilvl="4" w:tplc="79294203" w:tentative="1">
      <w:start w:val="1"/>
      <w:numFmt w:val="lowerLetter"/>
      <w:lvlText w:val="%5."/>
      <w:lvlJc w:val="left"/>
      <w:pPr>
        <w:ind w:left="3600" w:hanging="360"/>
      </w:pPr>
    </w:lvl>
    <w:lvl w:ilvl="5" w:tplc="79294203" w:tentative="1">
      <w:start w:val="1"/>
      <w:numFmt w:val="lowerRoman"/>
      <w:lvlText w:val="%6."/>
      <w:lvlJc w:val="right"/>
      <w:pPr>
        <w:ind w:left="4320" w:hanging="180"/>
      </w:pPr>
    </w:lvl>
    <w:lvl w:ilvl="6" w:tplc="79294203" w:tentative="1">
      <w:start w:val="1"/>
      <w:numFmt w:val="decimal"/>
      <w:lvlText w:val="%7."/>
      <w:lvlJc w:val="left"/>
      <w:pPr>
        <w:ind w:left="5040" w:hanging="360"/>
      </w:pPr>
    </w:lvl>
    <w:lvl w:ilvl="7" w:tplc="79294203" w:tentative="1">
      <w:start w:val="1"/>
      <w:numFmt w:val="lowerLetter"/>
      <w:lvlText w:val="%8."/>
      <w:lvlJc w:val="left"/>
      <w:pPr>
        <w:ind w:left="5760" w:hanging="360"/>
      </w:pPr>
    </w:lvl>
    <w:lvl w:ilvl="8" w:tplc="79294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8">
    <w:multiLevelType w:val="hybridMultilevel"/>
    <w:lvl w:ilvl="0" w:tplc="42591143">
      <w:start w:val="1"/>
      <w:numFmt w:val="decimal"/>
      <w:lvlText w:val="%1."/>
      <w:lvlJc w:val="left"/>
      <w:pPr>
        <w:ind w:left="720" w:hanging="360"/>
      </w:pPr>
    </w:lvl>
    <w:lvl w:ilvl="1" w:tplc="42591143" w:tentative="1">
      <w:start w:val="1"/>
      <w:numFmt w:val="lowerLetter"/>
      <w:lvlText w:val="%2."/>
      <w:lvlJc w:val="left"/>
      <w:pPr>
        <w:ind w:left="1440" w:hanging="360"/>
      </w:pPr>
    </w:lvl>
    <w:lvl w:ilvl="2" w:tplc="42591143" w:tentative="1">
      <w:start w:val="1"/>
      <w:numFmt w:val="lowerRoman"/>
      <w:lvlText w:val="%3."/>
      <w:lvlJc w:val="right"/>
      <w:pPr>
        <w:ind w:left="2160" w:hanging="180"/>
      </w:pPr>
    </w:lvl>
    <w:lvl w:ilvl="3" w:tplc="42591143" w:tentative="1">
      <w:start w:val="1"/>
      <w:numFmt w:val="decimal"/>
      <w:lvlText w:val="%4."/>
      <w:lvlJc w:val="left"/>
      <w:pPr>
        <w:ind w:left="2880" w:hanging="360"/>
      </w:pPr>
    </w:lvl>
    <w:lvl w:ilvl="4" w:tplc="42591143" w:tentative="1">
      <w:start w:val="1"/>
      <w:numFmt w:val="lowerLetter"/>
      <w:lvlText w:val="%5."/>
      <w:lvlJc w:val="left"/>
      <w:pPr>
        <w:ind w:left="3600" w:hanging="360"/>
      </w:pPr>
    </w:lvl>
    <w:lvl w:ilvl="5" w:tplc="42591143" w:tentative="1">
      <w:start w:val="1"/>
      <w:numFmt w:val="lowerRoman"/>
      <w:lvlText w:val="%6."/>
      <w:lvlJc w:val="right"/>
      <w:pPr>
        <w:ind w:left="4320" w:hanging="180"/>
      </w:pPr>
    </w:lvl>
    <w:lvl w:ilvl="6" w:tplc="42591143" w:tentative="1">
      <w:start w:val="1"/>
      <w:numFmt w:val="decimal"/>
      <w:lvlText w:val="%7."/>
      <w:lvlJc w:val="left"/>
      <w:pPr>
        <w:ind w:left="5040" w:hanging="360"/>
      </w:pPr>
    </w:lvl>
    <w:lvl w:ilvl="7" w:tplc="42591143" w:tentative="1">
      <w:start w:val="1"/>
      <w:numFmt w:val="lowerLetter"/>
      <w:lvlText w:val="%8."/>
      <w:lvlJc w:val="left"/>
      <w:pPr>
        <w:ind w:left="5760" w:hanging="360"/>
      </w:pPr>
    </w:lvl>
    <w:lvl w:ilvl="8" w:tplc="42591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7">
    <w:multiLevelType w:val="hybridMultilevel"/>
    <w:lvl w:ilvl="0" w:tplc="23346314">
      <w:start w:val="1"/>
      <w:numFmt w:val="decimal"/>
      <w:lvlText w:val="%1."/>
      <w:lvlJc w:val="left"/>
      <w:pPr>
        <w:ind w:left="720" w:hanging="360"/>
      </w:pPr>
    </w:lvl>
    <w:lvl w:ilvl="1" w:tplc="23346314" w:tentative="1">
      <w:start w:val="1"/>
      <w:numFmt w:val="lowerLetter"/>
      <w:lvlText w:val="%2."/>
      <w:lvlJc w:val="left"/>
      <w:pPr>
        <w:ind w:left="1440" w:hanging="360"/>
      </w:pPr>
    </w:lvl>
    <w:lvl w:ilvl="2" w:tplc="23346314" w:tentative="1">
      <w:start w:val="1"/>
      <w:numFmt w:val="lowerRoman"/>
      <w:lvlText w:val="%3."/>
      <w:lvlJc w:val="right"/>
      <w:pPr>
        <w:ind w:left="2160" w:hanging="180"/>
      </w:pPr>
    </w:lvl>
    <w:lvl w:ilvl="3" w:tplc="23346314" w:tentative="1">
      <w:start w:val="1"/>
      <w:numFmt w:val="decimal"/>
      <w:lvlText w:val="%4."/>
      <w:lvlJc w:val="left"/>
      <w:pPr>
        <w:ind w:left="2880" w:hanging="360"/>
      </w:pPr>
    </w:lvl>
    <w:lvl w:ilvl="4" w:tplc="23346314" w:tentative="1">
      <w:start w:val="1"/>
      <w:numFmt w:val="lowerLetter"/>
      <w:lvlText w:val="%5."/>
      <w:lvlJc w:val="left"/>
      <w:pPr>
        <w:ind w:left="3600" w:hanging="360"/>
      </w:pPr>
    </w:lvl>
    <w:lvl w:ilvl="5" w:tplc="23346314" w:tentative="1">
      <w:start w:val="1"/>
      <w:numFmt w:val="lowerRoman"/>
      <w:lvlText w:val="%6."/>
      <w:lvlJc w:val="right"/>
      <w:pPr>
        <w:ind w:left="4320" w:hanging="180"/>
      </w:pPr>
    </w:lvl>
    <w:lvl w:ilvl="6" w:tplc="23346314" w:tentative="1">
      <w:start w:val="1"/>
      <w:numFmt w:val="decimal"/>
      <w:lvlText w:val="%7."/>
      <w:lvlJc w:val="left"/>
      <w:pPr>
        <w:ind w:left="5040" w:hanging="360"/>
      </w:pPr>
    </w:lvl>
    <w:lvl w:ilvl="7" w:tplc="23346314" w:tentative="1">
      <w:start w:val="1"/>
      <w:numFmt w:val="lowerLetter"/>
      <w:lvlText w:val="%8."/>
      <w:lvlJc w:val="left"/>
      <w:pPr>
        <w:ind w:left="5760" w:hanging="360"/>
      </w:pPr>
    </w:lvl>
    <w:lvl w:ilvl="8" w:tplc="23346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6">
    <w:multiLevelType w:val="hybridMultilevel"/>
    <w:lvl w:ilvl="0" w:tplc="67198019">
      <w:start w:val="1"/>
      <w:numFmt w:val="decimal"/>
      <w:lvlText w:val="%1."/>
      <w:lvlJc w:val="left"/>
      <w:pPr>
        <w:ind w:left="720" w:hanging="360"/>
      </w:pPr>
    </w:lvl>
    <w:lvl w:ilvl="1" w:tplc="67198019" w:tentative="1">
      <w:start w:val="1"/>
      <w:numFmt w:val="lowerLetter"/>
      <w:lvlText w:val="%2."/>
      <w:lvlJc w:val="left"/>
      <w:pPr>
        <w:ind w:left="1440" w:hanging="360"/>
      </w:pPr>
    </w:lvl>
    <w:lvl w:ilvl="2" w:tplc="67198019" w:tentative="1">
      <w:start w:val="1"/>
      <w:numFmt w:val="lowerRoman"/>
      <w:lvlText w:val="%3."/>
      <w:lvlJc w:val="right"/>
      <w:pPr>
        <w:ind w:left="2160" w:hanging="180"/>
      </w:pPr>
    </w:lvl>
    <w:lvl w:ilvl="3" w:tplc="67198019" w:tentative="1">
      <w:start w:val="1"/>
      <w:numFmt w:val="decimal"/>
      <w:lvlText w:val="%4."/>
      <w:lvlJc w:val="left"/>
      <w:pPr>
        <w:ind w:left="2880" w:hanging="360"/>
      </w:pPr>
    </w:lvl>
    <w:lvl w:ilvl="4" w:tplc="67198019" w:tentative="1">
      <w:start w:val="1"/>
      <w:numFmt w:val="lowerLetter"/>
      <w:lvlText w:val="%5."/>
      <w:lvlJc w:val="left"/>
      <w:pPr>
        <w:ind w:left="3600" w:hanging="360"/>
      </w:pPr>
    </w:lvl>
    <w:lvl w:ilvl="5" w:tplc="67198019" w:tentative="1">
      <w:start w:val="1"/>
      <w:numFmt w:val="lowerRoman"/>
      <w:lvlText w:val="%6."/>
      <w:lvlJc w:val="right"/>
      <w:pPr>
        <w:ind w:left="4320" w:hanging="180"/>
      </w:pPr>
    </w:lvl>
    <w:lvl w:ilvl="6" w:tplc="67198019" w:tentative="1">
      <w:start w:val="1"/>
      <w:numFmt w:val="decimal"/>
      <w:lvlText w:val="%7."/>
      <w:lvlJc w:val="left"/>
      <w:pPr>
        <w:ind w:left="5040" w:hanging="360"/>
      </w:pPr>
    </w:lvl>
    <w:lvl w:ilvl="7" w:tplc="67198019" w:tentative="1">
      <w:start w:val="1"/>
      <w:numFmt w:val="lowerLetter"/>
      <w:lvlText w:val="%8."/>
      <w:lvlJc w:val="left"/>
      <w:pPr>
        <w:ind w:left="5760" w:hanging="360"/>
      </w:pPr>
    </w:lvl>
    <w:lvl w:ilvl="8" w:tplc="67198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5">
    <w:multiLevelType w:val="hybridMultilevel"/>
    <w:lvl w:ilvl="0" w:tplc="18200581">
      <w:start w:val="1"/>
      <w:numFmt w:val="decimal"/>
      <w:lvlText w:val="%1."/>
      <w:lvlJc w:val="left"/>
      <w:pPr>
        <w:ind w:left="720" w:hanging="360"/>
      </w:pPr>
    </w:lvl>
    <w:lvl w:ilvl="1" w:tplc="18200581" w:tentative="1">
      <w:start w:val="1"/>
      <w:numFmt w:val="lowerLetter"/>
      <w:lvlText w:val="%2."/>
      <w:lvlJc w:val="left"/>
      <w:pPr>
        <w:ind w:left="1440" w:hanging="360"/>
      </w:pPr>
    </w:lvl>
    <w:lvl w:ilvl="2" w:tplc="18200581" w:tentative="1">
      <w:start w:val="1"/>
      <w:numFmt w:val="lowerRoman"/>
      <w:lvlText w:val="%3."/>
      <w:lvlJc w:val="right"/>
      <w:pPr>
        <w:ind w:left="2160" w:hanging="180"/>
      </w:pPr>
    </w:lvl>
    <w:lvl w:ilvl="3" w:tplc="18200581" w:tentative="1">
      <w:start w:val="1"/>
      <w:numFmt w:val="decimal"/>
      <w:lvlText w:val="%4."/>
      <w:lvlJc w:val="left"/>
      <w:pPr>
        <w:ind w:left="2880" w:hanging="360"/>
      </w:pPr>
    </w:lvl>
    <w:lvl w:ilvl="4" w:tplc="18200581" w:tentative="1">
      <w:start w:val="1"/>
      <w:numFmt w:val="lowerLetter"/>
      <w:lvlText w:val="%5."/>
      <w:lvlJc w:val="left"/>
      <w:pPr>
        <w:ind w:left="3600" w:hanging="360"/>
      </w:pPr>
    </w:lvl>
    <w:lvl w:ilvl="5" w:tplc="18200581" w:tentative="1">
      <w:start w:val="1"/>
      <w:numFmt w:val="lowerRoman"/>
      <w:lvlText w:val="%6."/>
      <w:lvlJc w:val="right"/>
      <w:pPr>
        <w:ind w:left="4320" w:hanging="180"/>
      </w:pPr>
    </w:lvl>
    <w:lvl w:ilvl="6" w:tplc="18200581" w:tentative="1">
      <w:start w:val="1"/>
      <w:numFmt w:val="decimal"/>
      <w:lvlText w:val="%7."/>
      <w:lvlJc w:val="left"/>
      <w:pPr>
        <w:ind w:left="5040" w:hanging="360"/>
      </w:pPr>
    </w:lvl>
    <w:lvl w:ilvl="7" w:tplc="18200581" w:tentative="1">
      <w:start w:val="1"/>
      <w:numFmt w:val="lowerLetter"/>
      <w:lvlText w:val="%8."/>
      <w:lvlJc w:val="left"/>
      <w:pPr>
        <w:ind w:left="5760" w:hanging="360"/>
      </w:pPr>
    </w:lvl>
    <w:lvl w:ilvl="8" w:tplc="18200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4">
    <w:multiLevelType w:val="hybridMultilevel"/>
    <w:lvl w:ilvl="0" w:tplc="25871458">
      <w:start w:val="1"/>
      <w:numFmt w:val="decimal"/>
      <w:lvlText w:val="%1."/>
      <w:lvlJc w:val="left"/>
      <w:pPr>
        <w:ind w:left="720" w:hanging="360"/>
      </w:pPr>
    </w:lvl>
    <w:lvl w:ilvl="1" w:tplc="25871458" w:tentative="1">
      <w:start w:val="1"/>
      <w:numFmt w:val="lowerLetter"/>
      <w:lvlText w:val="%2."/>
      <w:lvlJc w:val="left"/>
      <w:pPr>
        <w:ind w:left="1440" w:hanging="360"/>
      </w:pPr>
    </w:lvl>
    <w:lvl w:ilvl="2" w:tplc="25871458" w:tentative="1">
      <w:start w:val="1"/>
      <w:numFmt w:val="lowerRoman"/>
      <w:lvlText w:val="%3."/>
      <w:lvlJc w:val="right"/>
      <w:pPr>
        <w:ind w:left="2160" w:hanging="180"/>
      </w:pPr>
    </w:lvl>
    <w:lvl w:ilvl="3" w:tplc="25871458" w:tentative="1">
      <w:start w:val="1"/>
      <w:numFmt w:val="decimal"/>
      <w:lvlText w:val="%4."/>
      <w:lvlJc w:val="left"/>
      <w:pPr>
        <w:ind w:left="2880" w:hanging="360"/>
      </w:pPr>
    </w:lvl>
    <w:lvl w:ilvl="4" w:tplc="25871458" w:tentative="1">
      <w:start w:val="1"/>
      <w:numFmt w:val="lowerLetter"/>
      <w:lvlText w:val="%5."/>
      <w:lvlJc w:val="left"/>
      <w:pPr>
        <w:ind w:left="3600" w:hanging="360"/>
      </w:pPr>
    </w:lvl>
    <w:lvl w:ilvl="5" w:tplc="25871458" w:tentative="1">
      <w:start w:val="1"/>
      <w:numFmt w:val="lowerRoman"/>
      <w:lvlText w:val="%6."/>
      <w:lvlJc w:val="right"/>
      <w:pPr>
        <w:ind w:left="4320" w:hanging="180"/>
      </w:pPr>
    </w:lvl>
    <w:lvl w:ilvl="6" w:tplc="25871458" w:tentative="1">
      <w:start w:val="1"/>
      <w:numFmt w:val="decimal"/>
      <w:lvlText w:val="%7."/>
      <w:lvlJc w:val="left"/>
      <w:pPr>
        <w:ind w:left="5040" w:hanging="360"/>
      </w:pPr>
    </w:lvl>
    <w:lvl w:ilvl="7" w:tplc="25871458" w:tentative="1">
      <w:start w:val="1"/>
      <w:numFmt w:val="lowerLetter"/>
      <w:lvlText w:val="%8."/>
      <w:lvlJc w:val="left"/>
      <w:pPr>
        <w:ind w:left="5760" w:hanging="360"/>
      </w:pPr>
    </w:lvl>
    <w:lvl w:ilvl="8" w:tplc="25871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3">
    <w:multiLevelType w:val="hybridMultilevel"/>
    <w:lvl w:ilvl="0" w:tplc="16146886">
      <w:start w:val="1"/>
      <w:numFmt w:val="decimal"/>
      <w:lvlText w:val="%1."/>
      <w:lvlJc w:val="left"/>
      <w:pPr>
        <w:ind w:left="720" w:hanging="360"/>
      </w:pPr>
    </w:lvl>
    <w:lvl w:ilvl="1" w:tplc="16146886" w:tentative="1">
      <w:start w:val="1"/>
      <w:numFmt w:val="lowerLetter"/>
      <w:lvlText w:val="%2."/>
      <w:lvlJc w:val="left"/>
      <w:pPr>
        <w:ind w:left="1440" w:hanging="360"/>
      </w:pPr>
    </w:lvl>
    <w:lvl w:ilvl="2" w:tplc="16146886" w:tentative="1">
      <w:start w:val="1"/>
      <w:numFmt w:val="lowerRoman"/>
      <w:lvlText w:val="%3."/>
      <w:lvlJc w:val="right"/>
      <w:pPr>
        <w:ind w:left="2160" w:hanging="180"/>
      </w:pPr>
    </w:lvl>
    <w:lvl w:ilvl="3" w:tplc="16146886" w:tentative="1">
      <w:start w:val="1"/>
      <w:numFmt w:val="decimal"/>
      <w:lvlText w:val="%4."/>
      <w:lvlJc w:val="left"/>
      <w:pPr>
        <w:ind w:left="2880" w:hanging="360"/>
      </w:pPr>
    </w:lvl>
    <w:lvl w:ilvl="4" w:tplc="16146886" w:tentative="1">
      <w:start w:val="1"/>
      <w:numFmt w:val="lowerLetter"/>
      <w:lvlText w:val="%5."/>
      <w:lvlJc w:val="left"/>
      <w:pPr>
        <w:ind w:left="3600" w:hanging="360"/>
      </w:pPr>
    </w:lvl>
    <w:lvl w:ilvl="5" w:tplc="16146886" w:tentative="1">
      <w:start w:val="1"/>
      <w:numFmt w:val="lowerRoman"/>
      <w:lvlText w:val="%6."/>
      <w:lvlJc w:val="right"/>
      <w:pPr>
        <w:ind w:left="4320" w:hanging="180"/>
      </w:pPr>
    </w:lvl>
    <w:lvl w:ilvl="6" w:tplc="16146886" w:tentative="1">
      <w:start w:val="1"/>
      <w:numFmt w:val="decimal"/>
      <w:lvlText w:val="%7."/>
      <w:lvlJc w:val="left"/>
      <w:pPr>
        <w:ind w:left="5040" w:hanging="360"/>
      </w:pPr>
    </w:lvl>
    <w:lvl w:ilvl="7" w:tplc="16146886" w:tentative="1">
      <w:start w:val="1"/>
      <w:numFmt w:val="lowerLetter"/>
      <w:lvlText w:val="%8."/>
      <w:lvlJc w:val="left"/>
      <w:pPr>
        <w:ind w:left="5760" w:hanging="360"/>
      </w:pPr>
    </w:lvl>
    <w:lvl w:ilvl="8" w:tplc="16146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2">
    <w:multiLevelType w:val="hybridMultilevel"/>
    <w:lvl w:ilvl="0" w:tplc="827619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122">
    <w:abstractNumId w:val="16122"/>
  </w:num>
  <w:num w:numId="16123">
    <w:abstractNumId w:val="16123"/>
  </w:num>
  <w:num w:numId="16124">
    <w:abstractNumId w:val="16124"/>
  </w:num>
  <w:num w:numId="16125">
    <w:abstractNumId w:val="16125"/>
  </w:num>
  <w:num w:numId="16126">
    <w:abstractNumId w:val="16126"/>
  </w:num>
  <w:num w:numId="16127">
    <w:abstractNumId w:val="16127"/>
  </w:num>
  <w:num w:numId="16128">
    <w:abstractNumId w:val="16128"/>
  </w:num>
  <w:num w:numId="16129">
    <w:abstractNumId w:val="16129"/>
  </w:num>
  <w:num w:numId="16130">
    <w:abstractNumId w:val="16130"/>
  </w:num>
  <w:num w:numId="16131">
    <w:abstractNumId w:val="16131"/>
  </w:num>
  <w:num w:numId="16132">
    <w:abstractNumId w:val="16132"/>
  </w:num>
  <w:num w:numId="16133">
    <w:abstractNumId w:val="16133"/>
  </w:num>
  <w:num w:numId="16134">
    <w:abstractNumId w:val="16134"/>
  </w:num>
  <w:num w:numId="16135">
    <w:abstractNumId w:val="16135"/>
  </w:num>
  <w:num w:numId="16136">
    <w:abstractNumId w:val="16136"/>
  </w:num>
  <w:num w:numId="16137">
    <w:abstractNumId w:val="16137"/>
  </w:num>
  <w:num w:numId="16138">
    <w:abstractNumId w:val="16138"/>
  </w:num>
  <w:num w:numId="16139">
    <w:abstractNumId w:val="16139"/>
  </w:num>
  <w:num w:numId="16140">
    <w:abstractNumId w:val="16140"/>
  </w:num>
  <w:num w:numId="16141">
    <w:abstractNumId w:val="16141"/>
  </w:num>
  <w:num w:numId="16142">
    <w:abstractNumId w:val="16142"/>
  </w:num>
  <w:num w:numId="16143">
    <w:abstractNumId w:val="16143"/>
  </w:num>
  <w:num w:numId="16144">
    <w:abstractNumId w:val="16144"/>
  </w:num>
  <w:num w:numId="16145">
    <w:abstractNumId w:val="16145"/>
  </w:num>
  <w:num w:numId="16146">
    <w:abstractNumId w:val="16146"/>
  </w:num>
  <w:num w:numId="16147">
    <w:abstractNumId w:val="16147"/>
  </w:num>
  <w:num w:numId="16148">
    <w:abstractNumId w:val="16148"/>
  </w:num>
  <w:num w:numId="16149">
    <w:abstractNumId w:val="161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7096284" Type="http://schemas.openxmlformats.org/officeDocument/2006/relationships/comments" Target="comments.xml"/><Relationship Id="rId246269346" Type="http://schemas.microsoft.com/office/2011/relationships/commentsExtended" Target="commentsExtended.xml"/><Relationship Id="rId34020899" Type="http://schemas.openxmlformats.org/officeDocument/2006/relationships/image" Target="media/imgrId34020899.jpg"/><Relationship Id="rId22526851319a3e0c9" Type="http://schemas.openxmlformats.org/officeDocument/2006/relationships/image" Target="media/imgrId22526851319a3e0c9.jpg"/><Relationship Id="rId97496851319a49088" Type="http://schemas.openxmlformats.org/officeDocument/2006/relationships/image" Target="media/imgrId97496851319a49088.jpg"/><Relationship Id="rId28886851319a57292" Type="http://schemas.openxmlformats.org/officeDocument/2006/relationships/image" Target="media/imgrId28886851319a57292.png"/><Relationship Id="rId30376851319a64a5a" Type="http://schemas.openxmlformats.org/officeDocument/2006/relationships/image" Target="media/imgrId30376851319a64a5a.png"/><Relationship Id="rId61096851319a6c04c" Type="http://schemas.openxmlformats.org/officeDocument/2006/relationships/image" Target="media/imgrId61096851319a6c04c.jpg"/><Relationship Id="rId93306851319a7bb02" Type="http://schemas.openxmlformats.org/officeDocument/2006/relationships/image" Target="media/imgrId93306851319a7bb02.png"/><Relationship Id="rId21366851319a85b8c" Type="http://schemas.openxmlformats.org/officeDocument/2006/relationships/image" Target="media/imgrId21366851319a85b8c.jpg"/><Relationship Id="rId29416851319a91eda" Type="http://schemas.openxmlformats.org/officeDocument/2006/relationships/image" Target="media/imgrId29416851319a91eda.jpg"/><Relationship Id="rId11806851319a9d70c" Type="http://schemas.openxmlformats.org/officeDocument/2006/relationships/image" Target="media/imgrId11806851319a9d70c.jpg"/><Relationship Id="rId10496851319aa547e" Type="http://schemas.openxmlformats.org/officeDocument/2006/relationships/image" Target="media/imgrId10496851319aa547e.jpg"/><Relationship Id="rId78186851319ab8b4a" Type="http://schemas.openxmlformats.org/officeDocument/2006/relationships/image" Target="media/imgrId78186851319ab8b4a.png"/><Relationship Id="rId64546851319ac02f3" Type="http://schemas.openxmlformats.org/officeDocument/2006/relationships/image" Target="media/imgrId64546851319ac02f3.png"/><Relationship Id="rId47336851319acb3c3" Type="http://schemas.openxmlformats.org/officeDocument/2006/relationships/image" Target="media/imgrId47336851319acb3c3.png"/><Relationship Id="rId60016851319ad1138" Type="http://schemas.openxmlformats.org/officeDocument/2006/relationships/image" Target="media/imgrId60016851319ad1138.png"/><Relationship Id="rId83946851319ad92cf" Type="http://schemas.openxmlformats.org/officeDocument/2006/relationships/image" Target="media/imgrId83946851319ad92cf.jpg"/><Relationship Id="rId56576851319ae2147" Type="http://schemas.openxmlformats.org/officeDocument/2006/relationships/image" Target="media/imgrId56576851319ae2147.jpg"/><Relationship Id="rId35836851319aed8a9" Type="http://schemas.openxmlformats.org/officeDocument/2006/relationships/image" Target="media/imgrId35836851319aed8a9.jpg"/><Relationship Id="rId54576851319b0acaf" Type="http://schemas.openxmlformats.org/officeDocument/2006/relationships/image" Target="media/imgrId54576851319b0acaf.png"/><Relationship Id="rId19856851319b1a9a8" Type="http://schemas.openxmlformats.org/officeDocument/2006/relationships/image" Target="media/imgrId19856851319b1a9a8.png"/><Relationship Id="rId15096851319b291d3" Type="http://schemas.openxmlformats.org/officeDocument/2006/relationships/image" Target="media/imgrId15096851319b291d3.png"/><Relationship Id="rId76766851319b334ba" Type="http://schemas.openxmlformats.org/officeDocument/2006/relationships/image" Target="media/imgrId76766851319b334ba.png"/><Relationship Id="rId25116851319b3c809" Type="http://schemas.openxmlformats.org/officeDocument/2006/relationships/image" Target="media/imgrId25116851319b3c809.png"/><Relationship Id="rId63086851319b47e13" Type="http://schemas.openxmlformats.org/officeDocument/2006/relationships/image" Target="media/imgrId63086851319b47e13.png"/><Relationship Id="rId79766851319b551ca" Type="http://schemas.openxmlformats.org/officeDocument/2006/relationships/image" Target="media/imgrId79766851319b551ca.png"/><Relationship Id="rId49506851319b60556" Type="http://schemas.openxmlformats.org/officeDocument/2006/relationships/image" Target="media/imgrId49506851319b60556.png"/><Relationship Id="rId70836851319b6bbf8" Type="http://schemas.openxmlformats.org/officeDocument/2006/relationships/image" Target="media/imgrId70836851319b6bbf8.png"/><Relationship Id="rId90526851319b77894" Type="http://schemas.openxmlformats.org/officeDocument/2006/relationships/image" Target="media/imgrId90526851319b77894.png"/><Relationship Id="rId23166851319b815fa" Type="http://schemas.openxmlformats.org/officeDocument/2006/relationships/image" Target="media/imgrId23166851319b815fa.png"/><Relationship Id="rId51266851319b8d46e" Type="http://schemas.openxmlformats.org/officeDocument/2006/relationships/image" Target="media/imgrId51266851319b8d46e.png"/><Relationship Id="rId18026851319b98276" Type="http://schemas.openxmlformats.org/officeDocument/2006/relationships/image" Target="media/imgrId18026851319b98276.png"/><Relationship Id="rId62526851319ba342c" Type="http://schemas.openxmlformats.org/officeDocument/2006/relationships/image" Target="media/imgrId62526851319ba342c.png"/><Relationship Id="rId23966851319bada91" Type="http://schemas.openxmlformats.org/officeDocument/2006/relationships/image" Target="media/imgrId23966851319bada91.png"/><Relationship Id="rId90676851319bb454f" Type="http://schemas.openxmlformats.org/officeDocument/2006/relationships/image" Target="media/imgrId90676851319bb454f.png"/><Relationship Id="rId66826851319bbb163" Type="http://schemas.openxmlformats.org/officeDocument/2006/relationships/image" Target="media/imgrId66826851319bbb163.jpg"/><Relationship Id="rId21376851319bc371d" Type="http://schemas.openxmlformats.org/officeDocument/2006/relationships/image" Target="media/imgrId21376851319bc371d.jpg"/><Relationship Id="rId56426851319bcecdf" Type="http://schemas.openxmlformats.org/officeDocument/2006/relationships/image" Target="media/imgrId56426851319bcecdf.jpg"/><Relationship Id="rId77216851319bda874" Type="http://schemas.openxmlformats.org/officeDocument/2006/relationships/image" Target="media/imgrId77216851319bda874.png"/><Relationship Id="rId94486851319be625f" Type="http://schemas.openxmlformats.org/officeDocument/2006/relationships/image" Target="media/imgrId94486851319be625f.png"/><Relationship Id="rId18556851319bf23a6" Type="http://schemas.openxmlformats.org/officeDocument/2006/relationships/image" Target="media/imgrId18556851319bf23a6.jpg"/><Relationship Id="rId83296851319c0a47d" Type="http://schemas.openxmlformats.org/officeDocument/2006/relationships/image" Target="media/imgrId83296851319c0a47d.png"/><Relationship Id="rId36526851319c148fb" Type="http://schemas.openxmlformats.org/officeDocument/2006/relationships/image" Target="media/imgrId36526851319c148fb.png"/><Relationship Id="rId64836851319c2273a" Type="http://schemas.openxmlformats.org/officeDocument/2006/relationships/image" Target="media/imgrId64836851319c2273a.png"/><Relationship Id="rId71356851319c2fab8" Type="http://schemas.openxmlformats.org/officeDocument/2006/relationships/image" Target="media/imgrId71356851319c2fab8.png"/><Relationship Id="rId58576851319c3fbd2" Type="http://schemas.openxmlformats.org/officeDocument/2006/relationships/image" Target="media/imgrId58576851319c3fbd2.png"/><Relationship Id="rId62846851319c4fbef" Type="http://schemas.openxmlformats.org/officeDocument/2006/relationships/image" Target="media/imgrId62846851319c4fbef.png"/><Relationship Id="rId44356851319c5d97f" Type="http://schemas.openxmlformats.org/officeDocument/2006/relationships/image" Target="media/imgrId44356851319c5d97f.png"/><Relationship Id="rId56096851319c64f01" Type="http://schemas.openxmlformats.org/officeDocument/2006/relationships/image" Target="media/imgrId56096851319c64f01.jpg"/><Relationship Id="rId42326851319c72040" Type="http://schemas.openxmlformats.org/officeDocument/2006/relationships/image" Target="media/imgrId42326851319c72040.png"/><Relationship Id="rId52636851319c7ea94" Type="http://schemas.openxmlformats.org/officeDocument/2006/relationships/image" Target="media/imgrId52636851319c7ea94.png"/><Relationship Id="rId33786851319c85f22" Type="http://schemas.openxmlformats.org/officeDocument/2006/relationships/image" Target="media/imgrId33786851319c85f22.jpg"/><Relationship Id="rId65596851319c8d435" Type="http://schemas.openxmlformats.org/officeDocument/2006/relationships/image" Target="media/imgrId65596851319c8d435.jpg"/><Relationship Id="rId62396851319c987e5" Type="http://schemas.openxmlformats.org/officeDocument/2006/relationships/image" Target="media/imgrId62396851319c987e5.png"/><Relationship Id="rId35146851319ca0895" Type="http://schemas.openxmlformats.org/officeDocument/2006/relationships/image" Target="media/imgrId35146851319ca0895.jpg"/><Relationship Id="rId37566851319cab472" Type="http://schemas.openxmlformats.org/officeDocument/2006/relationships/image" Target="media/imgrId37566851319cab472.png"/><Relationship Id="rId83666851319cb5849" Type="http://schemas.openxmlformats.org/officeDocument/2006/relationships/image" Target="media/imgrId83666851319cb5849.png"/><Relationship Id="rId56736851319cc30da" Type="http://schemas.openxmlformats.org/officeDocument/2006/relationships/image" Target="media/imgrId56736851319cc30da.png"/><Relationship Id="rId29806851319ccbec2" Type="http://schemas.openxmlformats.org/officeDocument/2006/relationships/image" Target="media/imgrId29806851319ccbec2.jpg"/><Relationship Id="rId77316851319cd7b25" Type="http://schemas.openxmlformats.org/officeDocument/2006/relationships/image" Target="media/imgrId77316851319cd7b25.jpg"/><Relationship Id="rId48266851319ce7587" Type="http://schemas.openxmlformats.org/officeDocument/2006/relationships/image" Target="media/imgrId48266851319ce7587.png"/><Relationship Id="rId30886851319d00f71" Type="http://schemas.openxmlformats.org/officeDocument/2006/relationships/image" Target="media/imgrId30886851319d00f71.png"/><Relationship Id="rId72156851319d0ae16" Type="http://schemas.openxmlformats.org/officeDocument/2006/relationships/image" Target="media/imgrId72156851319d0ae16.png"/><Relationship Id="rId71856851319d19667" Type="http://schemas.openxmlformats.org/officeDocument/2006/relationships/image" Target="media/imgrId71856851319d19667.png"/><Relationship Id="rId97086851319d24601" Type="http://schemas.openxmlformats.org/officeDocument/2006/relationships/image" Target="media/imgrId97086851319d24601.png"/><Relationship Id="rId49966851319d2e2cc" Type="http://schemas.openxmlformats.org/officeDocument/2006/relationships/image" Target="media/imgrId49966851319d2e2cc.jpg"/><Relationship Id="rId63406851319d3cfce" Type="http://schemas.openxmlformats.org/officeDocument/2006/relationships/image" Target="media/imgrId63406851319d3cfce.png"/><Relationship Id="rId61586851319d46266" Type="http://schemas.openxmlformats.org/officeDocument/2006/relationships/image" Target="media/imgrId61586851319d46266.png"/><Relationship Id="rId31086851319d4eaee" Type="http://schemas.openxmlformats.org/officeDocument/2006/relationships/image" Target="media/imgrId31086851319d4eaee.png"/><Relationship Id="rId91916851319d6013c" Type="http://schemas.openxmlformats.org/officeDocument/2006/relationships/image" Target="media/imgrId91916851319d6013c.png"/><Relationship Id="rId80706851319d6da51" Type="http://schemas.openxmlformats.org/officeDocument/2006/relationships/image" Target="media/imgrId80706851319d6da51.png"/><Relationship Id="rId93836851319d7556a" Type="http://schemas.openxmlformats.org/officeDocument/2006/relationships/image" Target="media/imgrId93836851319d7556a.png"/><Relationship Id="rId39056851319d8481e" Type="http://schemas.openxmlformats.org/officeDocument/2006/relationships/image" Target="media/imgrId39056851319d8481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20899" Type="http://schemas.openxmlformats.org/officeDocument/2006/relationships/image" Target="media/imgrId340208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20899" Type="http://schemas.openxmlformats.org/officeDocument/2006/relationships/image" Target="media/imgrId340208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20899" Type="http://schemas.openxmlformats.org/officeDocument/2006/relationships/image" Target="media/imgrId340208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20899" Type="http://schemas.openxmlformats.org/officeDocument/2006/relationships/image" Target="media/imgrId340208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20899" Type="http://schemas.openxmlformats.org/officeDocument/2006/relationships/image" Target="media/imgrId340208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020899" Type="http://schemas.openxmlformats.org/officeDocument/2006/relationships/image" Target="media/imgrId340208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