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721541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79526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3519209" w:name="ctxt"/>
    <w:bookmarkEnd w:id="9351920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85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6831685150698639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878368515069865f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253468515069867b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85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61156851506986b1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85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98576851506986ea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2751685150698732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460068515069874d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4603685150698768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8282685150698782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113368515069879d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98606851506987e1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9625685150698810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208268515069883e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2013685150698882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771668515069889d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93336851506988b8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48316851506988d3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1653685150698908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236168515069893a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1079685150698981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25686851506989c8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48366851506989fd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85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85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85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3579685150698aad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6077685150698ac8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5955685150698ae3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7045685150698b14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9926672" name="name280768515069979d3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417368515069979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808899" name="name448968515069a0948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66168515069a09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85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246468515069a113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85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85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85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85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85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85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85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85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85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85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258120" name="name881968515069ab1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8268515069ab1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321468515069ab8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8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015377" name="name311868515069b50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0368515069b50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1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166339" name="name810668515069c5232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757668515069c52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827470" name="name342268515069d1f5f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316568515069d1f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8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8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402483" name="name487868515069dd29b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534168515069dd2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8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8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8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9176575" name="name338668515069e920b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180268515069e92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18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83483" name="name69926851506a013df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87206851506a013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373081" name="name47746851506a073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096851506a073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27016851506a07a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8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246732" name="name75576851506a12447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78516851506a124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18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8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18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159424" name="name85086851506a1f09c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64366851506a1f0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2095937" name="name18156851506a29f0b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54876851506a29f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945555" name="name99956851506a3144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176851506a31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18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8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2746851506a33a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93592523" name="name24676851506a45e74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52226851506a45e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8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85476851506a47e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72633190" name="name90656851506a59cde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84286851506a59c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8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8616851506a5a4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2467054" name="name19696851506a6733e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23246851506a673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6416851506a678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8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9533398" name="name99516851506a71df1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72156851506a71d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414441" name="name22326851506a7ad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436851506a7ad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90616851506a7b5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96426851506a7bc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8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5707272" name="name78126851506a8d305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34256851506a8d3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75093315" name="name76596851506a9de16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35556851506a9de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253406" name="name76396851506aa91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676851506aa91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23746851506aa99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553941" name="name89556851506aba9ad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80186851506aba9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18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362497" name="name97106851506ac2f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986851506ac2f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18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826017" name="name30476851506acd9cd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92696851506acd9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310514" name="name24196851506adb585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25906851506adb5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959695" name="name87896851506ae7f18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97666851506ae7f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289078" name="name18156851506af21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076851506af21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18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96191022" name="name39896851506b091cf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98746851506b091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18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069678" name="name86846851506b109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296851506b109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18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98006851506b116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179132" name="name82356851506b17c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126851506b17c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18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738502" name="name17706851506b21294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56376851506b212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998353" name="name42286851506b2adf4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20656851506b2ad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226501" name="name15306851506b37223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26976851506b372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6426851506b378e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275756" name="name43676851506b3e8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406851506b3e8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8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499527" name="name91346851506b4e726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33226851506b4e7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24364" name="name26946851506b59816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93776851506b598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758677" name="name59166851506b606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796851506b606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8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306543" name="name45176851506b6b6d6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53256851506b6b6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18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549982" name="name19256851506b77564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99566851506b775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350326" name="name24266851506b7fe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986851506b7fe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7865984" name="name30706851506b8e441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77296851506b8e4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8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8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3074758" name="name43716851506b99ad0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63566851506b99a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231446" name="name84876851506ba2d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316851506ba2d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7871487" name="name29046851506bb28de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53616851506bb28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361136" name="name83066851506bbc8c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3276851506bbc8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8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752492" name="name66446851506bc6d5b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23046851506bc6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471630" name="name55286851506bcf8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556851506bcf8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8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3247063" name="name71666851506bda509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31856851506bda5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113002" name="name45386851506be1f2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2156851506be1f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8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30356851506be2a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36016851506be33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65586851506be37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18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51146851506be3b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8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233367" name="name87896851506bef928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70056851506bef9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8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8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327771" name="name30846851506c04d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786851506c04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8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8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642064" name="name23286851506c0da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856851506c0da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18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259535" name="name81676851506c1ca12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56016851506c1ca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0180390" name="name50436851506c28ddd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83396851506c28d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7040580" name="name41566851506c339d8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88386851506c339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804461" name="name83166851506c402b8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31836851506c402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18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078832" name="name52236851506c499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026851506c499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8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42496851506c4d4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540907" name="name35306851506c5a518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69486851506c5a5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467233" name="name99306851506c664a4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24656851506c664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737788" name="name70726851506c7153c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46286851506c71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407630" name="name51276851506c78a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316851506c78a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59406851506c791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72476851506c79d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105862" name="name59616851506c82668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11596851506c826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6125489" name="name99156851506c8d3a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5006851506c8d3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8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4089740" name="name81446851506c98c5b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54936851506c98c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18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18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8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23406851506c9a1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011002" name="name57226851506ca5ee9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44796851506ca5e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6861438" name="name21146851506cb0113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77836851506cb0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8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59256851506cb0b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8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69866851506cb1a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16626851506cb24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18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67446851506cb29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65036851506cb35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41426851506cb3a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680655" name="name74036851506cbee6f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52796851506cbee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9412935" name="name99446851506cca2e1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61776851506cca2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12215706" name="name73346851506cd8fa4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20936851506cd8f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8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8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85996851506cda5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5631955" name="name66596851506ce54e8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88716851506ce54e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4430938" name="name79186851506cf0913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60706851506cf090f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9808830" name="name70576851506d08a8b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20816851506d08a8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8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531576" name="name59466851506d108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966851506d108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18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8165860" name="name15356851506d1c0d7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68036851506d1c0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501862" name="name78576851506d28725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50716851506d287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0570617" name="name53226851506d342c1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51196851506d342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8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210718" name="name70366851506d3b0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066851506d3b0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18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40709151" name="name55116851506d4718b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96726851506d471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144420" name="name49526851506d4de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216851506d4de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17340317" name="name89866851506d5bbce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88976851506d5bb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53944959" name="name50686851506d6ab29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25296851506d6ab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8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914986" name="name10096851506d757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326851506d757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334666" name="name45086851506d80f52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52876851506d80f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1391114" name="name93236851506d8be13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81986851506d8be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348532" name="name71246851506d942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166851506d942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8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26760119" name="name52166851506da210c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18876851506da2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8238576" name="name14016851506daf14f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52066851506daf1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344434" name="name80096851506db58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236851506db58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8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2281010" name="name73666851506dc518d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91846851506dc51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209592" name="name82706851506dd0111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93386851506dd01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83350590" name="name63676851506ddc865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97526851506ddc8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728200" name="name63216851506de8e65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79326851506de8e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202882" name="name56506851506df09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566851506df09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8906851506df13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8956851506df14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33736851506df1e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98246851506df26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8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18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8935617" name="name89206851506e0c63c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42566851506e0c6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70221906" name="name84386851506e17c66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11566851506e17c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891290" name="name70596851506e20de2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80616851506e20d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177308" name="name49946851506e2b3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316851506e2b3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43886851506e2bb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18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65936851506e2d1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770615" name="name19516851506e3a773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56716851506e3a7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682160" name="name61936851506e44975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44086851506e449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18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616913" name="name19206851506e50613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13136851506e506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088906" name="name84386851506e5c966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76666851506e5c9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83630" name="name29726851506e646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226851506e646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77986851506e653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99196851506e658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671682" name="name76366851506e73765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42006851506e737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66280" name="name27556851506e7b4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776851506e7b4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035412" name="name32646851506e82d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746851506e82d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18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42299" name="name78456851506e8a9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226851506e8a9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18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18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503362" name="name85106851506e962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046851506e962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18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2507508" name="name76186851506ea5324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49496851506ea53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196965" name="name91676851506eaefac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32286851506eaef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6321957" name="name84686851506ebbd5c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38316851506ebb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18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979237" name="name11836851506ec70b3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14156851506ec70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927829" name="name40846851506ed6e05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79976851506ed6e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119587" name="name85116851506eddb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646851506eddb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40656851506ede4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2667161" name="name46836851506ee788e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54886851506ee78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122156" name="name96046851506ef0d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056851506ef0d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95916851506ef1b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8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5546851506ef33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4956851506ef3c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5183480" name="name28136851506f0ca61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42226851506f0ca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113949" name="name23006851506f16576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33206851506f165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570448" name="name72976851506f1f5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466851506f1f5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46786851506f216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370379" name="name10026851506f2efa9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67316851506f2ef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704296" name="name84446851506f3a727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12766851506f3a7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762773" name="name18246851506f41d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776851506f41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86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86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4155981" name="name40036851506f503b5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63496851506f503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09737" name="name74716851506f591e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176851506f591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18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8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290820" name="name99416851506f6a041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14666851506f6a0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731255" name="name60846851506f7bdf7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91906851506f7bd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18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8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325648" name="name39756851506f862e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496851506f862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18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574283" name="name90076851506f8ed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096851506f8e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19726883" name="name25266851506f9dcad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52736851506f9dc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11006851506f9e3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756662" name="name20426851506fa48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676851506fa48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18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594932" name="name94166851506fafcbc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85556851506fafc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85356851506fb07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8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46866851506fb1d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18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9456009" name="name87536851506fc0195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62206851506fc01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9972385" name="name66926851506fccd83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96876851506fcc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325808" name="name55746851506fd6b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096851506fd6b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59086851506fd75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8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18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18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18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8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224773" name="name63276851506fe751e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34716851506fe75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59510" name="name55626851506ff2d3c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37756851506ff2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4250006" name="name6049685150700db47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4350685150700db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288874" name="name711368515070186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9868515070186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8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9006851507019d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943370" name="name198468515070280a0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177668515070280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861832" name="name906168515070342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6768515070342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8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740382" name="name20036851507041d20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91246851507041d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81646851507042c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141168515070447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337737" name="name9236685150704db28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3788685150704db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485905" name="name284168515070545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2568515070545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57449760" name="name3489685150705fe3f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2329685150705fe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759694" name="name512868515070679c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9968515070679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60056590" name="name66236851507072f10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71626851507072f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18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18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38634643" name="name6173685150707ead4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2474685150707ea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021685150707ff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893780" name="name1323685150708a496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2489685150708a4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525163" name="name38116851507091c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826851507091c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310168515070923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18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63488" name="name96726851507099f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576851507099f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8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630373" name="name338068515070a183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4468515070a18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18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868274" name="name161168515070aeb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9868515070aeb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879668515070af8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18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777765" name="name325568515070c4a4b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578968515070c4a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235653" name="name246868515070cfe7d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602168515070cfe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155297" name="name926368515070dcf29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699068515070dcf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466113" name="name262268515070e86ca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378068515070e86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18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42368515070e9f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334079" name="name46236851507100e14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48796851507100e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18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910393" name="name7597685150710f20e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4753685150710f2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18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602843" name="name450768515071201ec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942268515071201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18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46268515071220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0558537" name="name39876851507136730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945668515071367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680556" name="name76356851507148278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46666851507148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18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257685150714a7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434685150714b4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835774" name="name2703685150715bd65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2443685150715b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255836" name="name47816851507165acf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23186851507165a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18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163358" name="name68806851507173343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207868515071733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18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18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678894" name="name3703685150717ea6a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9337685150717ea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879695" name="name670468515071851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7568515071851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18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0671452" name="name45886851507192a26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33136851507192a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062546" name="name3918685150719de60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9597685150719de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849019" name="name359268515071aa968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855968515071aa9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713111" name="name174468515071b1b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6268515071b1b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154968515071b22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18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669415" name="name338968515071bb998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629768515071bb9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18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86168515071bcd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8530187" name="name166168515071c8ceb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556168515071c8c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2034" name="name289768515071d8b46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294068515071d8b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228274" name="name663768515071e6f81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884368515071e6f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2535911" name="name56656851507201551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264068515072015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161078" name="name9563685150720d5f1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1851685150720d5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042526" name="name538468515072152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1368515072152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8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460586" name="name98866851507223607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536368515072236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291182" name="name5050685150722d3b5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5188685150722d3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5447680" name="name8683685150723c632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6033685150723c6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18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18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483685150723da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629883" name="name4840685150724ae2b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4546685150724ae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292685150724bb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8041335" name="name4800685150725913d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95366851507259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2936851507259e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3327685150725b2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0197536" name="name4296685150726a286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6038685150726a2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8663">
    <w:multiLevelType w:val="hybridMultilevel"/>
    <w:lvl w:ilvl="0" w:tplc="19115526">
      <w:start w:val="1"/>
      <w:numFmt w:val="decimal"/>
      <w:lvlText w:val="%1."/>
      <w:lvlJc w:val="left"/>
      <w:pPr>
        <w:ind w:left="720" w:hanging="360"/>
      </w:pPr>
    </w:lvl>
    <w:lvl w:ilvl="1" w:tplc="19115526" w:tentative="1">
      <w:start w:val="1"/>
      <w:numFmt w:val="lowerLetter"/>
      <w:lvlText w:val="%2."/>
      <w:lvlJc w:val="left"/>
      <w:pPr>
        <w:ind w:left="1440" w:hanging="360"/>
      </w:pPr>
    </w:lvl>
    <w:lvl w:ilvl="2" w:tplc="19115526" w:tentative="1">
      <w:start w:val="1"/>
      <w:numFmt w:val="lowerRoman"/>
      <w:lvlText w:val="%3."/>
      <w:lvlJc w:val="right"/>
      <w:pPr>
        <w:ind w:left="2160" w:hanging="180"/>
      </w:pPr>
    </w:lvl>
    <w:lvl w:ilvl="3" w:tplc="19115526" w:tentative="1">
      <w:start w:val="1"/>
      <w:numFmt w:val="decimal"/>
      <w:lvlText w:val="%4."/>
      <w:lvlJc w:val="left"/>
      <w:pPr>
        <w:ind w:left="2880" w:hanging="360"/>
      </w:pPr>
    </w:lvl>
    <w:lvl w:ilvl="4" w:tplc="19115526" w:tentative="1">
      <w:start w:val="1"/>
      <w:numFmt w:val="lowerLetter"/>
      <w:lvlText w:val="%5."/>
      <w:lvlJc w:val="left"/>
      <w:pPr>
        <w:ind w:left="3600" w:hanging="360"/>
      </w:pPr>
    </w:lvl>
    <w:lvl w:ilvl="5" w:tplc="19115526" w:tentative="1">
      <w:start w:val="1"/>
      <w:numFmt w:val="lowerRoman"/>
      <w:lvlText w:val="%6."/>
      <w:lvlJc w:val="right"/>
      <w:pPr>
        <w:ind w:left="4320" w:hanging="180"/>
      </w:pPr>
    </w:lvl>
    <w:lvl w:ilvl="6" w:tplc="19115526" w:tentative="1">
      <w:start w:val="1"/>
      <w:numFmt w:val="decimal"/>
      <w:lvlText w:val="%7."/>
      <w:lvlJc w:val="left"/>
      <w:pPr>
        <w:ind w:left="5040" w:hanging="360"/>
      </w:pPr>
    </w:lvl>
    <w:lvl w:ilvl="7" w:tplc="19115526" w:tentative="1">
      <w:start w:val="1"/>
      <w:numFmt w:val="lowerLetter"/>
      <w:lvlText w:val="%8."/>
      <w:lvlJc w:val="left"/>
      <w:pPr>
        <w:ind w:left="5760" w:hanging="360"/>
      </w:pPr>
    </w:lvl>
    <w:lvl w:ilvl="8" w:tplc="19115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62">
    <w:multiLevelType w:val="hybridMultilevel"/>
    <w:lvl w:ilvl="0" w:tplc="63450517">
      <w:start w:val="1"/>
      <w:numFmt w:val="decimal"/>
      <w:lvlText w:val="%1."/>
      <w:lvlJc w:val="left"/>
      <w:pPr>
        <w:ind w:left="720" w:hanging="360"/>
      </w:pPr>
    </w:lvl>
    <w:lvl w:ilvl="1" w:tplc="63450517" w:tentative="1">
      <w:start w:val="1"/>
      <w:numFmt w:val="lowerLetter"/>
      <w:lvlText w:val="%2."/>
      <w:lvlJc w:val="left"/>
      <w:pPr>
        <w:ind w:left="1440" w:hanging="360"/>
      </w:pPr>
    </w:lvl>
    <w:lvl w:ilvl="2" w:tplc="63450517" w:tentative="1">
      <w:start w:val="1"/>
      <w:numFmt w:val="lowerRoman"/>
      <w:lvlText w:val="%3."/>
      <w:lvlJc w:val="right"/>
      <w:pPr>
        <w:ind w:left="2160" w:hanging="180"/>
      </w:pPr>
    </w:lvl>
    <w:lvl w:ilvl="3" w:tplc="63450517" w:tentative="1">
      <w:start w:val="1"/>
      <w:numFmt w:val="decimal"/>
      <w:lvlText w:val="%4."/>
      <w:lvlJc w:val="left"/>
      <w:pPr>
        <w:ind w:left="2880" w:hanging="360"/>
      </w:pPr>
    </w:lvl>
    <w:lvl w:ilvl="4" w:tplc="63450517" w:tentative="1">
      <w:start w:val="1"/>
      <w:numFmt w:val="lowerLetter"/>
      <w:lvlText w:val="%5."/>
      <w:lvlJc w:val="left"/>
      <w:pPr>
        <w:ind w:left="3600" w:hanging="360"/>
      </w:pPr>
    </w:lvl>
    <w:lvl w:ilvl="5" w:tplc="63450517" w:tentative="1">
      <w:start w:val="1"/>
      <w:numFmt w:val="lowerRoman"/>
      <w:lvlText w:val="%6."/>
      <w:lvlJc w:val="right"/>
      <w:pPr>
        <w:ind w:left="4320" w:hanging="180"/>
      </w:pPr>
    </w:lvl>
    <w:lvl w:ilvl="6" w:tplc="63450517" w:tentative="1">
      <w:start w:val="1"/>
      <w:numFmt w:val="decimal"/>
      <w:lvlText w:val="%7."/>
      <w:lvlJc w:val="left"/>
      <w:pPr>
        <w:ind w:left="5040" w:hanging="360"/>
      </w:pPr>
    </w:lvl>
    <w:lvl w:ilvl="7" w:tplc="63450517" w:tentative="1">
      <w:start w:val="1"/>
      <w:numFmt w:val="lowerLetter"/>
      <w:lvlText w:val="%8."/>
      <w:lvlJc w:val="left"/>
      <w:pPr>
        <w:ind w:left="5760" w:hanging="360"/>
      </w:pPr>
    </w:lvl>
    <w:lvl w:ilvl="8" w:tplc="63450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61">
    <w:multiLevelType w:val="hybridMultilevel"/>
    <w:lvl w:ilvl="0" w:tplc="47389747">
      <w:start w:val="1"/>
      <w:numFmt w:val="decimal"/>
      <w:lvlText w:val="%1."/>
      <w:lvlJc w:val="left"/>
      <w:pPr>
        <w:ind w:left="720" w:hanging="360"/>
      </w:pPr>
    </w:lvl>
    <w:lvl w:ilvl="1" w:tplc="47389747" w:tentative="1">
      <w:start w:val="1"/>
      <w:numFmt w:val="lowerLetter"/>
      <w:lvlText w:val="%2."/>
      <w:lvlJc w:val="left"/>
      <w:pPr>
        <w:ind w:left="1440" w:hanging="360"/>
      </w:pPr>
    </w:lvl>
    <w:lvl w:ilvl="2" w:tplc="47389747" w:tentative="1">
      <w:start w:val="1"/>
      <w:numFmt w:val="lowerRoman"/>
      <w:lvlText w:val="%3."/>
      <w:lvlJc w:val="right"/>
      <w:pPr>
        <w:ind w:left="2160" w:hanging="180"/>
      </w:pPr>
    </w:lvl>
    <w:lvl w:ilvl="3" w:tplc="47389747" w:tentative="1">
      <w:start w:val="1"/>
      <w:numFmt w:val="decimal"/>
      <w:lvlText w:val="%4."/>
      <w:lvlJc w:val="left"/>
      <w:pPr>
        <w:ind w:left="2880" w:hanging="360"/>
      </w:pPr>
    </w:lvl>
    <w:lvl w:ilvl="4" w:tplc="47389747" w:tentative="1">
      <w:start w:val="1"/>
      <w:numFmt w:val="lowerLetter"/>
      <w:lvlText w:val="%5."/>
      <w:lvlJc w:val="left"/>
      <w:pPr>
        <w:ind w:left="3600" w:hanging="360"/>
      </w:pPr>
    </w:lvl>
    <w:lvl w:ilvl="5" w:tplc="47389747" w:tentative="1">
      <w:start w:val="1"/>
      <w:numFmt w:val="lowerRoman"/>
      <w:lvlText w:val="%6."/>
      <w:lvlJc w:val="right"/>
      <w:pPr>
        <w:ind w:left="4320" w:hanging="180"/>
      </w:pPr>
    </w:lvl>
    <w:lvl w:ilvl="6" w:tplc="47389747" w:tentative="1">
      <w:start w:val="1"/>
      <w:numFmt w:val="decimal"/>
      <w:lvlText w:val="%7."/>
      <w:lvlJc w:val="left"/>
      <w:pPr>
        <w:ind w:left="5040" w:hanging="360"/>
      </w:pPr>
    </w:lvl>
    <w:lvl w:ilvl="7" w:tplc="47389747" w:tentative="1">
      <w:start w:val="1"/>
      <w:numFmt w:val="lowerLetter"/>
      <w:lvlText w:val="%8."/>
      <w:lvlJc w:val="left"/>
      <w:pPr>
        <w:ind w:left="5760" w:hanging="360"/>
      </w:pPr>
    </w:lvl>
    <w:lvl w:ilvl="8" w:tplc="473897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60">
    <w:multiLevelType w:val="hybridMultilevel"/>
    <w:lvl w:ilvl="0" w:tplc="90765295">
      <w:start w:val="1"/>
      <w:numFmt w:val="decimal"/>
      <w:lvlText w:val="%1."/>
      <w:lvlJc w:val="left"/>
      <w:pPr>
        <w:ind w:left="720" w:hanging="360"/>
      </w:pPr>
    </w:lvl>
    <w:lvl w:ilvl="1" w:tplc="90765295" w:tentative="1">
      <w:start w:val="1"/>
      <w:numFmt w:val="lowerLetter"/>
      <w:lvlText w:val="%2."/>
      <w:lvlJc w:val="left"/>
      <w:pPr>
        <w:ind w:left="1440" w:hanging="360"/>
      </w:pPr>
    </w:lvl>
    <w:lvl w:ilvl="2" w:tplc="90765295" w:tentative="1">
      <w:start w:val="1"/>
      <w:numFmt w:val="lowerRoman"/>
      <w:lvlText w:val="%3."/>
      <w:lvlJc w:val="right"/>
      <w:pPr>
        <w:ind w:left="2160" w:hanging="180"/>
      </w:pPr>
    </w:lvl>
    <w:lvl w:ilvl="3" w:tplc="90765295" w:tentative="1">
      <w:start w:val="1"/>
      <w:numFmt w:val="decimal"/>
      <w:lvlText w:val="%4."/>
      <w:lvlJc w:val="left"/>
      <w:pPr>
        <w:ind w:left="2880" w:hanging="360"/>
      </w:pPr>
    </w:lvl>
    <w:lvl w:ilvl="4" w:tplc="90765295" w:tentative="1">
      <w:start w:val="1"/>
      <w:numFmt w:val="lowerLetter"/>
      <w:lvlText w:val="%5."/>
      <w:lvlJc w:val="left"/>
      <w:pPr>
        <w:ind w:left="3600" w:hanging="360"/>
      </w:pPr>
    </w:lvl>
    <w:lvl w:ilvl="5" w:tplc="90765295" w:tentative="1">
      <w:start w:val="1"/>
      <w:numFmt w:val="lowerRoman"/>
      <w:lvlText w:val="%6."/>
      <w:lvlJc w:val="right"/>
      <w:pPr>
        <w:ind w:left="4320" w:hanging="180"/>
      </w:pPr>
    </w:lvl>
    <w:lvl w:ilvl="6" w:tplc="90765295" w:tentative="1">
      <w:start w:val="1"/>
      <w:numFmt w:val="decimal"/>
      <w:lvlText w:val="%7."/>
      <w:lvlJc w:val="left"/>
      <w:pPr>
        <w:ind w:left="5040" w:hanging="360"/>
      </w:pPr>
    </w:lvl>
    <w:lvl w:ilvl="7" w:tplc="90765295" w:tentative="1">
      <w:start w:val="1"/>
      <w:numFmt w:val="lowerLetter"/>
      <w:lvlText w:val="%8."/>
      <w:lvlJc w:val="left"/>
      <w:pPr>
        <w:ind w:left="5760" w:hanging="360"/>
      </w:pPr>
    </w:lvl>
    <w:lvl w:ilvl="8" w:tplc="907652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59">
    <w:multiLevelType w:val="hybridMultilevel"/>
    <w:lvl w:ilvl="0" w:tplc="92522718">
      <w:start w:val="1"/>
      <w:numFmt w:val="decimal"/>
      <w:lvlText w:val="%1."/>
      <w:lvlJc w:val="left"/>
      <w:pPr>
        <w:ind w:left="720" w:hanging="360"/>
      </w:pPr>
    </w:lvl>
    <w:lvl w:ilvl="1" w:tplc="92522718" w:tentative="1">
      <w:start w:val="1"/>
      <w:numFmt w:val="lowerLetter"/>
      <w:lvlText w:val="%2."/>
      <w:lvlJc w:val="left"/>
      <w:pPr>
        <w:ind w:left="1440" w:hanging="360"/>
      </w:pPr>
    </w:lvl>
    <w:lvl w:ilvl="2" w:tplc="92522718" w:tentative="1">
      <w:start w:val="1"/>
      <w:numFmt w:val="lowerRoman"/>
      <w:lvlText w:val="%3."/>
      <w:lvlJc w:val="right"/>
      <w:pPr>
        <w:ind w:left="2160" w:hanging="180"/>
      </w:pPr>
    </w:lvl>
    <w:lvl w:ilvl="3" w:tplc="92522718" w:tentative="1">
      <w:start w:val="1"/>
      <w:numFmt w:val="decimal"/>
      <w:lvlText w:val="%4."/>
      <w:lvlJc w:val="left"/>
      <w:pPr>
        <w:ind w:left="2880" w:hanging="360"/>
      </w:pPr>
    </w:lvl>
    <w:lvl w:ilvl="4" w:tplc="92522718" w:tentative="1">
      <w:start w:val="1"/>
      <w:numFmt w:val="lowerLetter"/>
      <w:lvlText w:val="%5."/>
      <w:lvlJc w:val="left"/>
      <w:pPr>
        <w:ind w:left="3600" w:hanging="360"/>
      </w:pPr>
    </w:lvl>
    <w:lvl w:ilvl="5" w:tplc="92522718" w:tentative="1">
      <w:start w:val="1"/>
      <w:numFmt w:val="lowerRoman"/>
      <w:lvlText w:val="%6."/>
      <w:lvlJc w:val="right"/>
      <w:pPr>
        <w:ind w:left="4320" w:hanging="180"/>
      </w:pPr>
    </w:lvl>
    <w:lvl w:ilvl="6" w:tplc="92522718" w:tentative="1">
      <w:start w:val="1"/>
      <w:numFmt w:val="decimal"/>
      <w:lvlText w:val="%7."/>
      <w:lvlJc w:val="left"/>
      <w:pPr>
        <w:ind w:left="5040" w:hanging="360"/>
      </w:pPr>
    </w:lvl>
    <w:lvl w:ilvl="7" w:tplc="92522718" w:tentative="1">
      <w:start w:val="1"/>
      <w:numFmt w:val="lowerLetter"/>
      <w:lvlText w:val="%8."/>
      <w:lvlJc w:val="left"/>
      <w:pPr>
        <w:ind w:left="5760" w:hanging="360"/>
      </w:pPr>
    </w:lvl>
    <w:lvl w:ilvl="8" w:tplc="92522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58">
    <w:multiLevelType w:val="hybridMultilevel"/>
    <w:lvl w:ilvl="0" w:tplc="13246202">
      <w:start w:val="1"/>
      <w:numFmt w:val="decimal"/>
      <w:lvlText w:val="%1."/>
      <w:lvlJc w:val="left"/>
      <w:pPr>
        <w:ind w:left="720" w:hanging="360"/>
      </w:pPr>
    </w:lvl>
    <w:lvl w:ilvl="1" w:tplc="13246202" w:tentative="1">
      <w:start w:val="1"/>
      <w:numFmt w:val="lowerLetter"/>
      <w:lvlText w:val="%2."/>
      <w:lvlJc w:val="left"/>
      <w:pPr>
        <w:ind w:left="1440" w:hanging="360"/>
      </w:pPr>
    </w:lvl>
    <w:lvl w:ilvl="2" w:tplc="13246202" w:tentative="1">
      <w:start w:val="1"/>
      <w:numFmt w:val="lowerRoman"/>
      <w:lvlText w:val="%3."/>
      <w:lvlJc w:val="right"/>
      <w:pPr>
        <w:ind w:left="2160" w:hanging="180"/>
      </w:pPr>
    </w:lvl>
    <w:lvl w:ilvl="3" w:tplc="13246202" w:tentative="1">
      <w:start w:val="1"/>
      <w:numFmt w:val="decimal"/>
      <w:lvlText w:val="%4."/>
      <w:lvlJc w:val="left"/>
      <w:pPr>
        <w:ind w:left="2880" w:hanging="360"/>
      </w:pPr>
    </w:lvl>
    <w:lvl w:ilvl="4" w:tplc="13246202" w:tentative="1">
      <w:start w:val="1"/>
      <w:numFmt w:val="lowerLetter"/>
      <w:lvlText w:val="%5."/>
      <w:lvlJc w:val="left"/>
      <w:pPr>
        <w:ind w:left="3600" w:hanging="360"/>
      </w:pPr>
    </w:lvl>
    <w:lvl w:ilvl="5" w:tplc="13246202" w:tentative="1">
      <w:start w:val="1"/>
      <w:numFmt w:val="lowerRoman"/>
      <w:lvlText w:val="%6."/>
      <w:lvlJc w:val="right"/>
      <w:pPr>
        <w:ind w:left="4320" w:hanging="180"/>
      </w:pPr>
    </w:lvl>
    <w:lvl w:ilvl="6" w:tplc="13246202" w:tentative="1">
      <w:start w:val="1"/>
      <w:numFmt w:val="decimal"/>
      <w:lvlText w:val="%7."/>
      <w:lvlJc w:val="left"/>
      <w:pPr>
        <w:ind w:left="5040" w:hanging="360"/>
      </w:pPr>
    </w:lvl>
    <w:lvl w:ilvl="7" w:tplc="13246202" w:tentative="1">
      <w:start w:val="1"/>
      <w:numFmt w:val="lowerLetter"/>
      <w:lvlText w:val="%8."/>
      <w:lvlJc w:val="left"/>
      <w:pPr>
        <w:ind w:left="5760" w:hanging="360"/>
      </w:pPr>
    </w:lvl>
    <w:lvl w:ilvl="8" w:tplc="132462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57">
    <w:multiLevelType w:val="hybridMultilevel"/>
    <w:lvl w:ilvl="0" w:tplc="76720561">
      <w:start w:val="1"/>
      <w:numFmt w:val="decimal"/>
      <w:lvlText w:val="%1."/>
      <w:lvlJc w:val="left"/>
      <w:pPr>
        <w:ind w:left="720" w:hanging="360"/>
      </w:pPr>
    </w:lvl>
    <w:lvl w:ilvl="1" w:tplc="76720561" w:tentative="1">
      <w:start w:val="1"/>
      <w:numFmt w:val="lowerLetter"/>
      <w:lvlText w:val="%2."/>
      <w:lvlJc w:val="left"/>
      <w:pPr>
        <w:ind w:left="1440" w:hanging="360"/>
      </w:pPr>
    </w:lvl>
    <w:lvl w:ilvl="2" w:tplc="76720561" w:tentative="1">
      <w:start w:val="1"/>
      <w:numFmt w:val="lowerRoman"/>
      <w:lvlText w:val="%3."/>
      <w:lvlJc w:val="right"/>
      <w:pPr>
        <w:ind w:left="2160" w:hanging="180"/>
      </w:pPr>
    </w:lvl>
    <w:lvl w:ilvl="3" w:tplc="76720561" w:tentative="1">
      <w:start w:val="1"/>
      <w:numFmt w:val="decimal"/>
      <w:lvlText w:val="%4."/>
      <w:lvlJc w:val="left"/>
      <w:pPr>
        <w:ind w:left="2880" w:hanging="360"/>
      </w:pPr>
    </w:lvl>
    <w:lvl w:ilvl="4" w:tplc="76720561" w:tentative="1">
      <w:start w:val="1"/>
      <w:numFmt w:val="lowerLetter"/>
      <w:lvlText w:val="%5."/>
      <w:lvlJc w:val="left"/>
      <w:pPr>
        <w:ind w:left="3600" w:hanging="360"/>
      </w:pPr>
    </w:lvl>
    <w:lvl w:ilvl="5" w:tplc="76720561" w:tentative="1">
      <w:start w:val="1"/>
      <w:numFmt w:val="lowerRoman"/>
      <w:lvlText w:val="%6."/>
      <w:lvlJc w:val="right"/>
      <w:pPr>
        <w:ind w:left="4320" w:hanging="180"/>
      </w:pPr>
    </w:lvl>
    <w:lvl w:ilvl="6" w:tplc="76720561" w:tentative="1">
      <w:start w:val="1"/>
      <w:numFmt w:val="decimal"/>
      <w:lvlText w:val="%7."/>
      <w:lvlJc w:val="left"/>
      <w:pPr>
        <w:ind w:left="5040" w:hanging="360"/>
      </w:pPr>
    </w:lvl>
    <w:lvl w:ilvl="7" w:tplc="76720561" w:tentative="1">
      <w:start w:val="1"/>
      <w:numFmt w:val="lowerLetter"/>
      <w:lvlText w:val="%8."/>
      <w:lvlJc w:val="left"/>
      <w:pPr>
        <w:ind w:left="5760" w:hanging="360"/>
      </w:pPr>
    </w:lvl>
    <w:lvl w:ilvl="8" w:tplc="767205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56">
    <w:multiLevelType w:val="hybridMultilevel"/>
    <w:lvl w:ilvl="0" w:tplc="96279285">
      <w:start w:val="1"/>
      <w:numFmt w:val="decimal"/>
      <w:lvlText w:val="%1."/>
      <w:lvlJc w:val="left"/>
      <w:pPr>
        <w:ind w:left="720" w:hanging="360"/>
      </w:pPr>
    </w:lvl>
    <w:lvl w:ilvl="1" w:tplc="96279285" w:tentative="1">
      <w:start w:val="1"/>
      <w:numFmt w:val="lowerLetter"/>
      <w:lvlText w:val="%2."/>
      <w:lvlJc w:val="left"/>
      <w:pPr>
        <w:ind w:left="1440" w:hanging="360"/>
      </w:pPr>
    </w:lvl>
    <w:lvl w:ilvl="2" w:tplc="96279285" w:tentative="1">
      <w:start w:val="1"/>
      <w:numFmt w:val="lowerRoman"/>
      <w:lvlText w:val="%3."/>
      <w:lvlJc w:val="right"/>
      <w:pPr>
        <w:ind w:left="2160" w:hanging="180"/>
      </w:pPr>
    </w:lvl>
    <w:lvl w:ilvl="3" w:tplc="96279285" w:tentative="1">
      <w:start w:val="1"/>
      <w:numFmt w:val="decimal"/>
      <w:lvlText w:val="%4."/>
      <w:lvlJc w:val="left"/>
      <w:pPr>
        <w:ind w:left="2880" w:hanging="360"/>
      </w:pPr>
    </w:lvl>
    <w:lvl w:ilvl="4" w:tplc="96279285" w:tentative="1">
      <w:start w:val="1"/>
      <w:numFmt w:val="lowerLetter"/>
      <w:lvlText w:val="%5."/>
      <w:lvlJc w:val="left"/>
      <w:pPr>
        <w:ind w:left="3600" w:hanging="360"/>
      </w:pPr>
    </w:lvl>
    <w:lvl w:ilvl="5" w:tplc="96279285" w:tentative="1">
      <w:start w:val="1"/>
      <w:numFmt w:val="lowerRoman"/>
      <w:lvlText w:val="%6."/>
      <w:lvlJc w:val="right"/>
      <w:pPr>
        <w:ind w:left="4320" w:hanging="180"/>
      </w:pPr>
    </w:lvl>
    <w:lvl w:ilvl="6" w:tplc="96279285" w:tentative="1">
      <w:start w:val="1"/>
      <w:numFmt w:val="decimal"/>
      <w:lvlText w:val="%7."/>
      <w:lvlJc w:val="left"/>
      <w:pPr>
        <w:ind w:left="5040" w:hanging="360"/>
      </w:pPr>
    </w:lvl>
    <w:lvl w:ilvl="7" w:tplc="96279285" w:tentative="1">
      <w:start w:val="1"/>
      <w:numFmt w:val="lowerLetter"/>
      <w:lvlText w:val="%8."/>
      <w:lvlJc w:val="left"/>
      <w:pPr>
        <w:ind w:left="5760" w:hanging="360"/>
      </w:pPr>
    </w:lvl>
    <w:lvl w:ilvl="8" w:tplc="962792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55">
    <w:multiLevelType w:val="hybridMultilevel"/>
    <w:lvl w:ilvl="0" w:tplc="21640797">
      <w:start w:val="1"/>
      <w:numFmt w:val="decimal"/>
      <w:lvlText w:val="%1."/>
      <w:lvlJc w:val="left"/>
      <w:pPr>
        <w:ind w:left="720" w:hanging="360"/>
      </w:pPr>
    </w:lvl>
    <w:lvl w:ilvl="1" w:tplc="21640797" w:tentative="1">
      <w:start w:val="1"/>
      <w:numFmt w:val="lowerLetter"/>
      <w:lvlText w:val="%2."/>
      <w:lvlJc w:val="left"/>
      <w:pPr>
        <w:ind w:left="1440" w:hanging="360"/>
      </w:pPr>
    </w:lvl>
    <w:lvl w:ilvl="2" w:tplc="21640797" w:tentative="1">
      <w:start w:val="1"/>
      <w:numFmt w:val="lowerRoman"/>
      <w:lvlText w:val="%3."/>
      <w:lvlJc w:val="right"/>
      <w:pPr>
        <w:ind w:left="2160" w:hanging="180"/>
      </w:pPr>
    </w:lvl>
    <w:lvl w:ilvl="3" w:tplc="21640797" w:tentative="1">
      <w:start w:val="1"/>
      <w:numFmt w:val="decimal"/>
      <w:lvlText w:val="%4."/>
      <w:lvlJc w:val="left"/>
      <w:pPr>
        <w:ind w:left="2880" w:hanging="360"/>
      </w:pPr>
    </w:lvl>
    <w:lvl w:ilvl="4" w:tplc="21640797" w:tentative="1">
      <w:start w:val="1"/>
      <w:numFmt w:val="lowerLetter"/>
      <w:lvlText w:val="%5."/>
      <w:lvlJc w:val="left"/>
      <w:pPr>
        <w:ind w:left="3600" w:hanging="360"/>
      </w:pPr>
    </w:lvl>
    <w:lvl w:ilvl="5" w:tplc="21640797" w:tentative="1">
      <w:start w:val="1"/>
      <w:numFmt w:val="lowerRoman"/>
      <w:lvlText w:val="%6."/>
      <w:lvlJc w:val="right"/>
      <w:pPr>
        <w:ind w:left="4320" w:hanging="180"/>
      </w:pPr>
    </w:lvl>
    <w:lvl w:ilvl="6" w:tplc="21640797" w:tentative="1">
      <w:start w:val="1"/>
      <w:numFmt w:val="decimal"/>
      <w:lvlText w:val="%7."/>
      <w:lvlJc w:val="left"/>
      <w:pPr>
        <w:ind w:left="5040" w:hanging="360"/>
      </w:pPr>
    </w:lvl>
    <w:lvl w:ilvl="7" w:tplc="21640797" w:tentative="1">
      <w:start w:val="1"/>
      <w:numFmt w:val="lowerLetter"/>
      <w:lvlText w:val="%8."/>
      <w:lvlJc w:val="left"/>
      <w:pPr>
        <w:ind w:left="5760" w:hanging="360"/>
      </w:pPr>
    </w:lvl>
    <w:lvl w:ilvl="8" w:tplc="216407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54">
    <w:multiLevelType w:val="hybridMultilevel"/>
    <w:lvl w:ilvl="0" w:tplc="35434708">
      <w:start w:val="1"/>
      <w:numFmt w:val="decimal"/>
      <w:lvlText w:val="%1."/>
      <w:lvlJc w:val="left"/>
      <w:pPr>
        <w:ind w:left="720" w:hanging="360"/>
      </w:pPr>
    </w:lvl>
    <w:lvl w:ilvl="1" w:tplc="35434708" w:tentative="1">
      <w:start w:val="1"/>
      <w:numFmt w:val="lowerLetter"/>
      <w:lvlText w:val="%2."/>
      <w:lvlJc w:val="left"/>
      <w:pPr>
        <w:ind w:left="1440" w:hanging="360"/>
      </w:pPr>
    </w:lvl>
    <w:lvl w:ilvl="2" w:tplc="35434708" w:tentative="1">
      <w:start w:val="1"/>
      <w:numFmt w:val="lowerRoman"/>
      <w:lvlText w:val="%3."/>
      <w:lvlJc w:val="right"/>
      <w:pPr>
        <w:ind w:left="2160" w:hanging="180"/>
      </w:pPr>
    </w:lvl>
    <w:lvl w:ilvl="3" w:tplc="35434708" w:tentative="1">
      <w:start w:val="1"/>
      <w:numFmt w:val="decimal"/>
      <w:lvlText w:val="%4."/>
      <w:lvlJc w:val="left"/>
      <w:pPr>
        <w:ind w:left="2880" w:hanging="360"/>
      </w:pPr>
    </w:lvl>
    <w:lvl w:ilvl="4" w:tplc="35434708" w:tentative="1">
      <w:start w:val="1"/>
      <w:numFmt w:val="lowerLetter"/>
      <w:lvlText w:val="%5."/>
      <w:lvlJc w:val="left"/>
      <w:pPr>
        <w:ind w:left="3600" w:hanging="360"/>
      </w:pPr>
    </w:lvl>
    <w:lvl w:ilvl="5" w:tplc="35434708" w:tentative="1">
      <w:start w:val="1"/>
      <w:numFmt w:val="lowerRoman"/>
      <w:lvlText w:val="%6."/>
      <w:lvlJc w:val="right"/>
      <w:pPr>
        <w:ind w:left="4320" w:hanging="180"/>
      </w:pPr>
    </w:lvl>
    <w:lvl w:ilvl="6" w:tplc="35434708" w:tentative="1">
      <w:start w:val="1"/>
      <w:numFmt w:val="decimal"/>
      <w:lvlText w:val="%7."/>
      <w:lvlJc w:val="left"/>
      <w:pPr>
        <w:ind w:left="5040" w:hanging="360"/>
      </w:pPr>
    </w:lvl>
    <w:lvl w:ilvl="7" w:tplc="35434708" w:tentative="1">
      <w:start w:val="1"/>
      <w:numFmt w:val="lowerLetter"/>
      <w:lvlText w:val="%8."/>
      <w:lvlJc w:val="left"/>
      <w:pPr>
        <w:ind w:left="5760" w:hanging="360"/>
      </w:pPr>
    </w:lvl>
    <w:lvl w:ilvl="8" w:tplc="354347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53">
    <w:multiLevelType w:val="hybridMultilevel"/>
    <w:lvl w:ilvl="0" w:tplc="35903981">
      <w:start w:val="1"/>
      <w:numFmt w:val="decimal"/>
      <w:lvlText w:val="%1."/>
      <w:lvlJc w:val="left"/>
      <w:pPr>
        <w:ind w:left="720" w:hanging="360"/>
      </w:pPr>
    </w:lvl>
    <w:lvl w:ilvl="1" w:tplc="35903981" w:tentative="1">
      <w:start w:val="1"/>
      <w:numFmt w:val="lowerLetter"/>
      <w:lvlText w:val="%2."/>
      <w:lvlJc w:val="left"/>
      <w:pPr>
        <w:ind w:left="1440" w:hanging="360"/>
      </w:pPr>
    </w:lvl>
    <w:lvl w:ilvl="2" w:tplc="35903981" w:tentative="1">
      <w:start w:val="1"/>
      <w:numFmt w:val="lowerRoman"/>
      <w:lvlText w:val="%3."/>
      <w:lvlJc w:val="right"/>
      <w:pPr>
        <w:ind w:left="2160" w:hanging="180"/>
      </w:pPr>
    </w:lvl>
    <w:lvl w:ilvl="3" w:tplc="35903981" w:tentative="1">
      <w:start w:val="1"/>
      <w:numFmt w:val="decimal"/>
      <w:lvlText w:val="%4."/>
      <w:lvlJc w:val="left"/>
      <w:pPr>
        <w:ind w:left="2880" w:hanging="360"/>
      </w:pPr>
    </w:lvl>
    <w:lvl w:ilvl="4" w:tplc="35903981" w:tentative="1">
      <w:start w:val="1"/>
      <w:numFmt w:val="lowerLetter"/>
      <w:lvlText w:val="%5."/>
      <w:lvlJc w:val="left"/>
      <w:pPr>
        <w:ind w:left="3600" w:hanging="360"/>
      </w:pPr>
    </w:lvl>
    <w:lvl w:ilvl="5" w:tplc="35903981" w:tentative="1">
      <w:start w:val="1"/>
      <w:numFmt w:val="lowerRoman"/>
      <w:lvlText w:val="%6."/>
      <w:lvlJc w:val="right"/>
      <w:pPr>
        <w:ind w:left="4320" w:hanging="180"/>
      </w:pPr>
    </w:lvl>
    <w:lvl w:ilvl="6" w:tplc="35903981" w:tentative="1">
      <w:start w:val="1"/>
      <w:numFmt w:val="decimal"/>
      <w:lvlText w:val="%7."/>
      <w:lvlJc w:val="left"/>
      <w:pPr>
        <w:ind w:left="5040" w:hanging="360"/>
      </w:pPr>
    </w:lvl>
    <w:lvl w:ilvl="7" w:tplc="35903981" w:tentative="1">
      <w:start w:val="1"/>
      <w:numFmt w:val="lowerLetter"/>
      <w:lvlText w:val="%8."/>
      <w:lvlJc w:val="left"/>
      <w:pPr>
        <w:ind w:left="5760" w:hanging="360"/>
      </w:pPr>
    </w:lvl>
    <w:lvl w:ilvl="8" w:tplc="359039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52">
    <w:multiLevelType w:val="hybridMultilevel"/>
    <w:lvl w:ilvl="0" w:tplc="78464041">
      <w:start w:val="1"/>
      <w:numFmt w:val="decimal"/>
      <w:lvlText w:val="%1."/>
      <w:lvlJc w:val="left"/>
      <w:pPr>
        <w:ind w:left="720" w:hanging="360"/>
      </w:pPr>
    </w:lvl>
    <w:lvl w:ilvl="1" w:tplc="78464041" w:tentative="1">
      <w:start w:val="1"/>
      <w:numFmt w:val="lowerLetter"/>
      <w:lvlText w:val="%2."/>
      <w:lvlJc w:val="left"/>
      <w:pPr>
        <w:ind w:left="1440" w:hanging="360"/>
      </w:pPr>
    </w:lvl>
    <w:lvl w:ilvl="2" w:tplc="78464041" w:tentative="1">
      <w:start w:val="1"/>
      <w:numFmt w:val="lowerRoman"/>
      <w:lvlText w:val="%3."/>
      <w:lvlJc w:val="right"/>
      <w:pPr>
        <w:ind w:left="2160" w:hanging="180"/>
      </w:pPr>
    </w:lvl>
    <w:lvl w:ilvl="3" w:tplc="78464041" w:tentative="1">
      <w:start w:val="1"/>
      <w:numFmt w:val="decimal"/>
      <w:lvlText w:val="%4."/>
      <w:lvlJc w:val="left"/>
      <w:pPr>
        <w:ind w:left="2880" w:hanging="360"/>
      </w:pPr>
    </w:lvl>
    <w:lvl w:ilvl="4" w:tplc="78464041" w:tentative="1">
      <w:start w:val="1"/>
      <w:numFmt w:val="lowerLetter"/>
      <w:lvlText w:val="%5."/>
      <w:lvlJc w:val="left"/>
      <w:pPr>
        <w:ind w:left="3600" w:hanging="360"/>
      </w:pPr>
    </w:lvl>
    <w:lvl w:ilvl="5" w:tplc="78464041" w:tentative="1">
      <w:start w:val="1"/>
      <w:numFmt w:val="lowerRoman"/>
      <w:lvlText w:val="%6."/>
      <w:lvlJc w:val="right"/>
      <w:pPr>
        <w:ind w:left="4320" w:hanging="180"/>
      </w:pPr>
    </w:lvl>
    <w:lvl w:ilvl="6" w:tplc="78464041" w:tentative="1">
      <w:start w:val="1"/>
      <w:numFmt w:val="decimal"/>
      <w:lvlText w:val="%7."/>
      <w:lvlJc w:val="left"/>
      <w:pPr>
        <w:ind w:left="5040" w:hanging="360"/>
      </w:pPr>
    </w:lvl>
    <w:lvl w:ilvl="7" w:tplc="78464041" w:tentative="1">
      <w:start w:val="1"/>
      <w:numFmt w:val="lowerLetter"/>
      <w:lvlText w:val="%8."/>
      <w:lvlJc w:val="left"/>
      <w:pPr>
        <w:ind w:left="5760" w:hanging="360"/>
      </w:pPr>
    </w:lvl>
    <w:lvl w:ilvl="8" w:tplc="784640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51">
    <w:multiLevelType w:val="hybridMultilevel"/>
    <w:lvl w:ilvl="0" w:tplc="78603050">
      <w:start w:val="1"/>
      <w:numFmt w:val="decimal"/>
      <w:lvlText w:val="%1."/>
      <w:lvlJc w:val="left"/>
      <w:pPr>
        <w:ind w:left="720" w:hanging="360"/>
      </w:pPr>
    </w:lvl>
    <w:lvl w:ilvl="1" w:tplc="78603050" w:tentative="1">
      <w:start w:val="1"/>
      <w:numFmt w:val="lowerLetter"/>
      <w:lvlText w:val="%2."/>
      <w:lvlJc w:val="left"/>
      <w:pPr>
        <w:ind w:left="1440" w:hanging="360"/>
      </w:pPr>
    </w:lvl>
    <w:lvl w:ilvl="2" w:tplc="78603050" w:tentative="1">
      <w:start w:val="1"/>
      <w:numFmt w:val="lowerRoman"/>
      <w:lvlText w:val="%3."/>
      <w:lvlJc w:val="right"/>
      <w:pPr>
        <w:ind w:left="2160" w:hanging="180"/>
      </w:pPr>
    </w:lvl>
    <w:lvl w:ilvl="3" w:tplc="78603050" w:tentative="1">
      <w:start w:val="1"/>
      <w:numFmt w:val="decimal"/>
      <w:lvlText w:val="%4."/>
      <w:lvlJc w:val="left"/>
      <w:pPr>
        <w:ind w:left="2880" w:hanging="360"/>
      </w:pPr>
    </w:lvl>
    <w:lvl w:ilvl="4" w:tplc="78603050" w:tentative="1">
      <w:start w:val="1"/>
      <w:numFmt w:val="lowerLetter"/>
      <w:lvlText w:val="%5."/>
      <w:lvlJc w:val="left"/>
      <w:pPr>
        <w:ind w:left="3600" w:hanging="360"/>
      </w:pPr>
    </w:lvl>
    <w:lvl w:ilvl="5" w:tplc="78603050" w:tentative="1">
      <w:start w:val="1"/>
      <w:numFmt w:val="lowerRoman"/>
      <w:lvlText w:val="%6."/>
      <w:lvlJc w:val="right"/>
      <w:pPr>
        <w:ind w:left="4320" w:hanging="180"/>
      </w:pPr>
    </w:lvl>
    <w:lvl w:ilvl="6" w:tplc="78603050" w:tentative="1">
      <w:start w:val="1"/>
      <w:numFmt w:val="decimal"/>
      <w:lvlText w:val="%7."/>
      <w:lvlJc w:val="left"/>
      <w:pPr>
        <w:ind w:left="5040" w:hanging="360"/>
      </w:pPr>
    </w:lvl>
    <w:lvl w:ilvl="7" w:tplc="78603050" w:tentative="1">
      <w:start w:val="1"/>
      <w:numFmt w:val="lowerLetter"/>
      <w:lvlText w:val="%8."/>
      <w:lvlJc w:val="left"/>
      <w:pPr>
        <w:ind w:left="5760" w:hanging="360"/>
      </w:pPr>
    </w:lvl>
    <w:lvl w:ilvl="8" w:tplc="786030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50">
    <w:multiLevelType w:val="hybridMultilevel"/>
    <w:lvl w:ilvl="0" w:tplc="21712382">
      <w:start w:val="1"/>
      <w:numFmt w:val="decimal"/>
      <w:lvlText w:val="%1."/>
      <w:lvlJc w:val="left"/>
      <w:pPr>
        <w:ind w:left="720" w:hanging="360"/>
      </w:pPr>
    </w:lvl>
    <w:lvl w:ilvl="1" w:tplc="21712382" w:tentative="1">
      <w:start w:val="1"/>
      <w:numFmt w:val="lowerLetter"/>
      <w:lvlText w:val="%2."/>
      <w:lvlJc w:val="left"/>
      <w:pPr>
        <w:ind w:left="1440" w:hanging="360"/>
      </w:pPr>
    </w:lvl>
    <w:lvl w:ilvl="2" w:tplc="21712382" w:tentative="1">
      <w:start w:val="1"/>
      <w:numFmt w:val="lowerRoman"/>
      <w:lvlText w:val="%3."/>
      <w:lvlJc w:val="right"/>
      <w:pPr>
        <w:ind w:left="2160" w:hanging="180"/>
      </w:pPr>
    </w:lvl>
    <w:lvl w:ilvl="3" w:tplc="21712382" w:tentative="1">
      <w:start w:val="1"/>
      <w:numFmt w:val="decimal"/>
      <w:lvlText w:val="%4."/>
      <w:lvlJc w:val="left"/>
      <w:pPr>
        <w:ind w:left="2880" w:hanging="360"/>
      </w:pPr>
    </w:lvl>
    <w:lvl w:ilvl="4" w:tplc="21712382" w:tentative="1">
      <w:start w:val="1"/>
      <w:numFmt w:val="lowerLetter"/>
      <w:lvlText w:val="%5."/>
      <w:lvlJc w:val="left"/>
      <w:pPr>
        <w:ind w:left="3600" w:hanging="360"/>
      </w:pPr>
    </w:lvl>
    <w:lvl w:ilvl="5" w:tplc="21712382" w:tentative="1">
      <w:start w:val="1"/>
      <w:numFmt w:val="lowerRoman"/>
      <w:lvlText w:val="%6."/>
      <w:lvlJc w:val="right"/>
      <w:pPr>
        <w:ind w:left="4320" w:hanging="180"/>
      </w:pPr>
    </w:lvl>
    <w:lvl w:ilvl="6" w:tplc="21712382" w:tentative="1">
      <w:start w:val="1"/>
      <w:numFmt w:val="decimal"/>
      <w:lvlText w:val="%7."/>
      <w:lvlJc w:val="left"/>
      <w:pPr>
        <w:ind w:left="5040" w:hanging="360"/>
      </w:pPr>
    </w:lvl>
    <w:lvl w:ilvl="7" w:tplc="21712382" w:tentative="1">
      <w:start w:val="1"/>
      <w:numFmt w:val="lowerLetter"/>
      <w:lvlText w:val="%8."/>
      <w:lvlJc w:val="left"/>
      <w:pPr>
        <w:ind w:left="5760" w:hanging="360"/>
      </w:pPr>
    </w:lvl>
    <w:lvl w:ilvl="8" w:tplc="21712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49">
    <w:multiLevelType w:val="hybridMultilevel"/>
    <w:lvl w:ilvl="0" w:tplc="75668854">
      <w:start w:val="1"/>
      <w:numFmt w:val="decimal"/>
      <w:lvlText w:val="%1."/>
      <w:lvlJc w:val="left"/>
      <w:pPr>
        <w:ind w:left="720" w:hanging="360"/>
      </w:pPr>
    </w:lvl>
    <w:lvl w:ilvl="1" w:tplc="75668854" w:tentative="1">
      <w:start w:val="1"/>
      <w:numFmt w:val="lowerLetter"/>
      <w:lvlText w:val="%2."/>
      <w:lvlJc w:val="left"/>
      <w:pPr>
        <w:ind w:left="1440" w:hanging="360"/>
      </w:pPr>
    </w:lvl>
    <w:lvl w:ilvl="2" w:tplc="75668854" w:tentative="1">
      <w:start w:val="1"/>
      <w:numFmt w:val="lowerRoman"/>
      <w:lvlText w:val="%3."/>
      <w:lvlJc w:val="right"/>
      <w:pPr>
        <w:ind w:left="2160" w:hanging="180"/>
      </w:pPr>
    </w:lvl>
    <w:lvl w:ilvl="3" w:tplc="75668854" w:tentative="1">
      <w:start w:val="1"/>
      <w:numFmt w:val="decimal"/>
      <w:lvlText w:val="%4."/>
      <w:lvlJc w:val="left"/>
      <w:pPr>
        <w:ind w:left="2880" w:hanging="360"/>
      </w:pPr>
    </w:lvl>
    <w:lvl w:ilvl="4" w:tplc="75668854" w:tentative="1">
      <w:start w:val="1"/>
      <w:numFmt w:val="lowerLetter"/>
      <w:lvlText w:val="%5."/>
      <w:lvlJc w:val="left"/>
      <w:pPr>
        <w:ind w:left="3600" w:hanging="360"/>
      </w:pPr>
    </w:lvl>
    <w:lvl w:ilvl="5" w:tplc="75668854" w:tentative="1">
      <w:start w:val="1"/>
      <w:numFmt w:val="lowerRoman"/>
      <w:lvlText w:val="%6."/>
      <w:lvlJc w:val="right"/>
      <w:pPr>
        <w:ind w:left="4320" w:hanging="180"/>
      </w:pPr>
    </w:lvl>
    <w:lvl w:ilvl="6" w:tplc="75668854" w:tentative="1">
      <w:start w:val="1"/>
      <w:numFmt w:val="decimal"/>
      <w:lvlText w:val="%7."/>
      <w:lvlJc w:val="left"/>
      <w:pPr>
        <w:ind w:left="5040" w:hanging="360"/>
      </w:pPr>
    </w:lvl>
    <w:lvl w:ilvl="7" w:tplc="75668854" w:tentative="1">
      <w:start w:val="1"/>
      <w:numFmt w:val="lowerLetter"/>
      <w:lvlText w:val="%8."/>
      <w:lvlJc w:val="left"/>
      <w:pPr>
        <w:ind w:left="5760" w:hanging="360"/>
      </w:pPr>
    </w:lvl>
    <w:lvl w:ilvl="8" w:tplc="75668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48">
    <w:multiLevelType w:val="hybridMultilevel"/>
    <w:lvl w:ilvl="0" w:tplc="14076613">
      <w:start w:val="1"/>
      <w:numFmt w:val="decimal"/>
      <w:lvlText w:val="%1."/>
      <w:lvlJc w:val="left"/>
      <w:pPr>
        <w:ind w:left="720" w:hanging="360"/>
      </w:pPr>
    </w:lvl>
    <w:lvl w:ilvl="1" w:tplc="14076613" w:tentative="1">
      <w:start w:val="1"/>
      <w:numFmt w:val="lowerLetter"/>
      <w:lvlText w:val="%2."/>
      <w:lvlJc w:val="left"/>
      <w:pPr>
        <w:ind w:left="1440" w:hanging="360"/>
      </w:pPr>
    </w:lvl>
    <w:lvl w:ilvl="2" w:tplc="14076613" w:tentative="1">
      <w:start w:val="1"/>
      <w:numFmt w:val="lowerRoman"/>
      <w:lvlText w:val="%3."/>
      <w:lvlJc w:val="right"/>
      <w:pPr>
        <w:ind w:left="2160" w:hanging="180"/>
      </w:pPr>
    </w:lvl>
    <w:lvl w:ilvl="3" w:tplc="14076613" w:tentative="1">
      <w:start w:val="1"/>
      <w:numFmt w:val="decimal"/>
      <w:lvlText w:val="%4."/>
      <w:lvlJc w:val="left"/>
      <w:pPr>
        <w:ind w:left="2880" w:hanging="360"/>
      </w:pPr>
    </w:lvl>
    <w:lvl w:ilvl="4" w:tplc="14076613" w:tentative="1">
      <w:start w:val="1"/>
      <w:numFmt w:val="lowerLetter"/>
      <w:lvlText w:val="%5."/>
      <w:lvlJc w:val="left"/>
      <w:pPr>
        <w:ind w:left="3600" w:hanging="360"/>
      </w:pPr>
    </w:lvl>
    <w:lvl w:ilvl="5" w:tplc="14076613" w:tentative="1">
      <w:start w:val="1"/>
      <w:numFmt w:val="lowerRoman"/>
      <w:lvlText w:val="%6."/>
      <w:lvlJc w:val="right"/>
      <w:pPr>
        <w:ind w:left="4320" w:hanging="180"/>
      </w:pPr>
    </w:lvl>
    <w:lvl w:ilvl="6" w:tplc="14076613" w:tentative="1">
      <w:start w:val="1"/>
      <w:numFmt w:val="decimal"/>
      <w:lvlText w:val="%7."/>
      <w:lvlJc w:val="left"/>
      <w:pPr>
        <w:ind w:left="5040" w:hanging="360"/>
      </w:pPr>
    </w:lvl>
    <w:lvl w:ilvl="7" w:tplc="14076613" w:tentative="1">
      <w:start w:val="1"/>
      <w:numFmt w:val="lowerLetter"/>
      <w:lvlText w:val="%8."/>
      <w:lvlJc w:val="left"/>
      <w:pPr>
        <w:ind w:left="5760" w:hanging="360"/>
      </w:pPr>
    </w:lvl>
    <w:lvl w:ilvl="8" w:tplc="140766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47">
    <w:multiLevelType w:val="hybridMultilevel"/>
    <w:lvl w:ilvl="0" w:tplc="83257133">
      <w:start w:val="1"/>
      <w:numFmt w:val="decimal"/>
      <w:lvlText w:val="%1."/>
      <w:lvlJc w:val="left"/>
      <w:pPr>
        <w:ind w:left="720" w:hanging="360"/>
      </w:pPr>
    </w:lvl>
    <w:lvl w:ilvl="1" w:tplc="83257133" w:tentative="1">
      <w:start w:val="1"/>
      <w:numFmt w:val="lowerLetter"/>
      <w:lvlText w:val="%2."/>
      <w:lvlJc w:val="left"/>
      <w:pPr>
        <w:ind w:left="1440" w:hanging="360"/>
      </w:pPr>
    </w:lvl>
    <w:lvl w:ilvl="2" w:tplc="83257133" w:tentative="1">
      <w:start w:val="1"/>
      <w:numFmt w:val="lowerRoman"/>
      <w:lvlText w:val="%3."/>
      <w:lvlJc w:val="right"/>
      <w:pPr>
        <w:ind w:left="2160" w:hanging="180"/>
      </w:pPr>
    </w:lvl>
    <w:lvl w:ilvl="3" w:tplc="83257133" w:tentative="1">
      <w:start w:val="1"/>
      <w:numFmt w:val="decimal"/>
      <w:lvlText w:val="%4."/>
      <w:lvlJc w:val="left"/>
      <w:pPr>
        <w:ind w:left="2880" w:hanging="360"/>
      </w:pPr>
    </w:lvl>
    <w:lvl w:ilvl="4" w:tplc="83257133" w:tentative="1">
      <w:start w:val="1"/>
      <w:numFmt w:val="lowerLetter"/>
      <w:lvlText w:val="%5."/>
      <w:lvlJc w:val="left"/>
      <w:pPr>
        <w:ind w:left="3600" w:hanging="360"/>
      </w:pPr>
    </w:lvl>
    <w:lvl w:ilvl="5" w:tplc="83257133" w:tentative="1">
      <w:start w:val="1"/>
      <w:numFmt w:val="lowerRoman"/>
      <w:lvlText w:val="%6."/>
      <w:lvlJc w:val="right"/>
      <w:pPr>
        <w:ind w:left="4320" w:hanging="180"/>
      </w:pPr>
    </w:lvl>
    <w:lvl w:ilvl="6" w:tplc="83257133" w:tentative="1">
      <w:start w:val="1"/>
      <w:numFmt w:val="decimal"/>
      <w:lvlText w:val="%7."/>
      <w:lvlJc w:val="left"/>
      <w:pPr>
        <w:ind w:left="5040" w:hanging="360"/>
      </w:pPr>
    </w:lvl>
    <w:lvl w:ilvl="7" w:tplc="83257133" w:tentative="1">
      <w:start w:val="1"/>
      <w:numFmt w:val="lowerLetter"/>
      <w:lvlText w:val="%8."/>
      <w:lvlJc w:val="left"/>
      <w:pPr>
        <w:ind w:left="5760" w:hanging="360"/>
      </w:pPr>
    </w:lvl>
    <w:lvl w:ilvl="8" w:tplc="832571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46">
    <w:multiLevelType w:val="hybridMultilevel"/>
    <w:lvl w:ilvl="0" w:tplc="40892416">
      <w:start w:val="1"/>
      <w:numFmt w:val="decimal"/>
      <w:lvlText w:val="%1."/>
      <w:lvlJc w:val="left"/>
      <w:pPr>
        <w:ind w:left="720" w:hanging="360"/>
      </w:pPr>
    </w:lvl>
    <w:lvl w:ilvl="1" w:tplc="40892416" w:tentative="1">
      <w:start w:val="1"/>
      <w:numFmt w:val="lowerLetter"/>
      <w:lvlText w:val="%2."/>
      <w:lvlJc w:val="left"/>
      <w:pPr>
        <w:ind w:left="1440" w:hanging="360"/>
      </w:pPr>
    </w:lvl>
    <w:lvl w:ilvl="2" w:tplc="40892416" w:tentative="1">
      <w:start w:val="1"/>
      <w:numFmt w:val="lowerRoman"/>
      <w:lvlText w:val="%3."/>
      <w:lvlJc w:val="right"/>
      <w:pPr>
        <w:ind w:left="2160" w:hanging="180"/>
      </w:pPr>
    </w:lvl>
    <w:lvl w:ilvl="3" w:tplc="40892416" w:tentative="1">
      <w:start w:val="1"/>
      <w:numFmt w:val="decimal"/>
      <w:lvlText w:val="%4."/>
      <w:lvlJc w:val="left"/>
      <w:pPr>
        <w:ind w:left="2880" w:hanging="360"/>
      </w:pPr>
    </w:lvl>
    <w:lvl w:ilvl="4" w:tplc="40892416" w:tentative="1">
      <w:start w:val="1"/>
      <w:numFmt w:val="lowerLetter"/>
      <w:lvlText w:val="%5."/>
      <w:lvlJc w:val="left"/>
      <w:pPr>
        <w:ind w:left="3600" w:hanging="360"/>
      </w:pPr>
    </w:lvl>
    <w:lvl w:ilvl="5" w:tplc="40892416" w:tentative="1">
      <w:start w:val="1"/>
      <w:numFmt w:val="lowerRoman"/>
      <w:lvlText w:val="%6."/>
      <w:lvlJc w:val="right"/>
      <w:pPr>
        <w:ind w:left="4320" w:hanging="180"/>
      </w:pPr>
    </w:lvl>
    <w:lvl w:ilvl="6" w:tplc="40892416" w:tentative="1">
      <w:start w:val="1"/>
      <w:numFmt w:val="decimal"/>
      <w:lvlText w:val="%7."/>
      <w:lvlJc w:val="left"/>
      <w:pPr>
        <w:ind w:left="5040" w:hanging="360"/>
      </w:pPr>
    </w:lvl>
    <w:lvl w:ilvl="7" w:tplc="40892416" w:tentative="1">
      <w:start w:val="1"/>
      <w:numFmt w:val="lowerLetter"/>
      <w:lvlText w:val="%8."/>
      <w:lvlJc w:val="left"/>
      <w:pPr>
        <w:ind w:left="5760" w:hanging="360"/>
      </w:pPr>
    </w:lvl>
    <w:lvl w:ilvl="8" w:tplc="40892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45">
    <w:multiLevelType w:val="hybridMultilevel"/>
    <w:lvl w:ilvl="0" w:tplc="47820656">
      <w:start w:val="1"/>
      <w:numFmt w:val="decimal"/>
      <w:lvlText w:val="%1."/>
      <w:lvlJc w:val="left"/>
      <w:pPr>
        <w:ind w:left="720" w:hanging="360"/>
      </w:pPr>
    </w:lvl>
    <w:lvl w:ilvl="1" w:tplc="47820656" w:tentative="1">
      <w:start w:val="1"/>
      <w:numFmt w:val="lowerLetter"/>
      <w:lvlText w:val="%2."/>
      <w:lvlJc w:val="left"/>
      <w:pPr>
        <w:ind w:left="1440" w:hanging="360"/>
      </w:pPr>
    </w:lvl>
    <w:lvl w:ilvl="2" w:tplc="47820656" w:tentative="1">
      <w:start w:val="1"/>
      <w:numFmt w:val="lowerRoman"/>
      <w:lvlText w:val="%3."/>
      <w:lvlJc w:val="right"/>
      <w:pPr>
        <w:ind w:left="2160" w:hanging="180"/>
      </w:pPr>
    </w:lvl>
    <w:lvl w:ilvl="3" w:tplc="47820656" w:tentative="1">
      <w:start w:val="1"/>
      <w:numFmt w:val="decimal"/>
      <w:lvlText w:val="%4."/>
      <w:lvlJc w:val="left"/>
      <w:pPr>
        <w:ind w:left="2880" w:hanging="360"/>
      </w:pPr>
    </w:lvl>
    <w:lvl w:ilvl="4" w:tplc="47820656" w:tentative="1">
      <w:start w:val="1"/>
      <w:numFmt w:val="lowerLetter"/>
      <w:lvlText w:val="%5."/>
      <w:lvlJc w:val="left"/>
      <w:pPr>
        <w:ind w:left="3600" w:hanging="360"/>
      </w:pPr>
    </w:lvl>
    <w:lvl w:ilvl="5" w:tplc="47820656" w:tentative="1">
      <w:start w:val="1"/>
      <w:numFmt w:val="lowerRoman"/>
      <w:lvlText w:val="%6."/>
      <w:lvlJc w:val="right"/>
      <w:pPr>
        <w:ind w:left="4320" w:hanging="180"/>
      </w:pPr>
    </w:lvl>
    <w:lvl w:ilvl="6" w:tplc="47820656" w:tentative="1">
      <w:start w:val="1"/>
      <w:numFmt w:val="decimal"/>
      <w:lvlText w:val="%7."/>
      <w:lvlJc w:val="left"/>
      <w:pPr>
        <w:ind w:left="5040" w:hanging="360"/>
      </w:pPr>
    </w:lvl>
    <w:lvl w:ilvl="7" w:tplc="47820656" w:tentative="1">
      <w:start w:val="1"/>
      <w:numFmt w:val="lowerLetter"/>
      <w:lvlText w:val="%8."/>
      <w:lvlJc w:val="left"/>
      <w:pPr>
        <w:ind w:left="5760" w:hanging="360"/>
      </w:pPr>
    </w:lvl>
    <w:lvl w:ilvl="8" w:tplc="47820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44">
    <w:multiLevelType w:val="hybridMultilevel"/>
    <w:lvl w:ilvl="0" w:tplc="38831976">
      <w:start w:val="1"/>
      <w:numFmt w:val="decimal"/>
      <w:lvlText w:val="%1."/>
      <w:lvlJc w:val="left"/>
      <w:pPr>
        <w:ind w:left="720" w:hanging="360"/>
      </w:pPr>
    </w:lvl>
    <w:lvl w:ilvl="1" w:tplc="38831976" w:tentative="1">
      <w:start w:val="1"/>
      <w:numFmt w:val="lowerLetter"/>
      <w:lvlText w:val="%2."/>
      <w:lvlJc w:val="left"/>
      <w:pPr>
        <w:ind w:left="1440" w:hanging="360"/>
      </w:pPr>
    </w:lvl>
    <w:lvl w:ilvl="2" w:tplc="38831976" w:tentative="1">
      <w:start w:val="1"/>
      <w:numFmt w:val="lowerRoman"/>
      <w:lvlText w:val="%3."/>
      <w:lvlJc w:val="right"/>
      <w:pPr>
        <w:ind w:left="2160" w:hanging="180"/>
      </w:pPr>
    </w:lvl>
    <w:lvl w:ilvl="3" w:tplc="38831976" w:tentative="1">
      <w:start w:val="1"/>
      <w:numFmt w:val="decimal"/>
      <w:lvlText w:val="%4."/>
      <w:lvlJc w:val="left"/>
      <w:pPr>
        <w:ind w:left="2880" w:hanging="360"/>
      </w:pPr>
    </w:lvl>
    <w:lvl w:ilvl="4" w:tplc="38831976" w:tentative="1">
      <w:start w:val="1"/>
      <w:numFmt w:val="lowerLetter"/>
      <w:lvlText w:val="%5."/>
      <w:lvlJc w:val="left"/>
      <w:pPr>
        <w:ind w:left="3600" w:hanging="360"/>
      </w:pPr>
    </w:lvl>
    <w:lvl w:ilvl="5" w:tplc="38831976" w:tentative="1">
      <w:start w:val="1"/>
      <w:numFmt w:val="lowerRoman"/>
      <w:lvlText w:val="%6."/>
      <w:lvlJc w:val="right"/>
      <w:pPr>
        <w:ind w:left="4320" w:hanging="180"/>
      </w:pPr>
    </w:lvl>
    <w:lvl w:ilvl="6" w:tplc="38831976" w:tentative="1">
      <w:start w:val="1"/>
      <w:numFmt w:val="decimal"/>
      <w:lvlText w:val="%7."/>
      <w:lvlJc w:val="left"/>
      <w:pPr>
        <w:ind w:left="5040" w:hanging="360"/>
      </w:pPr>
    </w:lvl>
    <w:lvl w:ilvl="7" w:tplc="38831976" w:tentative="1">
      <w:start w:val="1"/>
      <w:numFmt w:val="lowerLetter"/>
      <w:lvlText w:val="%8."/>
      <w:lvlJc w:val="left"/>
      <w:pPr>
        <w:ind w:left="5760" w:hanging="360"/>
      </w:pPr>
    </w:lvl>
    <w:lvl w:ilvl="8" w:tplc="38831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43">
    <w:multiLevelType w:val="hybridMultilevel"/>
    <w:lvl w:ilvl="0" w:tplc="56214848">
      <w:start w:val="1"/>
      <w:numFmt w:val="decimal"/>
      <w:lvlText w:val="%1."/>
      <w:lvlJc w:val="left"/>
      <w:pPr>
        <w:ind w:left="720" w:hanging="360"/>
      </w:pPr>
    </w:lvl>
    <w:lvl w:ilvl="1" w:tplc="56214848" w:tentative="1">
      <w:start w:val="1"/>
      <w:numFmt w:val="lowerLetter"/>
      <w:lvlText w:val="%2."/>
      <w:lvlJc w:val="left"/>
      <w:pPr>
        <w:ind w:left="1440" w:hanging="360"/>
      </w:pPr>
    </w:lvl>
    <w:lvl w:ilvl="2" w:tplc="56214848" w:tentative="1">
      <w:start w:val="1"/>
      <w:numFmt w:val="lowerRoman"/>
      <w:lvlText w:val="%3."/>
      <w:lvlJc w:val="right"/>
      <w:pPr>
        <w:ind w:left="2160" w:hanging="180"/>
      </w:pPr>
    </w:lvl>
    <w:lvl w:ilvl="3" w:tplc="56214848" w:tentative="1">
      <w:start w:val="1"/>
      <w:numFmt w:val="decimal"/>
      <w:lvlText w:val="%4."/>
      <w:lvlJc w:val="left"/>
      <w:pPr>
        <w:ind w:left="2880" w:hanging="360"/>
      </w:pPr>
    </w:lvl>
    <w:lvl w:ilvl="4" w:tplc="56214848" w:tentative="1">
      <w:start w:val="1"/>
      <w:numFmt w:val="lowerLetter"/>
      <w:lvlText w:val="%5."/>
      <w:lvlJc w:val="left"/>
      <w:pPr>
        <w:ind w:left="3600" w:hanging="360"/>
      </w:pPr>
    </w:lvl>
    <w:lvl w:ilvl="5" w:tplc="56214848" w:tentative="1">
      <w:start w:val="1"/>
      <w:numFmt w:val="lowerRoman"/>
      <w:lvlText w:val="%6."/>
      <w:lvlJc w:val="right"/>
      <w:pPr>
        <w:ind w:left="4320" w:hanging="180"/>
      </w:pPr>
    </w:lvl>
    <w:lvl w:ilvl="6" w:tplc="56214848" w:tentative="1">
      <w:start w:val="1"/>
      <w:numFmt w:val="decimal"/>
      <w:lvlText w:val="%7."/>
      <w:lvlJc w:val="left"/>
      <w:pPr>
        <w:ind w:left="5040" w:hanging="360"/>
      </w:pPr>
    </w:lvl>
    <w:lvl w:ilvl="7" w:tplc="56214848" w:tentative="1">
      <w:start w:val="1"/>
      <w:numFmt w:val="lowerLetter"/>
      <w:lvlText w:val="%8."/>
      <w:lvlJc w:val="left"/>
      <w:pPr>
        <w:ind w:left="5760" w:hanging="360"/>
      </w:pPr>
    </w:lvl>
    <w:lvl w:ilvl="8" w:tplc="56214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42">
    <w:multiLevelType w:val="hybridMultilevel"/>
    <w:lvl w:ilvl="0" w:tplc="21752782">
      <w:start w:val="1"/>
      <w:numFmt w:val="decimal"/>
      <w:lvlText w:val="%1."/>
      <w:lvlJc w:val="left"/>
      <w:pPr>
        <w:ind w:left="720" w:hanging="360"/>
      </w:pPr>
    </w:lvl>
    <w:lvl w:ilvl="1" w:tplc="21752782" w:tentative="1">
      <w:start w:val="1"/>
      <w:numFmt w:val="lowerLetter"/>
      <w:lvlText w:val="%2."/>
      <w:lvlJc w:val="left"/>
      <w:pPr>
        <w:ind w:left="1440" w:hanging="360"/>
      </w:pPr>
    </w:lvl>
    <w:lvl w:ilvl="2" w:tplc="21752782" w:tentative="1">
      <w:start w:val="1"/>
      <w:numFmt w:val="lowerRoman"/>
      <w:lvlText w:val="%3."/>
      <w:lvlJc w:val="right"/>
      <w:pPr>
        <w:ind w:left="2160" w:hanging="180"/>
      </w:pPr>
    </w:lvl>
    <w:lvl w:ilvl="3" w:tplc="21752782" w:tentative="1">
      <w:start w:val="1"/>
      <w:numFmt w:val="decimal"/>
      <w:lvlText w:val="%4."/>
      <w:lvlJc w:val="left"/>
      <w:pPr>
        <w:ind w:left="2880" w:hanging="360"/>
      </w:pPr>
    </w:lvl>
    <w:lvl w:ilvl="4" w:tplc="21752782" w:tentative="1">
      <w:start w:val="1"/>
      <w:numFmt w:val="lowerLetter"/>
      <w:lvlText w:val="%5."/>
      <w:lvlJc w:val="left"/>
      <w:pPr>
        <w:ind w:left="3600" w:hanging="360"/>
      </w:pPr>
    </w:lvl>
    <w:lvl w:ilvl="5" w:tplc="21752782" w:tentative="1">
      <w:start w:val="1"/>
      <w:numFmt w:val="lowerRoman"/>
      <w:lvlText w:val="%6."/>
      <w:lvlJc w:val="right"/>
      <w:pPr>
        <w:ind w:left="4320" w:hanging="180"/>
      </w:pPr>
    </w:lvl>
    <w:lvl w:ilvl="6" w:tplc="21752782" w:tentative="1">
      <w:start w:val="1"/>
      <w:numFmt w:val="decimal"/>
      <w:lvlText w:val="%7."/>
      <w:lvlJc w:val="left"/>
      <w:pPr>
        <w:ind w:left="5040" w:hanging="360"/>
      </w:pPr>
    </w:lvl>
    <w:lvl w:ilvl="7" w:tplc="21752782" w:tentative="1">
      <w:start w:val="1"/>
      <w:numFmt w:val="lowerLetter"/>
      <w:lvlText w:val="%8."/>
      <w:lvlJc w:val="left"/>
      <w:pPr>
        <w:ind w:left="5760" w:hanging="360"/>
      </w:pPr>
    </w:lvl>
    <w:lvl w:ilvl="8" w:tplc="21752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41">
    <w:multiLevelType w:val="hybridMultilevel"/>
    <w:lvl w:ilvl="0" w:tplc="63176154">
      <w:start w:val="1"/>
      <w:numFmt w:val="decimal"/>
      <w:lvlText w:val="%1."/>
      <w:lvlJc w:val="left"/>
      <w:pPr>
        <w:ind w:left="720" w:hanging="360"/>
      </w:pPr>
    </w:lvl>
    <w:lvl w:ilvl="1" w:tplc="63176154" w:tentative="1">
      <w:start w:val="1"/>
      <w:numFmt w:val="lowerLetter"/>
      <w:lvlText w:val="%2."/>
      <w:lvlJc w:val="left"/>
      <w:pPr>
        <w:ind w:left="1440" w:hanging="360"/>
      </w:pPr>
    </w:lvl>
    <w:lvl w:ilvl="2" w:tplc="63176154" w:tentative="1">
      <w:start w:val="1"/>
      <w:numFmt w:val="lowerRoman"/>
      <w:lvlText w:val="%3."/>
      <w:lvlJc w:val="right"/>
      <w:pPr>
        <w:ind w:left="2160" w:hanging="180"/>
      </w:pPr>
    </w:lvl>
    <w:lvl w:ilvl="3" w:tplc="63176154" w:tentative="1">
      <w:start w:val="1"/>
      <w:numFmt w:val="decimal"/>
      <w:lvlText w:val="%4."/>
      <w:lvlJc w:val="left"/>
      <w:pPr>
        <w:ind w:left="2880" w:hanging="360"/>
      </w:pPr>
    </w:lvl>
    <w:lvl w:ilvl="4" w:tplc="63176154" w:tentative="1">
      <w:start w:val="1"/>
      <w:numFmt w:val="lowerLetter"/>
      <w:lvlText w:val="%5."/>
      <w:lvlJc w:val="left"/>
      <w:pPr>
        <w:ind w:left="3600" w:hanging="360"/>
      </w:pPr>
    </w:lvl>
    <w:lvl w:ilvl="5" w:tplc="63176154" w:tentative="1">
      <w:start w:val="1"/>
      <w:numFmt w:val="lowerRoman"/>
      <w:lvlText w:val="%6."/>
      <w:lvlJc w:val="right"/>
      <w:pPr>
        <w:ind w:left="4320" w:hanging="180"/>
      </w:pPr>
    </w:lvl>
    <w:lvl w:ilvl="6" w:tplc="63176154" w:tentative="1">
      <w:start w:val="1"/>
      <w:numFmt w:val="decimal"/>
      <w:lvlText w:val="%7."/>
      <w:lvlJc w:val="left"/>
      <w:pPr>
        <w:ind w:left="5040" w:hanging="360"/>
      </w:pPr>
    </w:lvl>
    <w:lvl w:ilvl="7" w:tplc="63176154" w:tentative="1">
      <w:start w:val="1"/>
      <w:numFmt w:val="lowerLetter"/>
      <w:lvlText w:val="%8."/>
      <w:lvlJc w:val="left"/>
      <w:pPr>
        <w:ind w:left="5760" w:hanging="360"/>
      </w:pPr>
    </w:lvl>
    <w:lvl w:ilvl="8" w:tplc="631761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40">
    <w:multiLevelType w:val="hybridMultilevel"/>
    <w:lvl w:ilvl="0" w:tplc="75132533">
      <w:start w:val="1"/>
      <w:numFmt w:val="decimal"/>
      <w:lvlText w:val="%1."/>
      <w:lvlJc w:val="left"/>
      <w:pPr>
        <w:ind w:left="720" w:hanging="360"/>
      </w:pPr>
    </w:lvl>
    <w:lvl w:ilvl="1" w:tplc="75132533" w:tentative="1">
      <w:start w:val="1"/>
      <w:numFmt w:val="lowerLetter"/>
      <w:lvlText w:val="%2."/>
      <w:lvlJc w:val="left"/>
      <w:pPr>
        <w:ind w:left="1440" w:hanging="360"/>
      </w:pPr>
    </w:lvl>
    <w:lvl w:ilvl="2" w:tplc="75132533" w:tentative="1">
      <w:start w:val="1"/>
      <w:numFmt w:val="lowerRoman"/>
      <w:lvlText w:val="%3."/>
      <w:lvlJc w:val="right"/>
      <w:pPr>
        <w:ind w:left="2160" w:hanging="180"/>
      </w:pPr>
    </w:lvl>
    <w:lvl w:ilvl="3" w:tplc="75132533" w:tentative="1">
      <w:start w:val="1"/>
      <w:numFmt w:val="decimal"/>
      <w:lvlText w:val="%4."/>
      <w:lvlJc w:val="left"/>
      <w:pPr>
        <w:ind w:left="2880" w:hanging="360"/>
      </w:pPr>
    </w:lvl>
    <w:lvl w:ilvl="4" w:tplc="75132533" w:tentative="1">
      <w:start w:val="1"/>
      <w:numFmt w:val="lowerLetter"/>
      <w:lvlText w:val="%5."/>
      <w:lvlJc w:val="left"/>
      <w:pPr>
        <w:ind w:left="3600" w:hanging="360"/>
      </w:pPr>
    </w:lvl>
    <w:lvl w:ilvl="5" w:tplc="75132533" w:tentative="1">
      <w:start w:val="1"/>
      <w:numFmt w:val="lowerRoman"/>
      <w:lvlText w:val="%6."/>
      <w:lvlJc w:val="right"/>
      <w:pPr>
        <w:ind w:left="4320" w:hanging="180"/>
      </w:pPr>
    </w:lvl>
    <w:lvl w:ilvl="6" w:tplc="75132533" w:tentative="1">
      <w:start w:val="1"/>
      <w:numFmt w:val="decimal"/>
      <w:lvlText w:val="%7."/>
      <w:lvlJc w:val="left"/>
      <w:pPr>
        <w:ind w:left="5040" w:hanging="360"/>
      </w:pPr>
    </w:lvl>
    <w:lvl w:ilvl="7" w:tplc="75132533" w:tentative="1">
      <w:start w:val="1"/>
      <w:numFmt w:val="lowerLetter"/>
      <w:lvlText w:val="%8."/>
      <w:lvlJc w:val="left"/>
      <w:pPr>
        <w:ind w:left="5760" w:hanging="360"/>
      </w:pPr>
    </w:lvl>
    <w:lvl w:ilvl="8" w:tplc="75132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39">
    <w:multiLevelType w:val="hybridMultilevel"/>
    <w:lvl w:ilvl="0" w:tplc="22721832">
      <w:start w:val="1"/>
      <w:numFmt w:val="decimal"/>
      <w:lvlText w:val="%1."/>
      <w:lvlJc w:val="left"/>
      <w:pPr>
        <w:ind w:left="720" w:hanging="360"/>
      </w:pPr>
    </w:lvl>
    <w:lvl w:ilvl="1" w:tplc="22721832" w:tentative="1">
      <w:start w:val="1"/>
      <w:numFmt w:val="lowerLetter"/>
      <w:lvlText w:val="%2."/>
      <w:lvlJc w:val="left"/>
      <w:pPr>
        <w:ind w:left="1440" w:hanging="360"/>
      </w:pPr>
    </w:lvl>
    <w:lvl w:ilvl="2" w:tplc="22721832" w:tentative="1">
      <w:start w:val="1"/>
      <w:numFmt w:val="lowerRoman"/>
      <w:lvlText w:val="%3."/>
      <w:lvlJc w:val="right"/>
      <w:pPr>
        <w:ind w:left="2160" w:hanging="180"/>
      </w:pPr>
    </w:lvl>
    <w:lvl w:ilvl="3" w:tplc="22721832" w:tentative="1">
      <w:start w:val="1"/>
      <w:numFmt w:val="decimal"/>
      <w:lvlText w:val="%4."/>
      <w:lvlJc w:val="left"/>
      <w:pPr>
        <w:ind w:left="2880" w:hanging="360"/>
      </w:pPr>
    </w:lvl>
    <w:lvl w:ilvl="4" w:tplc="22721832" w:tentative="1">
      <w:start w:val="1"/>
      <w:numFmt w:val="lowerLetter"/>
      <w:lvlText w:val="%5."/>
      <w:lvlJc w:val="left"/>
      <w:pPr>
        <w:ind w:left="3600" w:hanging="360"/>
      </w:pPr>
    </w:lvl>
    <w:lvl w:ilvl="5" w:tplc="22721832" w:tentative="1">
      <w:start w:val="1"/>
      <w:numFmt w:val="lowerRoman"/>
      <w:lvlText w:val="%6."/>
      <w:lvlJc w:val="right"/>
      <w:pPr>
        <w:ind w:left="4320" w:hanging="180"/>
      </w:pPr>
    </w:lvl>
    <w:lvl w:ilvl="6" w:tplc="22721832" w:tentative="1">
      <w:start w:val="1"/>
      <w:numFmt w:val="decimal"/>
      <w:lvlText w:val="%7."/>
      <w:lvlJc w:val="left"/>
      <w:pPr>
        <w:ind w:left="5040" w:hanging="360"/>
      </w:pPr>
    </w:lvl>
    <w:lvl w:ilvl="7" w:tplc="22721832" w:tentative="1">
      <w:start w:val="1"/>
      <w:numFmt w:val="lowerLetter"/>
      <w:lvlText w:val="%8."/>
      <w:lvlJc w:val="left"/>
      <w:pPr>
        <w:ind w:left="5760" w:hanging="360"/>
      </w:pPr>
    </w:lvl>
    <w:lvl w:ilvl="8" w:tplc="227218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38">
    <w:multiLevelType w:val="hybridMultilevel"/>
    <w:lvl w:ilvl="0" w:tplc="47620570">
      <w:start w:val="1"/>
      <w:numFmt w:val="decimal"/>
      <w:lvlText w:val="%1."/>
      <w:lvlJc w:val="left"/>
      <w:pPr>
        <w:ind w:left="720" w:hanging="360"/>
      </w:pPr>
    </w:lvl>
    <w:lvl w:ilvl="1" w:tplc="47620570" w:tentative="1">
      <w:start w:val="1"/>
      <w:numFmt w:val="lowerLetter"/>
      <w:lvlText w:val="%2."/>
      <w:lvlJc w:val="left"/>
      <w:pPr>
        <w:ind w:left="1440" w:hanging="360"/>
      </w:pPr>
    </w:lvl>
    <w:lvl w:ilvl="2" w:tplc="47620570" w:tentative="1">
      <w:start w:val="1"/>
      <w:numFmt w:val="lowerRoman"/>
      <w:lvlText w:val="%3."/>
      <w:lvlJc w:val="right"/>
      <w:pPr>
        <w:ind w:left="2160" w:hanging="180"/>
      </w:pPr>
    </w:lvl>
    <w:lvl w:ilvl="3" w:tplc="47620570" w:tentative="1">
      <w:start w:val="1"/>
      <w:numFmt w:val="decimal"/>
      <w:lvlText w:val="%4."/>
      <w:lvlJc w:val="left"/>
      <w:pPr>
        <w:ind w:left="2880" w:hanging="360"/>
      </w:pPr>
    </w:lvl>
    <w:lvl w:ilvl="4" w:tplc="47620570" w:tentative="1">
      <w:start w:val="1"/>
      <w:numFmt w:val="lowerLetter"/>
      <w:lvlText w:val="%5."/>
      <w:lvlJc w:val="left"/>
      <w:pPr>
        <w:ind w:left="3600" w:hanging="360"/>
      </w:pPr>
    </w:lvl>
    <w:lvl w:ilvl="5" w:tplc="47620570" w:tentative="1">
      <w:start w:val="1"/>
      <w:numFmt w:val="lowerRoman"/>
      <w:lvlText w:val="%6."/>
      <w:lvlJc w:val="right"/>
      <w:pPr>
        <w:ind w:left="4320" w:hanging="180"/>
      </w:pPr>
    </w:lvl>
    <w:lvl w:ilvl="6" w:tplc="47620570" w:tentative="1">
      <w:start w:val="1"/>
      <w:numFmt w:val="decimal"/>
      <w:lvlText w:val="%7."/>
      <w:lvlJc w:val="left"/>
      <w:pPr>
        <w:ind w:left="5040" w:hanging="360"/>
      </w:pPr>
    </w:lvl>
    <w:lvl w:ilvl="7" w:tplc="47620570" w:tentative="1">
      <w:start w:val="1"/>
      <w:numFmt w:val="lowerLetter"/>
      <w:lvlText w:val="%8."/>
      <w:lvlJc w:val="left"/>
      <w:pPr>
        <w:ind w:left="5760" w:hanging="360"/>
      </w:pPr>
    </w:lvl>
    <w:lvl w:ilvl="8" w:tplc="476205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37">
    <w:multiLevelType w:val="hybridMultilevel"/>
    <w:lvl w:ilvl="0" w:tplc="18490445">
      <w:start w:val="1"/>
      <w:numFmt w:val="decimal"/>
      <w:lvlText w:val="%1."/>
      <w:lvlJc w:val="left"/>
      <w:pPr>
        <w:ind w:left="720" w:hanging="360"/>
      </w:pPr>
    </w:lvl>
    <w:lvl w:ilvl="1" w:tplc="18490445" w:tentative="1">
      <w:start w:val="1"/>
      <w:numFmt w:val="lowerLetter"/>
      <w:lvlText w:val="%2."/>
      <w:lvlJc w:val="left"/>
      <w:pPr>
        <w:ind w:left="1440" w:hanging="360"/>
      </w:pPr>
    </w:lvl>
    <w:lvl w:ilvl="2" w:tplc="18490445" w:tentative="1">
      <w:start w:val="1"/>
      <w:numFmt w:val="lowerRoman"/>
      <w:lvlText w:val="%3."/>
      <w:lvlJc w:val="right"/>
      <w:pPr>
        <w:ind w:left="2160" w:hanging="180"/>
      </w:pPr>
    </w:lvl>
    <w:lvl w:ilvl="3" w:tplc="18490445" w:tentative="1">
      <w:start w:val="1"/>
      <w:numFmt w:val="decimal"/>
      <w:lvlText w:val="%4."/>
      <w:lvlJc w:val="left"/>
      <w:pPr>
        <w:ind w:left="2880" w:hanging="360"/>
      </w:pPr>
    </w:lvl>
    <w:lvl w:ilvl="4" w:tplc="18490445" w:tentative="1">
      <w:start w:val="1"/>
      <w:numFmt w:val="lowerLetter"/>
      <w:lvlText w:val="%5."/>
      <w:lvlJc w:val="left"/>
      <w:pPr>
        <w:ind w:left="3600" w:hanging="360"/>
      </w:pPr>
    </w:lvl>
    <w:lvl w:ilvl="5" w:tplc="18490445" w:tentative="1">
      <w:start w:val="1"/>
      <w:numFmt w:val="lowerRoman"/>
      <w:lvlText w:val="%6."/>
      <w:lvlJc w:val="right"/>
      <w:pPr>
        <w:ind w:left="4320" w:hanging="180"/>
      </w:pPr>
    </w:lvl>
    <w:lvl w:ilvl="6" w:tplc="18490445" w:tentative="1">
      <w:start w:val="1"/>
      <w:numFmt w:val="decimal"/>
      <w:lvlText w:val="%7."/>
      <w:lvlJc w:val="left"/>
      <w:pPr>
        <w:ind w:left="5040" w:hanging="360"/>
      </w:pPr>
    </w:lvl>
    <w:lvl w:ilvl="7" w:tplc="18490445" w:tentative="1">
      <w:start w:val="1"/>
      <w:numFmt w:val="lowerLetter"/>
      <w:lvlText w:val="%8."/>
      <w:lvlJc w:val="left"/>
      <w:pPr>
        <w:ind w:left="5760" w:hanging="360"/>
      </w:pPr>
    </w:lvl>
    <w:lvl w:ilvl="8" w:tplc="184904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36">
    <w:multiLevelType w:val="hybridMultilevel"/>
    <w:lvl w:ilvl="0" w:tplc="29466209">
      <w:start w:val="1"/>
      <w:numFmt w:val="decimal"/>
      <w:lvlText w:val="%1."/>
      <w:lvlJc w:val="left"/>
      <w:pPr>
        <w:ind w:left="720" w:hanging="360"/>
      </w:pPr>
    </w:lvl>
    <w:lvl w:ilvl="1" w:tplc="29466209" w:tentative="1">
      <w:start w:val="1"/>
      <w:numFmt w:val="lowerLetter"/>
      <w:lvlText w:val="%2."/>
      <w:lvlJc w:val="left"/>
      <w:pPr>
        <w:ind w:left="1440" w:hanging="360"/>
      </w:pPr>
    </w:lvl>
    <w:lvl w:ilvl="2" w:tplc="29466209" w:tentative="1">
      <w:start w:val="1"/>
      <w:numFmt w:val="lowerRoman"/>
      <w:lvlText w:val="%3."/>
      <w:lvlJc w:val="right"/>
      <w:pPr>
        <w:ind w:left="2160" w:hanging="180"/>
      </w:pPr>
    </w:lvl>
    <w:lvl w:ilvl="3" w:tplc="29466209" w:tentative="1">
      <w:start w:val="1"/>
      <w:numFmt w:val="decimal"/>
      <w:lvlText w:val="%4."/>
      <w:lvlJc w:val="left"/>
      <w:pPr>
        <w:ind w:left="2880" w:hanging="360"/>
      </w:pPr>
    </w:lvl>
    <w:lvl w:ilvl="4" w:tplc="29466209" w:tentative="1">
      <w:start w:val="1"/>
      <w:numFmt w:val="lowerLetter"/>
      <w:lvlText w:val="%5."/>
      <w:lvlJc w:val="left"/>
      <w:pPr>
        <w:ind w:left="3600" w:hanging="360"/>
      </w:pPr>
    </w:lvl>
    <w:lvl w:ilvl="5" w:tplc="29466209" w:tentative="1">
      <w:start w:val="1"/>
      <w:numFmt w:val="lowerRoman"/>
      <w:lvlText w:val="%6."/>
      <w:lvlJc w:val="right"/>
      <w:pPr>
        <w:ind w:left="4320" w:hanging="180"/>
      </w:pPr>
    </w:lvl>
    <w:lvl w:ilvl="6" w:tplc="29466209" w:tentative="1">
      <w:start w:val="1"/>
      <w:numFmt w:val="decimal"/>
      <w:lvlText w:val="%7."/>
      <w:lvlJc w:val="left"/>
      <w:pPr>
        <w:ind w:left="5040" w:hanging="360"/>
      </w:pPr>
    </w:lvl>
    <w:lvl w:ilvl="7" w:tplc="29466209" w:tentative="1">
      <w:start w:val="1"/>
      <w:numFmt w:val="lowerLetter"/>
      <w:lvlText w:val="%8."/>
      <w:lvlJc w:val="left"/>
      <w:pPr>
        <w:ind w:left="5760" w:hanging="360"/>
      </w:pPr>
    </w:lvl>
    <w:lvl w:ilvl="8" w:tplc="294662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35">
    <w:multiLevelType w:val="hybridMultilevel"/>
    <w:lvl w:ilvl="0" w:tplc="72013952">
      <w:start w:val="1"/>
      <w:numFmt w:val="decimal"/>
      <w:lvlText w:val="%1."/>
      <w:lvlJc w:val="left"/>
      <w:pPr>
        <w:ind w:left="720" w:hanging="360"/>
      </w:pPr>
    </w:lvl>
    <w:lvl w:ilvl="1" w:tplc="72013952" w:tentative="1">
      <w:start w:val="1"/>
      <w:numFmt w:val="lowerLetter"/>
      <w:lvlText w:val="%2."/>
      <w:lvlJc w:val="left"/>
      <w:pPr>
        <w:ind w:left="1440" w:hanging="360"/>
      </w:pPr>
    </w:lvl>
    <w:lvl w:ilvl="2" w:tplc="72013952" w:tentative="1">
      <w:start w:val="1"/>
      <w:numFmt w:val="lowerRoman"/>
      <w:lvlText w:val="%3."/>
      <w:lvlJc w:val="right"/>
      <w:pPr>
        <w:ind w:left="2160" w:hanging="180"/>
      </w:pPr>
    </w:lvl>
    <w:lvl w:ilvl="3" w:tplc="72013952" w:tentative="1">
      <w:start w:val="1"/>
      <w:numFmt w:val="decimal"/>
      <w:lvlText w:val="%4."/>
      <w:lvlJc w:val="left"/>
      <w:pPr>
        <w:ind w:left="2880" w:hanging="360"/>
      </w:pPr>
    </w:lvl>
    <w:lvl w:ilvl="4" w:tplc="72013952" w:tentative="1">
      <w:start w:val="1"/>
      <w:numFmt w:val="lowerLetter"/>
      <w:lvlText w:val="%5."/>
      <w:lvlJc w:val="left"/>
      <w:pPr>
        <w:ind w:left="3600" w:hanging="360"/>
      </w:pPr>
    </w:lvl>
    <w:lvl w:ilvl="5" w:tplc="72013952" w:tentative="1">
      <w:start w:val="1"/>
      <w:numFmt w:val="lowerRoman"/>
      <w:lvlText w:val="%6."/>
      <w:lvlJc w:val="right"/>
      <w:pPr>
        <w:ind w:left="4320" w:hanging="180"/>
      </w:pPr>
    </w:lvl>
    <w:lvl w:ilvl="6" w:tplc="72013952" w:tentative="1">
      <w:start w:val="1"/>
      <w:numFmt w:val="decimal"/>
      <w:lvlText w:val="%7."/>
      <w:lvlJc w:val="left"/>
      <w:pPr>
        <w:ind w:left="5040" w:hanging="360"/>
      </w:pPr>
    </w:lvl>
    <w:lvl w:ilvl="7" w:tplc="72013952" w:tentative="1">
      <w:start w:val="1"/>
      <w:numFmt w:val="lowerLetter"/>
      <w:lvlText w:val="%8."/>
      <w:lvlJc w:val="left"/>
      <w:pPr>
        <w:ind w:left="5760" w:hanging="360"/>
      </w:pPr>
    </w:lvl>
    <w:lvl w:ilvl="8" w:tplc="720139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34">
    <w:multiLevelType w:val="hybridMultilevel"/>
    <w:lvl w:ilvl="0" w:tplc="15466030">
      <w:start w:val="1"/>
      <w:numFmt w:val="decimal"/>
      <w:lvlText w:val="%1."/>
      <w:lvlJc w:val="left"/>
      <w:pPr>
        <w:ind w:left="720" w:hanging="360"/>
      </w:pPr>
    </w:lvl>
    <w:lvl w:ilvl="1" w:tplc="15466030" w:tentative="1">
      <w:start w:val="1"/>
      <w:numFmt w:val="lowerLetter"/>
      <w:lvlText w:val="%2."/>
      <w:lvlJc w:val="left"/>
      <w:pPr>
        <w:ind w:left="1440" w:hanging="360"/>
      </w:pPr>
    </w:lvl>
    <w:lvl w:ilvl="2" w:tplc="15466030" w:tentative="1">
      <w:start w:val="1"/>
      <w:numFmt w:val="lowerRoman"/>
      <w:lvlText w:val="%3."/>
      <w:lvlJc w:val="right"/>
      <w:pPr>
        <w:ind w:left="2160" w:hanging="180"/>
      </w:pPr>
    </w:lvl>
    <w:lvl w:ilvl="3" w:tplc="15466030" w:tentative="1">
      <w:start w:val="1"/>
      <w:numFmt w:val="decimal"/>
      <w:lvlText w:val="%4."/>
      <w:lvlJc w:val="left"/>
      <w:pPr>
        <w:ind w:left="2880" w:hanging="360"/>
      </w:pPr>
    </w:lvl>
    <w:lvl w:ilvl="4" w:tplc="15466030" w:tentative="1">
      <w:start w:val="1"/>
      <w:numFmt w:val="lowerLetter"/>
      <w:lvlText w:val="%5."/>
      <w:lvlJc w:val="left"/>
      <w:pPr>
        <w:ind w:left="3600" w:hanging="360"/>
      </w:pPr>
    </w:lvl>
    <w:lvl w:ilvl="5" w:tplc="15466030" w:tentative="1">
      <w:start w:val="1"/>
      <w:numFmt w:val="lowerRoman"/>
      <w:lvlText w:val="%6."/>
      <w:lvlJc w:val="right"/>
      <w:pPr>
        <w:ind w:left="4320" w:hanging="180"/>
      </w:pPr>
    </w:lvl>
    <w:lvl w:ilvl="6" w:tplc="15466030" w:tentative="1">
      <w:start w:val="1"/>
      <w:numFmt w:val="decimal"/>
      <w:lvlText w:val="%7."/>
      <w:lvlJc w:val="left"/>
      <w:pPr>
        <w:ind w:left="5040" w:hanging="360"/>
      </w:pPr>
    </w:lvl>
    <w:lvl w:ilvl="7" w:tplc="15466030" w:tentative="1">
      <w:start w:val="1"/>
      <w:numFmt w:val="lowerLetter"/>
      <w:lvlText w:val="%8."/>
      <w:lvlJc w:val="left"/>
      <w:pPr>
        <w:ind w:left="5760" w:hanging="360"/>
      </w:pPr>
    </w:lvl>
    <w:lvl w:ilvl="8" w:tplc="154660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33">
    <w:multiLevelType w:val="hybridMultilevel"/>
    <w:lvl w:ilvl="0" w:tplc="83701343">
      <w:start w:val="1"/>
      <w:numFmt w:val="decimal"/>
      <w:lvlText w:val="%1."/>
      <w:lvlJc w:val="left"/>
      <w:pPr>
        <w:ind w:left="720" w:hanging="360"/>
      </w:pPr>
    </w:lvl>
    <w:lvl w:ilvl="1" w:tplc="83701343" w:tentative="1">
      <w:start w:val="1"/>
      <w:numFmt w:val="lowerLetter"/>
      <w:lvlText w:val="%2."/>
      <w:lvlJc w:val="left"/>
      <w:pPr>
        <w:ind w:left="1440" w:hanging="360"/>
      </w:pPr>
    </w:lvl>
    <w:lvl w:ilvl="2" w:tplc="83701343" w:tentative="1">
      <w:start w:val="1"/>
      <w:numFmt w:val="lowerRoman"/>
      <w:lvlText w:val="%3."/>
      <w:lvlJc w:val="right"/>
      <w:pPr>
        <w:ind w:left="2160" w:hanging="180"/>
      </w:pPr>
    </w:lvl>
    <w:lvl w:ilvl="3" w:tplc="83701343" w:tentative="1">
      <w:start w:val="1"/>
      <w:numFmt w:val="decimal"/>
      <w:lvlText w:val="%4."/>
      <w:lvlJc w:val="left"/>
      <w:pPr>
        <w:ind w:left="2880" w:hanging="360"/>
      </w:pPr>
    </w:lvl>
    <w:lvl w:ilvl="4" w:tplc="83701343" w:tentative="1">
      <w:start w:val="1"/>
      <w:numFmt w:val="lowerLetter"/>
      <w:lvlText w:val="%5."/>
      <w:lvlJc w:val="left"/>
      <w:pPr>
        <w:ind w:left="3600" w:hanging="360"/>
      </w:pPr>
    </w:lvl>
    <w:lvl w:ilvl="5" w:tplc="83701343" w:tentative="1">
      <w:start w:val="1"/>
      <w:numFmt w:val="lowerRoman"/>
      <w:lvlText w:val="%6."/>
      <w:lvlJc w:val="right"/>
      <w:pPr>
        <w:ind w:left="4320" w:hanging="180"/>
      </w:pPr>
    </w:lvl>
    <w:lvl w:ilvl="6" w:tplc="83701343" w:tentative="1">
      <w:start w:val="1"/>
      <w:numFmt w:val="decimal"/>
      <w:lvlText w:val="%7."/>
      <w:lvlJc w:val="left"/>
      <w:pPr>
        <w:ind w:left="5040" w:hanging="360"/>
      </w:pPr>
    </w:lvl>
    <w:lvl w:ilvl="7" w:tplc="83701343" w:tentative="1">
      <w:start w:val="1"/>
      <w:numFmt w:val="lowerLetter"/>
      <w:lvlText w:val="%8."/>
      <w:lvlJc w:val="left"/>
      <w:pPr>
        <w:ind w:left="5760" w:hanging="360"/>
      </w:pPr>
    </w:lvl>
    <w:lvl w:ilvl="8" w:tplc="837013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32">
    <w:multiLevelType w:val="hybridMultilevel"/>
    <w:lvl w:ilvl="0" w:tplc="32524373">
      <w:start w:val="1"/>
      <w:numFmt w:val="decimal"/>
      <w:lvlText w:val="%1."/>
      <w:lvlJc w:val="left"/>
      <w:pPr>
        <w:ind w:left="720" w:hanging="360"/>
      </w:pPr>
    </w:lvl>
    <w:lvl w:ilvl="1" w:tplc="32524373" w:tentative="1">
      <w:start w:val="1"/>
      <w:numFmt w:val="lowerLetter"/>
      <w:lvlText w:val="%2."/>
      <w:lvlJc w:val="left"/>
      <w:pPr>
        <w:ind w:left="1440" w:hanging="360"/>
      </w:pPr>
    </w:lvl>
    <w:lvl w:ilvl="2" w:tplc="32524373" w:tentative="1">
      <w:start w:val="1"/>
      <w:numFmt w:val="lowerRoman"/>
      <w:lvlText w:val="%3."/>
      <w:lvlJc w:val="right"/>
      <w:pPr>
        <w:ind w:left="2160" w:hanging="180"/>
      </w:pPr>
    </w:lvl>
    <w:lvl w:ilvl="3" w:tplc="32524373" w:tentative="1">
      <w:start w:val="1"/>
      <w:numFmt w:val="decimal"/>
      <w:lvlText w:val="%4."/>
      <w:lvlJc w:val="left"/>
      <w:pPr>
        <w:ind w:left="2880" w:hanging="360"/>
      </w:pPr>
    </w:lvl>
    <w:lvl w:ilvl="4" w:tplc="32524373" w:tentative="1">
      <w:start w:val="1"/>
      <w:numFmt w:val="lowerLetter"/>
      <w:lvlText w:val="%5."/>
      <w:lvlJc w:val="left"/>
      <w:pPr>
        <w:ind w:left="3600" w:hanging="360"/>
      </w:pPr>
    </w:lvl>
    <w:lvl w:ilvl="5" w:tplc="32524373" w:tentative="1">
      <w:start w:val="1"/>
      <w:numFmt w:val="lowerRoman"/>
      <w:lvlText w:val="%6."/>
      <w:lvlJc w:val="right"/>
      <w:pPr>
        <w:ind w:left="4320" w:hanging="180"/>
      </w:pPr>
    </w:lvl>
    <w:lvl w:ilvl="6" w:tplc="32524373" w:tentative="1">
      <w:start w:val="1"/>
      <w:numFmt w:val="decimal"/>
      <w:lvlText w:val="%7."/>
      <w:lvlJc w:val="left"/>
      <w:pPr>
        <w:ind w:left="5040" w:hanging="360"/>
      </w:pPr>
    </w:lvl>
    <w:lvl w:ilvl="7" w:tplc="32524373" w:tentative="1">
      <w:start w:val="1"/>
      <w:numFmt w:val="lowerLetter"/>
      <w:lvlText w:val="%8."/>
      <w:lvlJc w:val="left"/>
      <w:pPr>
        <w:ind w:left="5760" w:hanging="360"/>
      </w:pPr>
    </w:lvl>
    <w:lvl w:ilvl="8" w:tplc="325243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31">
    <w:multiLevelType w:val="hybridMultilevel"/>
    <w:lvl w:ilvl="0" w:tplc="63222945">
      <w:start w:val="1"/>
      <w:numFmt w:val="decimal"/>
      <w:lvlText w:val="%1."/>
      <w:lvlJc w:val="left"/>
      <w:pPr>
        <w:ind w:left="720" w:hanging="360"/>
      </w:pPr>
    </w:lvl>
    <w:lvl w:ilvl="1" w:tplc="63222945" w:tentative="1">
      <w:start w:val="1"/>
      <w:numFmt w:val="lowerLetter"/>
      <w:lvlText w:val="%2."/>
      <w:lvlJc w:val="left"/>
      <w:pPr>
        <w:ind w:left="1440" w:hanging="360"/>
      </w:pPr>
    </w:lvl>
    <w:lvl w:ilvl="2" w:tplc="63222945" w:tentative="1">
      <w:start w:val="1"/>
      <w:numFmt w:val="lowerRoman"/>
      <w:lvlText w:val="%3."/>
      <w:lvlJc w:val="right"/>
      <w:pPr>
        <w:ind w:left="2160" w:hanging="180"/>
      </w:pPr>
    </w:lvl>
    <w:lvl w:ilvl="3" w:tplc="63222945" w:tentative="1">
      <w:start w:val="1"/>
      <w:numFmt w:val="decimal"/>
      <w:lvlText w:val="%4."/>
      <w:lvlJc w:val="left"/>
      <w:pPr>
        <w:ind w:left="2880" w:hanging="360"/>
      </w:pPr>
    </w:lvl>
    <w:lvl w:ilvl="4" w:tplc="63222945" w:tentative="1">
      <w:start w:val="1"/>
      <w:numFmt w:val="lowerLetter"/>
      <w:lvlText w:val="%5."/>
      <w:lvlJc w:val="left"/>
      <w:pPr>
        <w:ind w:left="3600" w:hanging="360"/>
      </w:pPr>
    </w:lvl>
    <w:lvl w:ilvl="5" w:tplc="63222945" w:tentative="1">
      <w:start w:val="1"/>
      <w:numFmt w:val="lowerRoman"/>
      <w:lvlText w:val="%6."/>
      <w:lvlJc w:val="right"/>
      <w:pPr>
        <w:ind w:left="4320" w:hanging="180"/>
      </w:pPr>
    </w:lvl>
    <w:lvl w:ilvl="6" w:tplc="63222945" w:tentative="1">
      <w:start w:val="1"/>
      <w:numFmt w:val="decimal"/>
      <w:lvlText w:val="%7."/>
      <w:lvlJc w:val="left"/>
      <w:pPr>
        <w:ind w:left="5040" w:hanging="360"/>
      </w:pPr>
    </w:lvl>
    <w:lvl w:ilvl="7" w:tplc="63222945" w:tentative="1">
      <w:start w:val="1"/>
      <w:numFmt w:val="lowerLetter"/>
      <w:lvlText w:val="%8."/>
      <w:lvlJc w:val="left"/>
      <w:pPr>
        <w:ind w:left="5760" w:hanging="360"/>
      </w:pPr>
    </w:lvl>
    <w:lvl w:ilvl="8" w:tplc="632229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30">
    <w:multiLevelType w:val="hybridMultilevel"/>
    <w:lvl w:ilvl="0" w:tplc="81101477">
      <w:start w:val="1"/>
      <w:numFmt w:val="decimal"/>
      <w:lvlText w:val="%1."/>
      <w:lvlJc w:val="left"/>
      <w:pPr>
        <w:ind w:left="720" w:hanging="360"/>
      </w:pPr>
    </w:lvl>
    <w:lvl w:ilvl="1" w:tplc="81101477" w:tentative="1">
      <w:start w:val="1"/>
      <w:numFmt w:val="lowerLetter"/>
      <w:lvlText w:val="%2."/>
      <w:lvlJc w:val="left"/>
      <w:pPr>
        <w:ind w:left="1440" w:hanging="360"/>
      </w:pPr>
    </w:lvl>
    <w:lvl w:ilvl="2" w:tplc="81101477" w:tentative="1">
      <w:start w:val="1"/>
      <w:numFmt w:val="lowerRoman"/>
      <w:lvlText w:val="%3."/>
      <w:lvlJc w:val="right"/>
      <w:pPr>
        <w:ind w:left="2160" w:hanging="180"/>
      </w:pPr>
    </w:lvl>
    <w:lvl w:ilvl="3" w:tplc="81101477" w:tentative="1">
      <w:start w:val="1"/>
      <w:numFmt w:val="decimal"/>
      <w:lvlText w:val="%4."/>
      <w:lvlJc w:val="left"/>
      <w:pPr>
        <w:ind w:left="2880" w:hanging="360"/>
      </w:pPr>
    </w:lvl>
    <w:lvl w:ilvl="4" w:tplc="81101477" w:tentative="1">
      <w:start w:val="1"/>
      <w:numFmt w:val="lowerLetter"/>
      <w:lvlText w:val="%5."/>
      <w:lvlJc w:val="left"/>
      <w:pPr>
        <w:ind w:left="3600" w:hanging="360"/>
      </w:pPr>
    </w:lvl>
    <w:lvl w:ilvl="5" w:tplc="81101477" w:tentative="1">
      <w:start w:val="1"/>
      <w:numFmt w:val="lowerRoman"/>
      <w:lvlText w:val="%6."/>
      <w:lvlJc w:val="right"/>
      <w:pPr>
        <w:ind w:left="4320" w:hanging="180"/>
      </w:pPr>
    </w:lvl>
    <w:lvl w:ilvl="6" w:tplc="81101477" w:tentative="1">
      <w:start w:val="1"/>
      <w:numFmt w:val="decimal"/>
      <w:lvlText w:val="%7."/>
      <w:lvlJc w:val="left"/>
      <w:pPr>
        <w:ind w:left="5040" w:hanging="360"/>
      </w:pPr>
    </w:lvl>
    <w:lvl w:ilvl="7" w:tplc="81101477" w:tentative="1">
      <w:start w:val="1"/>
      <w:numFmt w:val="lowerLetter"/>
      <w:lvlText w:val="%8."/>
      <w:lvlJc w:val="left"/>
      <w:pPr>
        <w:ind w:left="5760" w:hanging="360"/>
      </w:pPr>
    </w:lvl>
    <w:lvl w:ilvl="8" w:tplc="81101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29">
    <w:multiLevelType w:val="hybridMultilevel"/>
    <w:lvl w:ilvl="0" w:tplc="93731771">
      <w:start w:val="1"/>
      <w:numFmt w:val="decimal"/>
      <w:lvlText w:val="%1."/>
      <w:lvlJc w:val="left"/>
      <w:pPr>
        <w:ind w:left="720" w:hanging="360"/>
      </w:pPr>
    </w:lvl>
    <w:lvl w:ilvl="1" w:tplc="93731771" w:tentative="1">
      <w:start w:val="1"/>
      <w:numFmt w:val="lowerLetter"/>
      <w:lvlText w:val="%2."/>
      <w:lvlJc w:val="left"/>
      <w:pPr>
        <w:ind w:left="1440" w:hanging="360"/>
      </w:pPr>
    </w:lvl>
    <w:lvl w:ilvl="2" w:tplc="93731771" w:tentative="1">
      <w:start w:val="1"/>
      <w:numFmt w:val="lowerRoman"/>
      <w:lvlText w:val="%3."/>
      <w:lvlJc w:val="right"/>
      <w:pPr>
        <w:ind w:left="2160" w:hanging="180"/>
      </w:pPr>
    </w:lvl>
    <w:lvl w:ilvl="3" w:tplc="93731771" w:tentative="1">
      <w:start w:val="1"/>
      <w:numFmt w:val="decimal"/>
      <w:lvlText w:val="%4."/>
      <w:lvlJc w:val="left"/>
      <w:pPr>
        <w:ind w:left="2880" w:hanging="360"/>
      </w:pPr>
    </w:lvl>
    <w:lvl w:ilvl="4" w:tplc="93731771" w:tentative="1">
      <w:start w:val="1"/>
      <w:numFmt w:val="lowerLetter"/>
      <w:lvlText w:val="%5."/>
      <w:lvlJc w:val="left"/>
      <w:pPr>
        <w:ind w:left="3600" w:hanging="360"/>
      </w:pPr>
    </w:lvl>
    <w:lvl w:ilvl="5" w:tplc="93731771" w:tentative="1">
      <w:start w:val="1"/>
      <w:numFmt w:val="lowerRoman"/>
      <w:lvlText w:val="%6."/>
      <w:lvlJc w:val="right"/>
      <w:pPr>
        <w:ind w:left="4320" w:hanging="180"/>
      </w:pPr>
    </w:lvl>
    <w:lvl w:ilvl="6" w:tplc="93731771" w:tentative="1">
      <w:start w:val="1"/>
      <w:numFmt w:val="decimal"/>
      <w:lvlText w:val="%7."/>
      <w:lvlJc w:val="left"/>
      <w:pPr>
        <w:ind w:left="5040" w:hanging="360"/>
      </w:pPr>
    </w:lvl>
    <w:lvl w:ilvl="7" w:tplc="93731771" w:tentative="1">
      <w:start w:val="1"/>
      <w:numFmt w:val="lowerLetter"/>
      <w:lvlText w:val="%8."/>
      <w:lvlJc w:val="left"/>
      <w:pPr>
        <w:ind w:left="5760" w:hanging="360"/>
      </w:pPr>
    </w:lvl>
    <w:lvl w:ilvl="8" w:tplc="937317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28">
    <w:multiLevelType w:val="hybridMultilevel"/>
    <w:lvl w:ilvl="0" w:tplc="33509119">
      <w:start w:val="1"/>
      <w:numFmt w:val="decimal"/>
      <w:lvlText w:val="%1."/>
      <w:lvlJc w:val="left"/>
      <w:pPr>
        <w:ind w:left="720" w:hanging="360"/>
      </w:pPr>
    </w:lvl>
    <w:lvl w:ilvl="1" w:tplc="33509119" w:tentative="1">
      <w:start w:val="1"/>
      <w:numFmt w:val="lowerLetter"/>
      <w:lvlText w:val="%2."/>
      <w:lvlJc w:val="left"/>
      <w:pPr>
        <w:ind w:left="1440" w:hanging="360"/>
      </w:pPr>
    </w:lvl>
    <w:lvl w:ilvl="2" w:tplc="33509119" w:tentative="1">
      <w:start w:val="1"/>
      <w:numFmt w:val="lowerRoman"/>
      <w:lvlText w:val="%3."/>
      <w:lvlJc w:val="right"/>
      <w:pPr>
        <w:ind w:left="2160" w:hanging="180"/>
      </w:pPr>
    </w:lvl>
    <w:lvl w:ilvl="3" w:tplc="33509119" w:tentative="1">
      <w:start w:val="1"/>
      <w:numFmt w:val="decimal"/>
      <w:lvlText w:val="%4."/>
      <w:lvlJc w:val="left"/>
      <w:pPr>
        <w:ind w:left="2880" w:hanging="360"/>
      </w:pPr>
    </w:lvl>
    <w:lvl w:ilvl="4" w:tplc="33509119" w:tentative="1">
      <w:start w:val="1"/>
      <w:numFmt w:val="lowerLetter"/>
      <w:lvlText w:val="%5."/>
      <w:lvlJc w:val="left"/>
      <w:pPr>
        <w:ind w:left="3600" w:hanging="360"/>
      </w:pPr>
    </w:lvl>
    <w:lvl w:ilvl="5" w:tplc="33509119" w:tentative="1">
      <w:start w:val="1"/>
      <w:numFmt w:val="lowerRoman"/>
      <w:lvlText w:val="%6."/>
      <w:lvlJc w:val="right"/>
      <w:pPr>
        <w:ind w:left="4320" w:hanging="180"/>
      </w:pPr>
    </w:lvl>
    <w:lvl w:ilvl="6" w:tplc="33509119" w:tentative="1">
      <w:start w:val="1"/>
      <w:numFmt w:val="decimal"/>
      <w:lvlText w:val="%7."/>
      <w:lvlJc w:val="left"/>
      <w:pPr>
        <w:ind w:left="5040" w:hanging="360"/>
      </w:pPr>
    </w:lvl>
    <w:lvl w:ilvl="7" w:tplc="33509119" w:tentative="1">
      <w:start w:val="1"/>
      <w:numFmt w:val="lowerLetter"/>
      <w:lvlText w:val="%8."/>
      <w:lvlJc w:val="left"/>
      <w:pPr>
        <w:ind w:left="5760" w:hanging="360"/>
      </w:pPr>
    </w:lvl>
    <w:lvl w:ilvl="8" w:tplc="335091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27">
    <w:multiLevelType w:val="hybridMultilevel"/>
    <w:lvl w:ilvl="0" w:tplc="13003919">
      <w:start w:val="1"/>
      <w:numFmt w:val="decimal"/>
      <w:lvlText w:val="%1."/>
      <w:lvlJc w:val="left"/>
      <w:pPr>
        <w:ind w:left="720" w:hanging="360"/>
      </w:pPr>
    </w:lvl>
    <w:lvl w:ilvl="1" w:tplc="13003919" w:tentative="1">
      <w:start w:val="1"/>
      <w:numFmt w:val="lowerLetter"/>
      <w:lvlText w:val="%2."/>
      <w:lvlJc w:val="left"/>
      <w:pPr>
        <w:ind w:left="1440" w:hanging="360"/>
      </w:pPr>
    </w:lvl>
    <w:lvl w:ilvl="2" w:tplc="13003919" w:tentative="1">
      <w:start w:val="1"/>
      <w:numFmt w:val="lowerRoman"/>
      <w:lvlText w:val="%3."/>
      <w:lvlJc w:val="right"/>
      <w:pPr>
        <w:ind w:left="2160" w:hanging="180"/>
      </w:pPr>
    </w:lvl>
    <w:lvl w:ilvl="3" w:tplc="13003919" w:tentative="1">
      <w:start w:val="1"/>
      <w:numFmt w:val="decimal"/>
      <w:lvlText w:val="%4."/>
      <w:lvlJc w:val="left"/>
      <w:pPr>
        <w:ind w:left="2880" w:hanging="360"/>
      </w:pPr>
    </w:lvl>
    <w:lvl w:ilvl="4" w:tplc="13003919" w:tentative="1">
      <w:start w:val="1"/>
      <w:numFmt w:val="lowerLetter"/>
      <w:lvlText w:val="%5."/>
      <w:lvlJc w:val="left"/>
      <w:pPr>
        <w:ind w:left="3600" w:hanging="360"/>
      </w:pPr>
    </w:lvl>
    <w:lvl w:ilvl="5" w:tplc="13003919" w:tentative="1">
      <w:start w:val="1"/>
      <w:numFmt w:val="lowerRoman"/>
      <w:lvlText w:val="%6."/>
      <w:lvlJc w:val="right"/>
      <w:pPr>
        <w:ind w:left="4320" w:hanging="180"/>
      </w:pPr>
    </w:lvl>
    <w:lvl w:ilvl="6" w:tplc="13003919" w:tentative="1">
      <w:start w:val="1"/>
      <w:numFmt w:val="decimal"/>
      <w:lvlText w:val="%7."/>
      <w:lvlJc w:val="left"/>
      <w:pPr>
        <w:ind w:left="5040" w:hanging="360"/>
      </w:pPr>
    </w:lvl>
    <w:lvl w:ilvl="7" w:tplc="13003919" w:tentative="1">
      <w:start w:val="1"/>
      <w:numFmt w:val="lowerLetter"/>
      <w:lvlText w:val="%8."/>
      <w:lvlJc w:val="left"/>
      <w:pPr>
        <w:ind w:left="5760" w:hanging="360"/>
      </w:pPr>
    </w:lvl>
    <w:lvl w:ilvl="8" w:tplc="130039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26">
    <w:multiLevelType w:val="hybridMultilevel"/>
    <w:lvl w:ilvl="0" w:tplc="68183609">
      <w:start w:val="1"/>
      <w:numFmt w:val="decimal"/>
      <w:lvlText w:val="%1."/>
      <w:lvlJc w:val="left"/>
      <w:pPr>
        <w:ind w:left="720" w:hanging="360"/>
      </w:pPr>
    </w:lvl>
    <w:lvl w:ilvl="1" w:tplc="68183609" w:tentative="1">
      <w:start w:val="1"/>
      <w:numFmt w:val="lowerLetter"/>
      <w:lvlText w:val="%2."/>
      <w:lvlJc w:val="left"/>
      <w:pPr>
        <w:ind w:left="1440" w:hanging="360"/>
      </w:pPr>
    </w:lvl>
    <w:lvl w:ilvl="2" w:tplc="68183609" w:tentative="1">
      <w:start w:val="1"/>
      <w:numFmt w:val="lowerRoman"/>
      <w:lvlText w:val="%3."/>
      <w:lvlJc w:val="right"/>
      <w:pPr>
        <w:ind w:left="2160" w:hanging="180"/>
      </w:pPr>
    </w:lvl>
    <w:lvl w:ilvl="3" w:tplc="68183609" w:tentative="1">
      <w:start w:val="1"/>
      <w:numFmt w:val="decimal"/>
      <w:lvlText w:val="%4."/>
      <w:lvlJc w:val="left"/>
      <w:pPr>
        <w:ind w:left="2880" w:hanging="360"/>
      </w:pPr>
    </w:lvl>
    <w:lvl w:ilvl="4" w:tplc="68183609" w:tentative="1">
      <w:start w:val="1"/>
      <w:numFmt w:val="lowerLetter"/>
      <w:lvlText w:val="%5."/>
      <w:lvlJc w:val="left"/>
      <w:pPr>
        <w:ind w:left="3600" w:hanging="360"/>
      </w:pPr>
    </w:lvl>
    <w:lvl w:ilvl="5" w:tplc="68183609" w:tentative="1">
      <w:start w:val="1"/>
      <w:numFmt w:val="lowerRoman"/>
      <w:lvlText w:val="%6."/>
      <w:lvlJc w:val="right"/>
      <w:pPr>
        <w:ind w:left="4320" w:hanging="180"/>
      </w:pPr>
    </w:lvl>
    <w:lvl w:ilvl="6" w:tplc="68183609" w:tentative="1">
      <w:start w:val="1"/>
      <w:numFmt w:val="decimal"/>
      <w:lvlText w:val="%7."/>
      <w:lvlJc w:val="left"/>
      <w:pPr>
        <w:ind w:left="5040" w:hanging="360"/>
      </w:pPr>
    </w:lvl>
    <w:lvl w:ilvl="7" w:tplc="68183609" w:tentative="1">
      <w:start w:val="1"/>
      <w:numFmt w:val="lowerLetter"/>
      <w:lvlText w:val="%8."/>
      <w:lvlJc w:val="left"/>
      <w:pPr>
        <w:ind w:left="5760" w:hanging="360"/>
      </w:pPr>
    </w:lvl>
    <w:lvl w:ilvl="8" w:tplc="681836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25">
    <w:multiLevelType w:val="hybridMultilevel"/>
    <w:lvl w:ilvl="0" w:tplc="45633576">
      <w:start w:val="1"/>
      <w:numFmt w:val="decimal"/>
      <w:lvlText w:val="%1."/>
      <w:lvlJc w:val="left"/>
      <w:pPr>
        <w:ind w:left="720" w:hanging="360"/>
      </w:pPr>
    </w:lvl>
    <w:lvl w:ilvl="1" w:tplc="45633576" w:tentative="1">
      <w:start w:val="1"/>
      <w:numFmt w:val="lowerLetter"/>
      <w:lvlText w:val="%2."/>
      <w:lvlJc w:val="left"/>
      <w:pPr>
        <w:ind w:left="1440" w:hanging="360"/>
      </w:pPr>
    </w:lvl>
    <w:lvl w:ilvl="2" w:tplc="45633576" w:tentative="1">
      <w:start w:val="1"/>
      <w:numFmt w:val="lowerRoman"/>
      <w:lvlText w:val="%3."/>
      <w:lvlJc w:val="right"/>
      <w:pPr>
        <w:ind w:left="2160" w:hanging="180"/>
      </w:pPr>
    </w:lvl>
    <w:lvl w:ilvl="3" w:tplc="45633576" w:tentative="1">
      <w:start w:val="1"/>
      <w:numFmt w:val="decimal"/>
      <w:lvlText w:val="%4."/>
      <w:lvlJc w:val="left"/>
      <w:pPr>
        <w:ind w:left="2880" w:hanging="360"/>
      </w:pPr>
    </w:lvl>
    <w:lvl w:ilvl="4" w:tplc="45633576" w:tentative="1">
      <w:start w:val="1"/>
      <w:numFmt w:val="lowerLetter"/>
      <w:lvlText w:val="%5."/>
      <w:lvlJc w:val="left"/>
      <w:pPr>
        <w:ind w:left="3600" w:hanging="360"/>
      </w:pPr>
    </w:lvl>
    <w:lvl w:ilvl="5" w:tplc="45633576" w:tentative="1">
      <w:start w:val="1"/>
      <w:numFmt w:val="lowerRoman"/>
      <w:lvlText w:val="%6."/>
      <w:lvlJc w:val="right"/>
      <w:pPr>
        <w:ind w:left="4320" w:hanging="180"/>
      </w:pPr>
    </w:lvl>
    <w:lvl w:ilvl="6" w:tplc="45633576" w:tentative="1">
      <w:start w:val="1"/>
      <w:numFmt w:val="decimal"/>
      <w:lvlText w:val="%7."/>
      <w:lvlJc w:val="left"/>
      <w:pPr>
        <w:ind w:left="5040" w:hanging="360"/>
      </w:pPr>
    </w:lvl>
    <w:lvl w:ilvl="7" w:tplc="45633576" w:tentative="1">
      <w:start w:val="1"/>
      <w:numFmt w:val="lowerLetter"/>
      <w:lvlText w:val="%8."/>
      <w:lvlJc w:val="left"/>
      <w:pPr>
        <w:ind w:left="5760" w:hanging="360"/>
      </w:pPr>
    </w:lvl>
    <w:lvl w:ilvl="8" w:tplc="456335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24">
    <w:multiLevelType w:val="hybridMultilevel"/>
    <w:lvl w:ilvl="0" w:tplc="22126157">
      <w:start w:val="1"/>
      <w:numFmt w:val="decimal"/>
      <w:lvlText w:val="%1."/>
      <w:lvlJc w:val="left"/>
      <w:pPr>
        <w:ind w:left="720" w:hanging="360"/>
      </w:pPr>
    </w:lvl>
    <w:lvl w:ilvl="1" w:tplc="22126157" w:tentative="1">
      <w:start w:val="1"/>
      <w:numFmt w:val="lowerLetter"/>
      <w:lvlText w:val="%2."/>
      <w:lvlJc w:val="left"/>
      <w:pPr>
        <w:ind w:left="1440" w:hanging="360"/>
      </w:pPr>
    </w:lvl>
    <w:lvl w:ilvl="2" w:tplc="22126157" w:tentative="1">
      <w:start w:val="1"/>
      <w:numFmt w:val="lowerRoman"/>
      <w:lvlText w:val="%3."/>
      <w:lvlJc w:val="right"/>
      <w:pPr>
        <w:ind w:left="2160" w:hanging="180"/>
      </w:pPr>
    </w:lvl>
    <w:lvl w:ilvl="3" w:tplc="22126157" w:tentative="1">
      <w:start w:val="1"/>
      <w:numFmt w:val="decimal"/>
      <w:lvlText w:val="%4."/>
      <w:lvlJc w:val="left"/>
      <w:pPr>
        <w:ind w:left="2880" w:hanging="360"/>
      </w:pPr>
    </w:lvl>
    <w:lvl w:ilvl="4" w:tplc="22126157" w:tentative="1">
      <w:start w:val="1"/>
      <w:numFmt w:val="lowerLetter"/>
      <w:lvlText w:val="%5."/>
      <w:lvlJc w:val="left"/>
      <w:pPr>
        <w:ind w:left="3600" w:hanging="360"/>
      </w:pPr>
    </w:lvl>
    <w:lvl w:ilvl="5" w:tplc="22126157" w:tentative="1">
      <w:start w:val="1"/>
      <w:numFmt w:val="lowerRoman"/>
      <w:lvlText w:val="%6."/>
      <w:lvlJc w:val="right"/>
      <w:pPr>
        <w:ind w:left="4320" w:hanging="180"/>
      </w:pPr>
    </w:lvl>
    <w:lvl w:ilvl="6" w:tplc="22126157" w:tentative="1">
      <w:start w:val="1"/>
      <w:numFmt w:val="decimal"/>
      <w:lvlText w:val="%7."/>
      <w:lvlJc w:val="left"/>
      <w:pPr>
        <w:ind w:left="5040" w:hanging="360"/>
      </w:pPr>
    </w:lvl>
    <w:lvl w:ilvl="7" w:tplc="22126157" w:tentative="1">
      <w:start w:val="1"/>
      <w:numFmt w:val="lowerLetter"/>
      <w:lvlText w:val="%8."/>
      <w:lvlJc w:val="left"/>
      <w:pPr>
        <w:ind w:left="5760" w:hanging="360"/>
      </w:pPr>
    </w:lvl>
    <w:lvl w:ilvl="8" w:tplc="221261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23">
    <w:multiLevelType w:val="hybridMultilevel"/>
    <w:lvl w:ilvl="0" w:tplc="42678581">
      <w:start w:val="1"/>
      <w:numFmt w:val="decimal"/>
      <w:lvlText w:val="%1."/>
      <w:lvlJc w:val="left"/>
      <w:pPr>
        <w:ind w:left="720" w:hanging="360"/>
      </w:pPr>
    </w:lvl>
    <w:lvl w:ilvl="1" w:tplc="42678581" w:tentative="1">
      <w:start w:val="1"/>
      <w:numFmt w:val="lowerLetter"/>
      <w:lvlText w:val="%2."/>
      <w:lvlJc w:val="left"/>
      <w:pPr>
        <w:ind w:left="1440" w:hanging="360"/>
      </w:pPr>
    </w:lvl>
    <w:lvl w:ilvl="2" w:tplc="42678581" w:tentative="1">
      <w:start w:val="1"/>
      <w:numFmt w:val="lowerRoman"/>
      <w:lvlText w:val="%3."/>
      <w:lvlJc w:val="right"/>
      <w:pPr>
        <w:ind w:left="2160" w:hanging="180"/>
      </w:pPr>
    </w:lvl>
    <w:lvl w:ilvl="3" w:tplc="42678581" w:tentative="1">
      <w:start w:val="1"/>
      <w:numFmt w:val="decimal"/>
      <w:lvlText w:val="%4."/>
      <w:lvlJc w:val="left"/>
      <w:pPr>
        <w:ind w:left="2880" w:hanging="360"/>
      </w:pPr>
    </w:lvl>
    <w:lvl w:ilvl="4" w:tplc="42678581" w:tentative="1">
      <w:start w:val="1"/>
      <w:numFmt w:val="lowerLetter"/>
      <w:lvlText w:val="%5."/>
      <w:lvlJc w:val="left"/>
      <w:pPr>
        <w:ind w:left="3600" w:hanging="360"/>
      </w:pPr>
    </w:lvl>
    <w:lvl w:ilvl="5" w:tplc="42678581" w:tentative="1">
      <w:start w:val="1"/>
      <w:numFmt w:val="lowerRoman"/>
      <w:lvlText w:val="%6."/>
      <w:lvlJc w:val="right"/>
      <w:pPr>
        <w:ind w:left="4320" w:hanging="180"/>
      </w:pPr>
    </w:lvl>
    <w:lvl w:ilvl="6" w:tplc="42678581" w:tentative="1">
      <w:start w:val="1"/>
      <w:numFmt w:val="decimal"/>
      <w:lvlText w:val="%7."/>
      <w:lvlJc w:val="left"/>
      <w:pPr>
        <w:ind w:left="5040" w:hanging="360"/>
      </w:pPr>
    </w:lvl>
    <w:lvl w:ilvl="7" w:tplc="42678581" w:tentative="1">
      <w:start w:val="1"/>
      <w:numFmt w:val="lowerLetter"/>
      <w:lvlText w:val="%8."/>
      <w:lvlJc w:val="left"/>
      <w:pPr>
        <w:ind w:left="5760" w:hanging="360"/>
      </w:pPr>
    </w:lvl>
    <w:lvl w:ilvl="8" w:tplc="426785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22">
    <w:multiLevelType w:val="hybridMultilevel"/>
    <w:lvl w:ilvl="0" w:tplc="39271768">
      <w:start w:val="1"/>
      <w:numFmt w:val="decimal"/>
      <w:lvlText w:val="%1."/>
      <w:lvlJc w:val="left"/>
      <w:pPr>
        <w:ind w:left="720" w:hanging="360"/>
      </w:pPr>
    </w:lvl>
    <w:lvl w:ilvl="1" w:tplc="39271768" w:tentative="1">
      <w:start w:val="1"/>
      <w:numFmt w:val="lowerLetter"/>
      <w:lvlText w:val="%2."/>
      <w:lvlJc w:val="left"/>
      <w:pPr>
        <w:ind w:left="1440" w:hanging="360"/>
      </w:pPr>
    </w:lvl>
    <w:lvl w:ilvl="2" w:tplc="39271768" w:tentative="1">
      <w:start w:val="1"/>
      <w:numFmt w:val="lowerRoman"/>
      <w:lvlText w:val="%3."/>
      <w:lvlJc w:val="right"/>
      <w:pPr>
        <w:ind w:left="2160" w:hanging="180"/>
      </w:pPr>
    </w:lvl>
    <w:lvl w:ilvl="3" w:tplc="39271768" w:tentative="1">
      <w:start w:val="1"/>
      <w:numFmt w:val="decimal"/>
      <w:lvlText w:val="%4."/>
      <w:lvlJc w:val="left"/>
      <w:pPr>
        <w:ind w:left="2880" w:hanging="360"/>
      </w:pPr>
    </w:lvl>
    <w:lvl w:ilvl="4" w:tplc="39271768" w:tentative="1">
      <w:start w:val="1"/>
      <w:numFmt w:val="lowerLetter"/>
      <w:lvlText w:val="%5."/>
      <w:lvlJc w:val="left"/>
      <w:pPr>
        <w:ind w:left="3600" w:hanging="360"/>
      </w:pPr>
    </w:lvl>
    <w:lvl w:ilvl="5" w:tplc="39271768" w:tentative="1">
      <w:start w:val="1"/>
      <w:numFmt w:val="lowerRoman"/>
      <w:lvlText w:val="%6."/>
      <w:lvlJc w:val="right"/>
      <w:pPr>
        <w:ind w:left="4320" w:hanging="180"/>
      </w:pPr>
    </w:lvl>
    <w:lvl w:ilvl="6" w:tplc="39271768" w:tentative="1">
      <w:start w:val="1"/>
      <w:numFmt w:val="decimal"/>
      <w:lvlText w:val="%7."/>
      <w:lvlJc w:val="left"/>
      <w:pPr>
        <w:ind w:left="5040" w:hanging="360"/>
      </w:pPr>
    </w:lvl>
    <w:lvl w:ilvl="7" w:tplc="39271768" w:tentative="1">
      <w:start w:val="1"/>
      <w:numFmt w:val="lowerLetter"/>
      <w:lvlText w:val="%8."/>
      <w:lvlJc w:val="left"/>
      <w:pPr>
        <w:ind w:left="5760" w:hanging="360"/>
      </w:pPr>
    </w:lvl>
    <w:lvl w:ilvl="8" w:tplc="39271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21">
    <w:multiLevelType w:val="hybridMultilevel"/>
    <w:lvl w:ilvl="0" w:tplc="51717567">
      <w:start w:val="1"/>
      <w:numFmt w:val="decimal"/>
      <w:lvlText w:val="%1."/>
      <w:lvlJc w:val="left"/>
      <w:pPr>
        <w:ind w:left="720" w:hanging="360"/>
      </w:pPr>
    </w:lvl>
    <w:lvl w:ilvl="1" w:tplc="51717567" w:tentative="1">
      <w:start w:val="1"/>
      <w:numFmt w:val="lowerLetter"/>
      <w:lvlText w:val="%2."/>
      <w:lvlJc w:val="left"/>
      <w:pPr>
        <w:ind w:left="1440" w:hanging="360"/>
      </w:pPr>
    </w:lvl>
    <w:lvl w:ilvl="2" w:tplc="51717567" w:tentative="1">
      <w:start w:val="1"/>
      <w:numFmt w:val="lowerRoman"/>
      <w:lvlText w:val="%3."/>
      <w:lvlJc w:val="right"/>
      <w:pPr>
        <w:ind w:left="2160" w:hanging="180"/>
      </w:pPr>
    </w:lvl>
    <w:lvl w:ilvl="3" w:tplc="51717567" w:tentative="1">
      <w:start w:val="1"/>
      <w:numFmt w:val="decimal"/>
      <w:lvlText w:val="%4."/>
      <w:lvlJc w:val="left"/>
      <w:pPr>
        <w:ind w:left="2880" w:hanging="360"/>
      </w:pPr>
    </w:lvl>
    <w:lvl w:ilvl="4" w:tplc="51717567" w:tentative="1">
      <w:start w:val="1"/>
      <w:numFmt w:val="lowerLetter"/>
      <w:lvlText w:val="%5."/>
      <w:lvlJc w:val="left"/>
      <w:pPr>
        <w:ind w:left="3600" w:hanging="360"/>
      </w:pPr>
    </w:lvl>
    <w:lvl w:ilvl="5" w:tplc="51717567" w:tentative="1">
      <w:start w:val="1"/>
      <w:numFmt w:val="lowerRoman"/>
      <w:lvlText w:val="%6."/>
      <w:lvlJc w:val="right"/>
      <w:pPr>
        <w:ind w:left="4320" w:hanging="180"/>
      </w:pPr>
    </w:lvl>
    <w:lvl w:ilvl="6" w:tplc="51717567" w:tentative="1">
      <w:start w:val="1"/>
      <w:numFmt w:val="decimal"/>
      <w:lvlText w:val="%7."/>
      <w:lvlJc w:val="left"/>
      <w:pPr>
        <w:ind w:left="5040" w:hanging="360"/>
      </w:pPr>
    </w:lvl>
    <w:lvl w:ilvl="7" w:tplc="51717567" w:tentative="1">
      <w:start w:val="1"/>
      <w:numFmt w:val="lowerLetter"/>
      <w:lvlText w:val="%8."/>
      <w:lvlJc w:val="left"/>
      <w:pPr>
        <w:ind w:left="5760" w:hanging="360"/>
      </w:pPr>
    </w:lvl>
    <w:lvl w:ilvl="8" w:tplc="51717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20">
    <w:multiLevelType w:val="hybridMultilevel"/>
    <w:lvl w:ilvl="0" w:tplc="71839767">
      <w:start w:val="1"/>
      <w:numFmt w:val="decimal"/>
      <w:lvlText w:val="%1."/>
      <w:lvlJc w:val="left"/>
      <w:pPr>
        <w:ind w:left="720" w:hanging="360"/>
      </w:pPr>
    </w:lvl>
    <w:lvl w:ilvl="1" w:tplc="71839767" w:tentative="1">
      <w:start w:val="1"/>
      <w:numFmt w:val="lowerLetter"/>
      <w:lvlText w:val="%2."/>
      <w:lvlJc w:val="left"/>
      <w:pPr>
        <w:ind w:left="1440" w:hanging="360"/>
      </w:pPr>
    </w:lvl>
    <w:lvl w:ilvl="2" w:tplc="71839767" w:tentative="1">
      <w:start w:val="1"/>
      <w:numFmt w:val="lowerRoman"/>
      <w:lvlText w:val="%3."/>
      <w:lvlJc w:val="right"/>
      <w:pPr>
        <w:ind w:left="2160" w:hanging="180"/>
      </w:pPr>
    </w:lvl>
    <w:lvl w:ilvl="3" w:tplc="71839767" w:tentative="1">
      <w:start w:val="1"/>
      <w:numFmt w:val="decimal"/>
      <w:lvlText w:val="%4."/>
      <w:lvlJc w:val="left"/>
      <w:pPr>
        <w:ind w:left="2880" w:hanging="360"/>
      </w:pPr>
    </w:lvl>
    <w:lvl w:ilvl="4" w:tplc="71839767" w:tentative="1">
      <w:start w:val="1"/>
      <w:numFmt w:val="lowerLetter"/>
      <w:lvlText w:val="%5."/>
      <w:lvlJc w:val="left"/>
      <w:pPr>
        <w:ind w:left="3600" w:hanging="360"/>
      </w:pPr>
    </w:lvl>
    <w:lvl w:ilvl="5" w:tplc="71839767" w:tentative="1">
      <w:start w:val="1"/>
      <w:numFmt w:val="lowerRoman"/>
      <w:lvlText w:val="%6."/>
      <w:lvlJc w:val="right"/>
      <w:pPr>
        <w:ind w:left="4320" w:hanging="180"/>
      </w:pPr>
    </w:lvl>
    <w:lvl w:ilvl="6" w:tplc="71839767" w:tentative="1">
      <w:start w:val="1"/>
      <w:numFmt w:val="decimal"/>
      <w:lvlText w:val="%7."/>
      <w:lvlJc w:val="left"/>
      <w:pPr>
        <w:ind w:left="5040" w:hanging="360"/>
      </w:pPr>
    </w:lvl>
    <w:lvl w:ilvl="7" w:tplc="71839767" w:tentative="1">
      <w:start w:val="1"/>
      <w:numFmt w:val="lowerLetter"/>
      <w:lvlText w:val="%8."/>
      <w:lvlJc w:val="left"/>
      <w:pPr>
        <w:ind w:left="5760" w:hanging="360"/>
      </w:pPr>
    </w:lvl>
    <w:lvl w:ilvl="8" w:tplc="718397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19">
    <w:multiLevelType w:val="hybridMultilevel"/>
    <w:lvl w:ilvl="0" w:tplc="41865232">
      <w:start w:val="1"/>
      <w:numFmt w:val="decimal"/>
      <w:lvlText w:val="%1."/>
      <w:lvlJc w:val="left"/>
      <w:pPr>
        <w:ind w:left="720" w:hanging="360"/>
      </w:pPr>
    </w:lvl>
    <w:lvl w:ilvl="1" w:tplc="41865232" w:tentative="1">
      <w:start w:val="1"/>
      <w:numFmt w:val="lowerLetter"/>
      <w:lvlText w:val="%2."/>
      <w:lvlJc w:val="left"/>
      <w:pPr>
        <w:ind w:left="1440" w:hanging="360"/>
      </w:pPr>
    </w:lvl>
    <w:lvl w:ilvl="2" w:tplc="41865232" w:tentative="1">
      <w:start w:val="1"/>
      <w:numFmt w:val="lowerRoman"/>
      <w:lvlText w:val="%3."/>
      <w:lvlJc w:val="right"/>
      <w:pPr>
        <w:ind w:left="2160" w:hanging="180"/>
      </w:pPr>
    </w:lvl>
    <w:lvl w:ilvl="3" w:tplc="41865232" w:tentative="1">
      <w:start w:val="1"/>
      <w:numFmt w:val="decimal"/>
      <w:lvlText w:val="%4."/>
      <w:lvlJc w:val="left"/>
      <w:pPr>
        <w:ind w:left="2880" w:hanging="360"/>
      </w:pPr>
    </w:lvl>
    <w:lvl w:ilvl="4" w:tplc="41865232" w:tentative="1">
      <w:start w:val="1"/>
      <w:numFmt w:val="lowerLetter"/>
      <w:lvlText w:val="%5."/>
      <w:lvlJc w:val="left"/>
      <w:pPr>
        <w:ind w:left="3600" w:hanging="360"/>
      </w:pPr>
    </w:lvl>
    <w:lvl w:ilvl="5" w:tplc="41865232" w:tentative="1">
      <w:start w:val="1"/>
      <w:numFmt w:val="lowerRoman"/>
      <w:lvlText w:val="%6."/>
      <w:lvlJc w:val="right"/>
      <w:pPr>
        <w:ind w:left="4320" w:hanging="180"/>
      </w:pPr>
    </w:lvl>
    <w:lvl w:ilvl="6" w:tplc="41865232" w:tentative="1">
      <w:start w:val="1"/>
      <w:numFmt w:val="decimal"/>
      <w:lvlText w:val="%7."/>
      <w:lvlJc w:val="left"/>
      <w:pPr>
        <w:ind w:left="5040" w:hanging="360"/>
      </w:pPr>
    </w:lvl>
    <w:lvl w:ilvl="7" w:tplc="41865232" w:tentative="1">
      <w:start w:val="1"/>
      <w:numFmt w:val="lowerLetter"/>
      <w:lvlText w:val="%8."/>
      <w:lvlJc w:val="left"/>
      <w:pPr>
        <w:ind w:left="5760" w:hanging="360"/>
      </w:pPr>
    </w:lvl>
    <w:lvl w:ilvl="8" w:tplc="41865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18">
    <w:multiLevelType w:val="hybridMultilevel"/>
    <w:lvl w:ilvl="0" w:tplc="36186548">
      <w:start w:val="1"/>
      <w:numFmt w:val="decimal"/>
      <w:lvlText w:val="%1."/>
      <w:lvlJc w:val="left"/>
      <w:pPr>
        <w:ind w:left="720" w:hanging="360"/>
      </w:pPr>
    </w:lvl>
    <w:lvl w:ilvl="1" w:tplc="36186548" w:tentative="1">
      <w:start w:val="1"/>
      <w:numFmt w:val="lowerLetter"/>
      <w:lvlText w:val="%2."/>
      <w:lvlJc w:val="left"/>
      <w:pPr>
        <w:ind w:left="1440" w:hanging="360"/>
      </w:pPr>
    </w:lvl>
    <w:lvl w:ilvl="2" w:tplc="36186548" w:tentative="1">
      <w:start w:val="1"/>
      <w:numFmt w:val="lowerRoman"/>
      <w:lvlText w:val="%3."/>
      <w:lvlJc w:val="right"/>
      <w:pPr>
        <w:ind w:left="2160" w:hanging="180"/>
      </w:pPr>
    </w:lvl>
    <w:lvl w:ilvl="3" w:tplc="36186548" w:tentative="1">
      <w:start w:val="1"/>
      <w:numFmt w:val="decimal"/>
      <w:lvlText w:val="%4."/>
      <w:lvlJc w:val="left"/>
      <w:pPr>
        <w:ind w:left="2880" w:hanging="360"/>
      </w:pPr>
    </w:lvl>
    <w:lvl w:ilvl="4" w:tplc="36186548" w:tentative="1">
      <w:start w:val="1"/>
      <w:numFmt w:val="lowerLetter"/>
      <w:lvlText w:val="%5."/>
      <w:lvlJc w:val="left"/>
      <w:pPr>
        <w:ind w:left="3600" w:hanging="360"/>
      </w:pPr>
    </w:lvl>
    <w:lvl w:ilvl="5" w:tplc="36186548" w:tentative="1">
      <w:start w:val="1"/>
      <w:numFmt w:val="lowerRoman"/>
      <w:lvlText w:val="%6."/>
      <w:lvlJc w:val="right"/>
      <w:pPr>
        <w:ind w:left="4320" w:hanging="180"/>
      </w:pPr>
    </w:lvl>
    <w:lvl w:ilvl="6" w:tplc="36186548" w:tentative="1">
      <w:start w:val="1"/>
      <w:numFmt w:val="decimal"/>
      <w:lvlText w:val="%7."/>
      <w:lvlJc w:val="left"/>
      <w:pPr>
        <w:ind w:left="5040" w:hanging="360"/>
      </w:pPr>
    </w:lvl>
    <w:lvl w:ilvl="7" w:tplc="36186548" w:tentative="1">
      <w:start w:val="1"/>
      <w:numFmt w:val="lowerLetter"/>
      <w:lvlText w:val="%8."/>
      <w:lvlJc w:val="left"/>
      <w:pPr>
        <w:ind w:left="5760" w:hanging="360"/>
      </w:pPr>
    </w:lvl>
    <w:lvl w:ilvl="8" w:tplc="36186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17">
    <w:multiLevelType w:val="hybridMultilevel"/>
    <w:lvl w:ilvl="0" w:tplc="35923810">
      <w:start w:val="1"/>
      <w:numFmt w:val="decimal"/>
      <w:lvlText w:val="%1."/>
      <w:lvlJc w:val="left"/>
      <w:pPr>
        <w:ind w:left="720" w:hanging="360"/>
      </w:pPr>
    </w:lvl>
    <w:lvl w:ilvl="1" w:tplc="35923810" w:tentative="1">
      <w:start w:val="1"/>
      <w:numFmt w:val="lowerLetter"/>
      <w:lvlText w:val="%2."/>
      <w:lvlJc w:val="left"/>
      <w:pPr>
        <w:ind w:left="1440" w:hanging="360"/>
      </w:pPr>
    </w:lvl>
    <w:lvl w:ilvl="2" w:tplc="35923810" w:tentative="1">
      <w:start w:val="1"/>
      <w:numFmt w:val="lowerRoman"/>
      <w:lvlText w:val="%3."/>
      <w:lvlJc w:val="right"/>
      <w:pPr>
        <w:ind w:left="2160" w:hanging="180"/>
      </w:pPr>
    </w:lvl>
    <w:lvl w:ilvl="3" w:tplc="35923810" w:tentative="1">
      <w:start w:val="1"/>
      <w:numFmt w:val="decimal"/>
      <w:lvlText w:val="%4."/>
      <w:lvlJc w:val="left"/>
      <w:pPr>
        <w:ind w:left="2880" w:hanging="360"/>
      </w:pPr>
    </w:lvl>
    <w:lvl w:ilvl="4" w:tplc="35923810" w:tentative="1">
      <w:start w:val="1"/>
      <w:numFmt w:val="lowerLetter"/>
      <w:lvlText w:val="%5."/>
      <w:lvlJc w:val="left"/>
      <w:pPr>
        <w:ind w:left="3600" w:hanging="360"/>
      </w:pPr>
    </w:lvl>
    <w:lvl w:ilvl="5" w:tplc="35923810" w:tentative="1">
      <w:start w:val="1"/>
      <w:numFmt w:val="lowerRoman"/>
      <w:lvlText w:val="%6."/>
      <w:lvlJc w:val="right"/>
      <w:pPr>
        <w:ind w:left="4320" w:hanging="180"/>
      </w:pPr>
    </w:lvl>
    <w:lvl w:ilvl="6" w:tplc="35923810" w:tentative="1">
      <w:start w:val="1"/>
      <w:numFmt w:val="decimal"/>
      <w:lvlText w:val="%7."/>
      <w:lvlJc w:val="left"/>
      <w:pPr>
        <w:ind w:left="5040" w:hanging="360"/>
      </w:pPr>
    </w:lvl>
    <w:lvl w:ilvl="7" w:tplc="35923810" w:tentative="1">
      <w:start w:val="1"/>
      <w:numFmt w:val="lowerLetter"/>
      <w:lvlText w:val="%8."/>
      <w:lvlJc w:val="left"/>
      <w:pPr>
        <w:ind w:left="5760" w:hanging="360"/>
      </w:pPr>
    </w:lvl>
    <w:lvl w:ilvl="8" w:tplc="35923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16">
    <w:multiLevelType w:val="hybridMultilevel"/>
    <w:lvl w:ilvl="0" w:tplc="92611978">
      <w:start w:val="1"/>
      <w:numFmt w:val="decimal"/>
      <w:lvlText w:val="%1."/>
      <w:lvlJc w:val="left"/>
      <w:pPr>
        <w:ind w:left="720" w:hanging="360"/>
      </w:pPr>
    </w:lvl>
    <w:lvl w:ilvl="1" w:tplc="92611978" w:tentative="1">
      <w:start w:val="1"/>
      <w:numFmt w:val="lowerLetter"/>
      <w:lvlText w:val="%2."/>
      <w:lvlJc w:val="left"/>
      <w:pPr>
        <w:ind w:left="1440" w:hanging="360"/>
      </w:pPr>
    </w:lvl>
    <w:lvl w:ilvl="2" w:tplc="92611978" w:tentative="1">
      <w:start w:val="1"/>
      <w:numFmt w:val="lowerRoman"/>
      <w:lvlText w:val="%3."/>
      <w:lvlJc w:val="right"/>
      <w:pPr>
        <w:ind w:left="2160" w:hanging="180"/>
      </w:pPr>
    </w:lvl>
    <w:lvl w:ilvl="3" w:tplc="92611978" w:tentative="1">
      <w:start w:val="1"/>
      <w:numFmt w:val="decimal"/>
      <w:lvlText w:val="%4."/>
      <w:lvlJc w:val="left"/>
      <w:pPr>
        <w:ind w:left="2880" w:hanging="360"/>
      </w:pPr>
    </w:lvl>
    <w:lvl w:ilvl="4" w:tplc="92611978" w:tentative="1">
      <w:start w:val="1"/>
      <w:numFmt w:val="lowerLetter"/>
      <w:lvlText w:val="%5."/>
      <w:lvlJc w:val="left"/>
      <w:pPr>
        <w:ind w:left="3600" w:hanging="360"/>
      </w:pPr>
    </w:lvl>
    <w:lvl w:ilvl="5" w:tplc="92611978" w:tentative="1">
      <w:start w:val="1"/>
      <w:numFmt w:val="lowerRoman"/>
      <w:lvlText w:val="%6."/>
      <w:lvlJc w:val="right"/>
      <w:pPr>
        <w:ind w:left="4320" w:hanging="180"/>
      </w:pPr>
    </w:lvl>
    <w:lvl w:ilvl="6" w:tplc="92611978" w:tentative="1">
      <w:start w:val="1"/>
      <w:numFmt w:val="decimal"/>
      <w:lvlText w:val="%7."/>
      <w:lvlJc w:val="left"/>
      <w:pPr>
        <w:ind w:left="5040" w:hanging="360"/>
      </w:pPr>
    </w:lvl>
    <w:lvl w:ilvl="7" w:tplc="92611978" w:tentative="1">
      <w:start w:val="1"/>
      <w:numFmt w:val="lowerLetter"/>
      <w:lvlText w:val="%8."/>
      <w:lvlJc w:val="left"/>
      <w:pPr>
        <w:ind w:left="5760" w:hanging="360"/>
      </w:pPr>
    </w:lvl>
    <w:lvl w:ilvl="8" w:tplc="926119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15">
    <w:multiLevelType w:val="hybridMultilevel"/>
    <w:lvl w:ilvl="0" w:tplc="59673634">
      <w:start w:val="1"/>
      <w:numFmt w:val="decimal"/>
      <w:lvlText w:val="%1."/>
      <w:lvlJc w:val="left"/>
      <w:pPr>
        <w:ind w:left="720" w:hanging="360"/>
      </w:pPr>
    </w:lvl>
    <w:lvl w:ilvl="1" w:tplc="59673634" w:tentative="1">
      <w:start w:val="1"/>
      <w:numFmt w:val="lowerLetter"/>
      <w:lvlText w:val="%2."/>
      <w:lvlJc w:val="left"/>
      <w:pPr>
        <w:ind w:left="1440" w:hanging="360"/>
      </w:pPr>
    </w:lvl>
    <w:lvl w:ilvl="2" w:tplc="59673634" w:tentative="1">
      <w:start w:val="1"/>
      <w:numFmt w:val="lowerRoman"/>
      <w:lvlText w:val="%3."/>
      <w:lvlJc w:val="right"/>
      <w:pPr>
        <w:ind w:left="2160" w:hanging="180"/>
      </w:pPr>
    </w:lvl>
    <w:lvl w:ilvl="3" w:tplc="59673634" w:tentative="1">
      <w:start w:val="1"/>
      <w:numFmt w:val="decimal"/>
      <w:lvlText w:val="%4."/>
      <w:lvlJc w:val="left"/>
      <w:pPr>
        <w:ind w:left="2880" w:hanging="360"/>
      </w:pPr>
    </w:lvl>
    <w:lvl w:ilvl="4" w:tplc="59673634" w:tentative="1">
      <w:start w:val="1"/>
      <w:numFmt w:val="lowerLetter"/>
      <w:lvlText w:val="%5."/>
      <w:lvlJc w:val="left"/>
      <w:pPr>
        <w:ind w:left="3600" w:hanging="360"/>
      </w:pPr>
    </w:lvl>
    <w:lvl w:ilvl="5" w:tplc="59673634" w:tentative="1">
      <w:start w:val="1"/>
      <w:numFmt w:val="lowerRoman"/>
      <w:lvlText w:val="%6."/>
      <w:lvlJc w:val="right"/>
      <w:pPr>
        <w:ind w:left="4320" w:hanging="180"/>
      </w:pPr>
    </w:lvl>
    <w:lvl w:ilvl="6" w:tplc="59673634" w:tentative="1">
      <w:start w:val="1"/>
      <w:numFmt w:val="decimal"/>
      <w:lvlText w:val="%7."/>
      <w:lvlJc w:val="left"/>
      <w:pPr>
        <w:ind w:left="5040" w:hanging="360"/>
      </w:pPr>
    </w:lvl>
    <w:lvl w:ilvl="7" w:tplc="59673634" w:tentative="1">
      <w:start w:val="1"/>
      <w:numFmt w:val="lowerLetter"/>
      <w:lvlText w:val="%8."/>
      <w:lvlJc w:val="left"/>
      <w:pPr>
        <w:ind w:left="5760" w:hanging="360"/>
      </w:pPr>
    </w:lvl>
    <w:lvl w:ilvl="8" w:tplc="596736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14">
    <w:multiLevelType w:val="hybridMultilevel"/>
    <w:lvl w:ilvl="0" w:tplc="19234545">
      <w:start w:val="1"/>
      <w:numFmt w:val="decimal"/>
      <w:lvlText w:val="%1."/>
      <w:lvlJc w:val="left"/>
      <w:pPr>
        <w:ind w:left="720" w:hanging="360"/>
      </w:pPr>
    </w:lvl>
    <w:lvl w:ilvl="1" w:tplc="19234545" w:tentative="1">
      <w:start w:val="1"/>
      <w:numFmt w:val="lowerLetter"/>
      <w:lvlText w:val="%2."/>
      <w:lvlJc w:val="left"/>
      <w:pPr>
        <w:ind w:left="1440" w:hanging="360"/>
      </w:pPr>
    </w:lvl>
    <w:lvl w:ilvl="2" w:tplc="19234545" w:tentative="1">
      <w:start w:val="1"/>
      <w:numFmt w:val="lowerRoman"/>
      <w:lvlText w:val="%3."/>
      <w:lvlJc w:val="right"/>
      <w:pPr>
        <w:ind w:left="2160" w:hanging="180"/>
      </w:pPr>
    </w:lvl>
    <w:lvl w:ilvl="3" w:tplc="19234545" w:tentative="1">
      <w:start w:val="1"/>
      <w:numFmt w:val="decimal"/>
      <w:lvlText w:val="%4."/>
      <w:lvlJc w:val="left"/>
      <w:pPr>
        <w:ind w:left="2880" w:hanging="360"/>
      </w:pPr>
    </w:lvl>
    <w:lvl w:ilvl="4" w:tplc="19234545" w:tentative="1">
      <w:start w:val="1"/>
      <w:numFmt w:val="lowerLetter"/>
      <w:lvlText w:val="%5."/>
      <w:lvlJc w:val="left"/>
      <w:pPr>
        <w:ind w:left="3600" w:hanging="360"/>
      </w:pPr>
    </w:lvl>
    <w:lvl w:ilvl="5" w:tplc="19234545" w:tentative="1">
      <w:start w:val="1"/>
      <w:numFmt w:val="lowerRoman"/>
      <w:lvlText w:val="%6."/>
      <w:lvlJc w:val="right"/>
      <w:pPr>
        <w:ind w:left="4320" w:hanging="180"/>
      </w:pPr>
    </w:lvl>
    <w:lvl w:ilvl="6" w:tplc="19234545" w:tentative="1">
      <w:start w:val="1"/>
      <w:numFmt w:val="decimal"/>
      <w:lvlText w:val="%7."/>
      <w:lvlJc w:val="left"/>
      <w:pPr>
        <w:ind w:left="5040" w:hanging="360"/>
      </w:pPr>
    </w:lvl>
    <w:lvl w:ilvl="7" w:tplc="19234545" w:tentative="1">
      <w:start w:val="1"/>
      <w:numFmt w:val="lowerLetter"/>
      <w:lvlText w:val="%8."/>
      <w:lvlJc w:val="left"/>
      <w:pPr>
        <w:ind w:left="5760" w:hanging="360"/>
      </w:pPr>
    </w:lvl>
    <w:lvl w:ilvl="8" w:tplc="192345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13">
    <w:multiLevelType w:val="hybridMultilevel"/>
    <w:lvl w:ilvl="0" w:tplc="10363251">
      <w:start w:val="1"/>
      <w:numFmt w:val="decimal"/>
      <w:lvlText w:val="%1."/>
      <w:lvlJc w:val="left"/>
      <w:pPr>
        <w:ind w:left="720" w:hanging="360"/>
      </w:pPr>
    </w:lvl>
    <w:lvl w:ilvl="1" w:tplc="10363251" w:tentative="1">
      <w:start w:val="1"/>
      <w:numFmt w:val="lowerLetter"/>
      <w:lvlText w:val="%2."/>
      <w:lvlJc w:val="left"/>
      <w:pPr>
        <w:ind w:left="1440" w:hanging="360"/>
      </w:pPr>
    </w:lvl>
    <w:lvl w:ilvl="2" w:tplc="10363251" w:tentative="1">
      <w:start w:val="1"/>
      <w:numFmt w:val="lowerRoman"/>
      <w:lvlText w:val="%3."/>
      <w:lvlJc w:val="right"/>
      <w:pPr>
        <w:ind w:left="2160" w:hanging="180"/>
      </w:pPr>
    </w:lvl>
    <w:lvl w:ilvl="3" w:tplc="10363251" w:tentative="1">
      <w:start w:val="1"/>
      <w:numFmt w:val="decimal"/>
      <w:lvlText w:val="%4."/>
      <w:lvlJc w:val="left"/>
      <w:pPr>
        <w:ind w:left="2880" w:hanging="360"/>
      </w:pPr>
    </w:lvl>
    <w:lvl w:ilvl="4" w:tplc="10363251" w:tentative="1">
      <w:start w:val="1"/>
      <w:numFmt w:val="lowerLetter"/>
      <w:lvlText w:val="%5."/>
      <w:lvlJc w:val="left"/>
      <w:pPr>
        <w:ind w:left="3600" w:hanging="360"/>
      </w:pPr>
    </w:lvl>
    <w:lvl w:ilvl="5" w:tplc="10363251" w:tentative="1">
      <w:start w:val="1"/>
      <w:numFmt w:val="lowerRoman"/>
      <w:lvlText w:val="%6."/>
      <w:lvlJc w:val="right"/>
      <w:pPr>
        <w:ind w:left="4320" w:hanging="180"/>
      </w:pPr>
    </w:lvl>
    <w:lvl w:ilvl="6" w:tplc="10363251" w:tentative="1">
      <w:start w:val="1"/>
      <w:numFmt w:val="decimal"/>
      <w:lvlText w:val="%7."/>
      <w:lvlJc w:val="left"/>
      <w:pPr>
        <w:ind w:left="5040" w:hanging="360"/>
      </w:pPr>
    </w:lvl>
    <w:lvl w:ilvl="7" w:tplc="10363251" w:tentative="1">
      <w:start w:val="1"/>
      <w:numFmt w:val="lowerLetter"/>
      <w:lvlText w:val="%8."/>
      <w:lvlJc w:val="left"/>
      <w:pPr>
        <w:ind w:left="5760" w:hanging="360"/>
      </w:pPr>
    </w:lvl>
    <w:lvl w:ilvl="8" w:tplc="103632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12">
    <w:multiLevelType w:val="hybridMultilevel"/>
    <w:lvl w:ilvl="0" w:tplc="17871946">
      <w:start w:val="1"/>
      <w:numFmt w:val="decimal"/>
      <w:lvlText w:val="%1."/>
      <w:lvlJc w:val="left"/>
      <w:pPr>
        <w:ind w:left="720" w:hanging="360"/>
      </w:pPr>
    </w:lvl>
    <w:lvl w:ilvl="1" w:tplc="17871946" w:tentative="1">
      <w:start w:val="1"/>
      <w:numFmt w:val="lowerLetter"/>
      <w:lvlText w:val="%2."/>
      <w:lvlJc w:val="left"/>
      <w:pPr>
        <w:ind w:left="1440" w:hanging="360"/>
      </w:pPr>
    </w:lvl>
    <w:lvl w:ilvl="2" w:tplc="17871946" w:tentative="1">
      <w:start w:val="1"/>
      <w:numFmt w:val="lowerRoman"/>
      <w:lvlText w:val="%3."/>
      <w:lvlJc w:val="right"/>
      <w:pPr>
        <w:ind w:left="2160" w:hanging="180"/>
      </w:pPr>
    </w:lvl>
    <w:lvl w:ilvl="3" w:tplc="17871946" w:tentative="1">
      <w:start w:val="1"/>
      <w:numFmt w:val="decimal"/>
      <w:lvlText w:val="%4."/>
      <w:lvlJc w:val="left"/>
      <w:pPr>
        <w:ind w:left="2880" w:hanging="360"/>
      </w:pPr>
    </w:lvl>
    <w:lvl w:ilvl="4" w:tplc="17871946" w:tentative="1">
      <w:start w:val="1"/>
      <w:numFmt w:val="lowerLetter"/>
      <w:lvlText w:val="%5."/>
      <w:lvlJc w:val="left"/>
      <w:pPr>
        <w:ind w:left="3600" w:hanging="360"/>
      </w:pPr>
    </w:lvl>
    <w:lvl w:ilvl="5" w:tplc="17871946" w:tentative="1">
      <w:start w:val="1"/>
      <w:numFmt w:val="lowerRoman"/>
      <w:lvlText w:val="%6."/>
      <w:lvlJc w:val="right"/>
      <w:pPr>
        <w:ind w:left="4320" w:hanging="180"/>
      </w:pPr>
    </w:lvl>
    <w:lvl w:ilvl="6" w:tplc="17871946" w:tentative="1">
      <w:start w:val="1"/>
      <w:numFmt w:val="decimal"/>
      <w:lvlText w:val="%7."/>
      <w:lvlJc w:val="left"/>
      <w:pPr>
        <w:ind w:left="5040" w:hanging="360"/>
      </w:pPr>
    </w:lvl>
    <w:lvl w:ilvl="7" w:tplc="17871946" w:tentative="1">
      <w:start w:val="1"/>
      <w:numFmt w:val="lowerLetter"/>
      <w:lvlText w:val="%8."/>
      <w:lvlJc w:val="left"/>
      <w:pPr>
        <w:ind w:left="5760" w:hanging="360"/>
      </w:pPr>
    </w:lvl>
    <w:lvl w:ilvl="8" w:tplc="178719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11">
    <w:multiLevelType w:val="hybridMultilevel"/>
    <w:lvl w:ilvl="0" w:tplc="14089632">
      <w:start w:val="1"/>
      <w:numFmt w:val="decimal"/>
      <w:lvlText w:val="%1."/>
      <w:lvlJc w:val="left"/>
      <w:pPr>
        <w:ind w:left="720" w:hanging="360"/>
      </w:pPr>
    </w:lvl>
    <w:lvl w:ilvl="1" w:tplc="14089632" w:tentative="1">
      <w:start w:val="1"/>
      <w:numFmt w:val="lowerLetter"/>
      <w:lvlText w:val="%2."/>
      <w:lvlJc w:val="left"/>
      <w:pPr>
        <w:ind w:left="1440" w:hanging="360"/>
      </w:pPr>
    </w:lvl>
    <w:lvl w:ilvl="2" w:tplc="14089632" w:tentative="1">
      <w:start w:val="1"/>
      <w:numFmt w:val="lowerRoman"/>
      <w:lvlText w:val="%3."/>
      <w:lvlJc w:val="right"/>
      <w:pPr>
        <w:ind w:left="2160" w:hanging="180"/>
      </w:pPr>
    </w:lvl>
    <w:lvl w:ilvl="3" w:tplc="14089632" w:tentative="1">
      <w:start w:val="1"/>
      <w:numFmt w:val="decimal"/>
      <w:lvlText w:val="%4."/>
      <w:lvlJc w:val="left"/>
      <w:pPr>
        <w:ind w:left="2880" w:hanging="360"/>
      </w:pPr>
    </w:lvl>
    <w:lvl w:ilvl="4" w:tplc="14089632" w:tentative="1">
      <w:start w:val="1"/>
      <w:numFmt w:val="lowerLetter"/>
      <w:lvlText w:val="%5."/>
      <w:lvlJc w:val="left"/>
      <w:pPr>
        <w:ind w:left="3600" w:hanging="360"/>
      </w:pPr>
    </w:lvl>
    <w:lvl w:ilvl="5" w:tplc="14089632" w:tentative="1">
      <w:start w:val="1"/>
      <w:numFmt w:val="lowerRoman"/>
      <w:lvlText w:val="%6."/>
      <w:lvlJc w:val="right"/>
      <w:pPr>
        <w:ind w:left="4320" w:hanging="180"/>
      </w:pPr>
    </w:lvl>
    <w:lvl w:ilvl="6" w:tplc="14089632" w:tentative="1">
      <w:start w:val="1"/>
      <w:numFmt w:val="decimal"/>
      <w:lvlText w:val="%7."/>
      <w:lvlJc w:val="left"/>
      <w:pPr>
        <w:ind w:left="5040" w:hanging="360"/>
      </w:pPr>
    </w:lvl>
    <w:lvl w:ilvl="7" w:tplc="14089632" w:tentative="1">
      <w:start w:val="1"/>
      <w:numFmt w:val="lowerLetter"/>
      <w:lvlText w:val="%8."/>
      <w:lvlJc w:val="left"/>
      <w:pPr>
        <w:ind w:left="5760" w:hanging="360"/>
      </w:pPr>
    </w:lvl>
    <w:lvl w:ilvl="8" w:tplc="140896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10">
    <w:multiLevelType w:val="hybridMultilevel"/>
    <w:lvl w:ilvl="0" w:tplc="96593594">
      <w:start w:val="1"/>
      <w:numFmt w:val="decimal"/>
      <w:lvlText w:val="%1."/>
      <w:lvlJc w:val="left"/>
      <w:pPr>
        <w:ind w:left="720" w:hanging="360"/>
      </w:pPr>
    </w:lvl>
    <w:lvl w:ilvl="1" w:tplc="96593594" w:tentative="1">
      <w:start w:val="1"/>
      <w:numFmt w:val="lowerLetter"/>
      <w:lvlText w:val="%2."/>
      <w:lvlJc w:val="left"/>
      <w:pPr>
        <w:ind w:left="1440" w:hanging="360"/>
      </w:pPr>
    </w:lvl>
    <w:lvl w:ilvl="2" w:tplc="96593594" w:tentative="1">
      <w:start w:val="1"/>
      <w:numFmt w:val="lowerRoman"/>
      <w:lvlText w:val="%3."/>
      <w:lvlJc w:val="right"/>
      <w:pPr>
        <w:ind w:left="2160" w:hanging="180"/>
      </w:pPr>
    </w:lvl>
    <w:lvl w:ilvl="3" w:tplc="96593594" w:tentative="1">
      <w:start w:val="1"/>
      <w:numFmt w:val="decimal"/>
      <w:lvlText w:val="%4."/>
      <w:lvlJc w:val="left"/>
      <w:pPr>
        <w:ind w:left="2880" w:hanging="360"/>
      </w:pPr>
    </w:lvl>
    <w:lvl w:ilvl="4" w:tplc="96593594" w:tentative="1">
      <w:start w:val="1"/>
      <w:numFmt w:val="lowerLetter"/>
      <w:lvlText w:val="%5."/>
      <w:lvlJc w:val="left"/>
      <w:pPr>
        <w:ind w:left="3600" w:hanging="360"/>
      </w:pPr>
    </w:lvl>
    <w:lvl w:ilvl="5" w:tplc="96593594" w:tentative="1">
      <w:start w:val="1"/>
      <w:numFmt w:val="lowerRoman"/>
      <w:lvlText w:val="%6."/>
      <w:lvlJc w:val="right"/>
      <w:pPr>
        <w:ind w:left="4320" w:hanging="180"/>
      </w:pPr>
    </w:lvl>
    <w:lvl w:ilvl="6" w:tplc="96593594" w:tentative="1">
      <w:start w:val="1"/>
      <w:numFmt w:val="decimal"/>
      <w:lvlText w:val="%7."/>
      <w:lvlJc w:val="left"/>
      <w:pPr>
        <w:ind w:left="5040" w:hanging="360"/>
      </w:pPr>
    </w:lvl>
    <w:lvl w:ilvl="7" w:tplc="96593594" w:tentative="1">
      <w:start w:val="1"/>
      <w:numFmt w:val="lowerLetter"/>
      <w:lvlText w:val="%8."/>
      <w:lvlJc w:val="left"/>
      <w:pPr>
        <w:ind w:left="5760" w:hanging="360"/>
      </w:pPr>
    </w:lvl>
    <w:lvl w:ilvl="8" w:tplc="96593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09">
    <w:multiLevelType w:val="hybridMultilevel"/>
    <w:lvl w:ilvl="0" w:tplc="61533218">
      <w:start w:val="1"/>
      <w:numFmt w:val="decimal"/>
      <w:lvlText w:val="%1."/>
      <w:lvlJc w:val="left"/>
      <w:pPr>
        <w:ind w:left="720" w:hanging="360"/>
      </w:pPr>
    </w:lvl>
    <w:lvl w:ilvl="1" w:tplc="61533218" w:tentative="1">
      <w:start w:val="1"/>
      <w:numFmt w:val="lowerLetter"/>
      <w:lvlText w:val="%2."/>
      <w:lvlJc w:val="left"/>
      <w:pPr>
        <w:ind w:left="1440" w:hanging="360"/>
      </w:pPr>
    </w:lvl>
    <w:lvl w:ilvl="2" w:tplc="61533218" w:tentative="1">
      <w:start w:val="1"/>
      <w:numFmt w:val="lowerRoman"/>
      <w:lvlText w:val="%3."/>
      <w:lvlJc w:val="right"/>
      <w:pPr>
        <w:ind w:left="2160" w:hanging="180"/>
      </w:pPr>
    </w:lvl>
    <w:lvl w:ilvl="3" w:tplc="61533218" w:tentative="1">
      <w:start w:val="1"/>
      <w:numFmt w:val="decimal"/>
      <w:lvlText w:val="%4."/>
      <w:lvlJc w:val="left"/>
      <w:pPr>
        <w:ind w:left="2880" w:hanging="360"/>
      </w:pPr>
    </w:lvl>
    <w:lvl w:ilvl="4" w:tplc="61533218" w:tentative="1">
      <w:start w:val="1"/>
      <w:numFmt w:val="lowerLetter"/>
      <w:lvlText w:val="%5."/>
      <w:lvlJc w:val="left"/>
      <w:pPr>
        <w:ind w:left="3600" w:hanging="360"/>
      </w:pPr>
    </w:lvl>
    <w:lvl w:ilvl="5" w:tplc="61533218" w:tentative="1">
      <w:start w:val="1"/>
      <w:numFmt w:val="lowerRoman"/>
      <w:lvlText w:val="%6."/>
      <w:lvlJc w:val="right"/>
      <w:pPr>
        <w:ind w:left="4320" w:hanging="180"/>
      </w:pPr>
    </w:lvl>
    <w:lvl w:ilvl="6" w:tplc="61533218" w:tentative="1">
      <w:start w:val="1"/>
      <w:numFmt w:val="decimal"/>
      <w:lvlText w:val="%7."/>
      <w:lvlJc w:val="left"/>
      <w:pPr>
        <w:ind w:left="5040" w:hanging="360"/>
      </w:pPr>
    </w:lvl>
    <w:lvl w:ilvl="7" w:tplc="61533218" w:tentative="1">
      <w:start w:val="1"/>
      <w:numFmt w:val="lowerLetter"/>
      <w:lvlText w:val="%8."/>
      <w:lvlJc w:val="left"/>
      <w:pPr>
        <w:ind w:left="5760" w:hanging="360"/>
      </w:pPr>
    </w:lvl>
    <w:lvl w:ilvl="8" w:tplc="615332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08">
    <w:multiLevelType w:val="hybridMultilevel"/>
    <w:lvl w:ilvl="0" w:tplc="46378414">
      <w:start w:val="1"/>
      <w:numFmt w:val="decimal"/>
      <w:lvlText w:val="%1."/>
      <w:lvlJc w:val="left"/>
      <w:pPr>
        <w:ind w:left="720" w:hanging="360"/>
      </w:pPr>
    </w:lvl>
    <w:lvl w:ilvl="1" w:tplc="46378414" w:tentative="1">
      <w:start w:val="1"/>
      <w:numFmt w:val="lowerLetter"/>
      <w:lvlText w:val="%2."/>
      <w:lvlJc w:val="left"/>
      <w:pPr>
        <w:ind w:left="1440" w:hanging="360"/>
      </w:pPr>
    </w:lvl>
    <w:lvl w:ilvl="2" w:tplc="46378414" w:tentative="1">
      <w:start w:val="1"/>
      <w:numFmt w:val="lowerRoman"/>
      <w:lvlText w:val="%3."/>
      <w:lvlJc w:val="right"/>
      <w:pPr>
        <w:ind w:left="2160" w:hanging="180"/>
      </w:pPr>
    </w:lvl>
    <w:lvl w:ilvl="3" w:tplc="46378414" w:tentative="1">
      <w:start w:val="1"/>
      <w:numFmt w:val="decimal"/>
      <w:lvlText w:val="%4."/>
      <w:lvlJc w:val="left"/>
      <w:pPr>
        <w:ind w:left="2880" w:hanging="360"/>
      </w:pPr>
    </w:lvl>
    <w:lvl w:ilvl="4" w:tplc="46378414" w:tentative="1">
      <w:start w:val="1"/>
      <w:numFmt w:val="lowerLetter"/>
      <w:lvlText w:val="%5."/>
      <w:lvlJc w:val="left"/>
      <w:pPr>
        <w:ind w:left="3600" w:hanging="360"/>
      </w:pPr>
    </w:lvl>
    <w:lvl w:ilvl="5" w:tplc="46378414" w:tentative="1">
      <w:start w:val="1"/>
      <w:numFmt w:val="lowerRoman"/>
      <w:lvlText w:val="%6."/>
      <w:lvlJc w:val="right"/>
      <w:pPr>
        <w:ind w:left="4320" w:hanging="180"/>
      </w:pPr>
    </w:lvl>
    <w:lvl w:ilvl="6" w:tplc="46378414" w:tentative="1">
      <w:start w:val="1"/>
      <w:numFmt w:val="decimal"/>
      <w:lvlText w:val="%7."/>
      <w:lvlJc w:val="left"/>
      <w:pPr>
        <w:ind w:left="5040" w:hanging="360"/>
      </w:pPr>
    </w:lvl>
    <w:lvl w:ilvl="7" w:tplc="46378414" w:tentative="1">
      <w:start w:val="1"/>
      <w:numFmt w:val="lowerLetter"/>
      <w:lvlText w:val="%8."/>
      <w:lvlJc w:val="left"/>
      <w:pPr>
        <w:ind w:left="5760" w:hanging="360"/>
      </w:pPr>
    </w:lvl>
    <w:lvl w:ilvl="8" w:tplc="463784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07">
    <w:multiLevelType w:val="hybridMultilevel"/>
    <w:lvl w:ilvl="0" w:tplc="33333700">
      <w:start w:val="1"/>
      <w:numFmt w:val="decimal"/>
      <w:lvlText w:val="%1."/>
      <w:lvlJc w:val="left"/>
      <w:pPr>
        <w:ind w:left="720" w:hanging="360"/>
      </w:pPr>
    </w:lvl>
    <w:lvl w:ilvl="1" w:tplc="33333700" w:tentative="1">
      <w:start w:val="1"/>
      <w:numFmt w:val="lowerLetter"/>
      <w:lvlText w:val="%2."/>
      <w:lvlJc w:val="left"/>
      <w:pPr>
        <w:ind w:left="1440" w:hanging="360"/>
      </w:pPr>
    </w:lvl>
    <w:lvl w:ilvl="2" w:tplc="33333700" w:tentative="1">
      <w:start w:val="1"/>
      <w:numFmt w:val="lowerRoman"/>
      <w:lvlText w:val="%3."/>
      <w:lvlJc w:val="right"/>
      <w:pPr>
        <w:ind w:left="2160" w:hanging="180"/>
      </w:pPr>
    </w:lvl>
    <w:lvl w:ilvl="3" w:tplc="33333700" w:tentative="1">
      <w:start w:val="1"/>
      <w:numFmt w:val="decimal"/>
      <w:lvlText w:val="%4."/>
      <w:lvlJc w:val="left"/>
      <w:pPr>
        <w:ind w:left="2880" w:hanging="360"/>
      </w:pPr>
    </w:lvl>
    <w:lvl w:ilvl="4" w:tplc="33333700" w:tentative="1">
      <w:start w:val="1"/>
      <w:numFmt w:val="lowerLetter"/>
      <w:lvlText w:val="%5."/>
      <w:lvlJc w:val="left"/>
      <w:pPr>
        <w:ind w:left="3600" w:hanging="360"/>
      </w:pPr>
    </w:lvl>
    <w:lvl w:ilvl="5" w:tplc="33333700" w:tentative="1">
      <w:start w:val="1"/>
      <w:numFmt w:val="lowerRoman"/>
      <w:lvlText w:val="%6."/>
      <w:lvlJc w:val="right"/>
      <w:pPr>
        <w:ind w:left="4320" w:hanging="180"/>
      </w:pPr>
    </w:lvl>
    <w:lvl w:ilvl="6" w:tplc="33333700" w:tentative="1">
      <w:start w:val="1"/>
      <w:numFmt w:val="decimal"/>
      <w:lvlText w:val="%7."/>
      <w:lvlJc w:val="left"/>
      <w:pPr>
        <w:ind w:left="5040" w:hanging="360"/>
      </w:pPr>
    </w:lvl>
    <w:lvl w:ilvl="7" w:tplc="33333700" w:tentative="1">
      <w:start w:val="1"/>
      <w:numFmt w:val="lowerLetter"/>
      <w:lvlText w:val="%8."/>
      <w:lvlJc w:val="left"/>
      <w:pPr>
        <w:ind w:left="5760" w:hanging="360"/>
      </w:pPr>
    </w:lvl>
    <w:lvl w:ilvl="8" w:tplc="333337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06">
    <w:multiLevelType w:val="hybridMultilevel"/>
    <w:lvl w:ilvl="0" w:tplc="92124949">
      <w:start w:val="1"/>
      <w:numFmt w:val="decimal"/>
      <w:lvlText w:val="%1."/>
      <w:lvlJc w:val="left"/>
      <w:pPr>
        <w:ind w:left="720" w:hanging="360"/>
      </w:pPr>
    </w:lvl>
    <w:lvl w:ilvl="1" w:tplc="92124949" w:tentative="1">
      <w:start w:val="1"/>
      <w:numFmt w:val="lowerLetter"/>
      <w:lvlText w:val="%2."/>
      <w:lvlJc w:val="left"/>
      <w:pPr>
        <w:ind w:left="1440" w:hanging="360"/>
      </w:pPr>
    </w:lvl>
    <w:lvl w:ilvl="2" w:tplc="92124949" w:tentative="1">
      <w:start w:val="1"/>
      <w:numFmt w:val="lowerRoman"/>
      <w:lvlText w:val="%3."/>
      <w:lvlJc w:val="right"/>
      <w:pPr>
        <w:ind w:left="2160" w:hanging="180"/>
      </w:pPr>
    </w:lvl>
    <w:lvl w:ilvl="3" w:tplc="92124949" w:tentative="1">
      <w:start w:val="1"/>
      <w:numFmt w:val="decimal"/>
      <w:lvlText w:val="%4."/>
      <w:lvlJc w:val="left"/>
      <w:pPr>
        <w:ind w:left="2880" w:hanging="360"/>
      </w:pPr>
    </w:lvl>
    <w:lvl w:ilvl="4" w:tplc="92124949" w:tentative="1">
      <w:start w:val="1"/>
      <w:numFmt w:val="lowerLetter"/>
      <w:lvlText w:val="%5."/>
      <w:lvlJc w:val="left"/>
      <w:pPr>
        <w:ind w:left="3600" w:hanging="360"/>
      </w:pPr>
    </w:lvl>
    <w:lvl w:ilvl="5" w:tplc="92124949" w:tentative="1">
      <w:start w:val="1"/>
      <w:numFmt w:val="lowerRoman"/>
      <w:lvlText w:val="%6."/>
      <w:lvlJc w:val="right"/>
      <w:pPr>
        <w:ind w:left="4320" w:hanging="180"/>
      </w:pPr>
    </w:lvl>
    <w:lvl w:ilvl="6" w:tplc="92124949" w:tentative="1">
      <w:start w:val="1"/>
      <w:numFmt w:val="decimal"/>
      <w:lvlText w:val="%7."/>
      <w:lvlJc w:val="left"/>
      <w:pPr>
        <w:ind w:left="5040" w:hanging="360"/>
      </w:pPr>
    </w:lvl>
    <w:lvl w:ilvl="7" w:tplc="92124949" w:tentative="1">
      <w:start w:val="1"/>
      <w:numFmt w:val="lowerLetter"/>
      <w:lvlText w:val="%8."/>
      <w:lvlJc w:val="left"/>
      <w:pPr>
        <w:ind w:left="5760" w:hanging="360"/>
      </w:pPr>
    </w:lvl>
    <w:lvl w:ilvl="8" w:tplc="921249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05">
    <w:multiLevelType w:val="hybridMultilevel"/>
    <w:lvl w:ilvl="0" w:tplc="86453909">
      <w:start w:val="1"/>
      <w:numFmt w:val="decimal"/>
      <w:lvlText w:val="%1."/>
      <w:lvlJc w:val="left"/>
      <w:pPr>
        <w:ind w:left="720" w:hanging="360"/>
      </w:pPr>
    </w:lvl>
    <w:lvl w:ilvl="1" w:tplc="86453909" w:tentative="1">
      <w:start w:val="1"/>
      <w:numFmt w:val="lowerLetter"/>
      <w:lvlText w:val="%2."/>
      <w:lvlJc w:val="left"/>
      <w:pPr>
        <w:ind w:left="1440" w:hanging="360"/>
      </w:pPr>
    </w:lvl>
    <w:lvl w:ilvl="2" w:tplc="86453909" w:tentative="1">
      <w:start w:val="1"/>
      <w:numFmt w:val="lowerRoman"/>
      <w:lvlText w:val="%3."/>
      <w:lvlJc w:val="right"/>
      <w:pPr>
        <w:ind w:left="2160" w:hanging="180"/>
      </w:pPr>
    </w:lvl>
    <w:lvl w:ilvl="3" w:tplc="86453909" w:tentative="1">
      <w:start w:val="1"/>
      <w:numFmt w:val="decimal"/>
      <w:lvlText w:val="%4."/>
      <w:lvlJc w:val="left"/>
      <w:pPr>
        <w:ind w:left="2880" w:hanging="360"/>
      </w:pPr>
    </w:lvl>
    <w:lvl w:ilvl="4" w:tplc="86453909" w:tentative="1">
      <w:start w:val="1"/>
      <w:numFmt w:val="lowerLetter"/>
      <w:lvlText w:val="%5."/>
      <w:lvlJc w:val="left"/>
      <w:pPr>
        <w:ind w:left="3600" w:hanging="360"/>
      </w:pPr>
    </w:lvl>
    <w:lvl w:ilvl="5" w:tplc="86453909" w:tentative="1">
      <w:start w:val="1"/>
      <w:numFmt w:val="lowerRoman"/>
      <w:lvlText w:val="%6."/>
      <w:lvlJc w:val="right"/>
      <w:pPr>
        <w:ind w:left="4320" w:hanging="180"/>
      </w:pPr>
    </w:lvl>
    <w:lvl w:ilvl="6" w:tplc="86453909" w:tentative="1">
      <w:start w:val="1"/>
      <w:numFmt w:val="decimal"/>
      <w:lvlText w:val="%7."/>
      <w:lvlJc w:val="left"/>
      <w:pPr>
        <w:ind w:left="5040" w:hanging="360"/>
      </w:pPr>
    </w:lvl>
    <w:lvl w:ilvl="7" w:tplc="86453909" w:tentative="1">
      <w:start w:val="1"/>
      <w:numFmt w:val="lowerLetter"/>
      <w:lvlText w:val="%8."/>
      <w:lvlJc w:val="left"/>
      <w:pPr>
        <w:ind w:left="5760" w:hanging="360"/>
      </w:pPr>
    </w:lvl>
    <w:lvl w:ilvl="8" w:tplc="864539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04">
    <w:multiLevelType w:val="hybridMultilevel"/>
    <w:lvl w:ilvl="0" w:tplc="78969779">
      <w:start w:val="1"/>
      <w:numFmt w:val="decimal"/>
      <w:lvlText w:val="%1."/>
      <w:lvlJc w:val="left"/>
      <w:pPr>
        <w:ind w:left="720" w:hanging="360"/>
      </w:pPr>
    </w:lvl>
    <w:lvl w:ilvl="1" w:tplc="78969779" w:tentative="1">
      <w:start w:val="1"/>
      <w:numFmt w:val="lowerLetter"/>
      <w:lvlText w:val="%2."/>
      <w:lvlJc w:val="left"/>
      <w:pPr>
        <w:ind w:left="1440" w:hanging="360"/>
      </w:pPr>
    </w:lvl>
    <w:lvl w:ilvl="2" w:tplc="78969779" w:tentative="1">
      <w:start w:val="1"/>
      <w:numFmt w:val="lowerRoman"/>
      <w:lvlText w:val="%3."/>
      <w:lvlJc w:val="right"/>
      <w:pPr>
        <w:ind w:left="2160" w:hanging="180"/>
      </w:pPr>
    </w:lvl>
    <w:lvl w:ilvl="3" w:tplc="78969779" w:tentative="1">
      <w:start w:val="1"/>
      <w:numFmt w:val="decimal"/>
      <w:lvlText w:val="%4."/>
      <w:lvlJc w:val="left"/>
      <w:pPr>
        <w:ind w:left="2880" w:hanging="360"/>
      </w:pPr>
    </w:lvl>
    <w:lvl w:ilvl="4" w:tplc="78969779" w:tentative="1">
      <w:start w:val="1"/>
      <w:numFmt w:val="lowerLetter"/>
      <w:lvlText w:val="%5."/>
      <w:lvlJc w:val="left"/>
      <w:pPr>
        <w:ind w:left="3600" w:hanging="360"/>
      </w:pPr>
    </w:lvl>
    <w:lvl w:ilvl="5" w:tplc="78969779" w:tentative="1">
      <w:start w:val="1"/>
      <w:numFmt w:val="lowerRoman"/>
      <w:lvlText w:val="%6."/>
      <w:lvlJc w:val="right"/>
      <w:pPr>
        <w:ind w:left="4320" w:hanging="180"/>
      </w:pPr>
    </w:lvl>
    <w:lvl w:ilvl="6" w:tplc="78969779" w:tentative="1">
      <w:start w:val="1"/>
      <w:numFmt w:val="decimal"/>
      <w:lvlText w:val="%7."/>
      <w:lvlJc w:val="left"/>
      <w:pPr>
        <w:ind w:left="5040" w:hanging="360"/>
      </w:pPr>
    </w:lvl>
    <w:lvl w:ilvl="7" w:tplc="78969779" w:tentative="1">
      <w:start w:val="1"/>
      <w:numFmt w:val="lowerLetter"/>
      <w:lvlText w:val="%8."/>
      <w:lvlJc w:val="left"/>
      <w:pPr>
        <w:ind w:left="5760" w:hanging="360"/>
      </w:pPr>
    </w:lvl>
    <w:lvl w:ilvl="8" w:tplc="789697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03">
    <w:multiLevelType w:val="hybridMultilevel"/>
    <w:lvl w:ilvl="0" w:tplc="50244696">
      <w:start w:val="1"/>
      <w:numFmt w:val="decimal"/>
      <w:lvlText w:val="%1."/>
      <w:lvlJc w:val="left"/>
      <w:pPr>
        <w:ind w:left="720" w:hanging="360"/>
      </w:pPr>
    </w:lvl>
    <w:lvl w:ilvl="1" w:tplc="50244696" w:tentative="1">
      <w:start w:val="1"/>
      <w:numFmt w:val="lowerLetter"/>
      <w:lvlText w:val="%2."/>
      <w:lvlJc w:val="left"/>
      <w:pPr>
        <w:ind w:left="1440" w:hanging="360"/>
      </w:pPr>
    </w:lvl>
    <w:lvl w:ilvl="2" w:tplc="50244696" w:tentative="1">
      <w:start w:val="1"/>
      <w:numFmt w:val="lowerRoman"/>
      <w:lvlText w:val="%3."/>
      <w:lvlJc w:val="right"/>
      <w:pPr>
        <w:ind w:left="2160" w:hanging="180"/>
      </w:pPr>
    </w:lvl>
    <w:lvl w:ilvl="3" w:tplc="50244696" w:tentative="1">
      <w:start w:val="1"/>
      <w:numFmt w:val="decimal"/>
      <w:lvlText w:val="%4."/>
      <w:lvlJc w:val="left"/>
      <w:pPr>
        <w:ind w:left="2880" w:hanging="360"/>
      </w:pPr>
    </w:lvl>
    <w:lvl w:ilvl="4" w:tplc="50244696" w:tentative="1">
      <w:start w:val="1"/>
      <w:numFmt w:val="lowerLetter"/>
      <w:lvlText w:val="%5."/>
      <w:lvlJc w:val="left"/>
      <w:pPr>
        <w:ind w:left="3600" w:hanging="360"/>
      </w:pPr>
    </w:lvl>
    <w:lvl w:ilvl="5" w:tplc="50244696" w:tentative="1">
      <w:start w:val="1"/>
      <w:numFmt w:val="lowerRoman"/>
      <w:lvlText w:val="%6."/>
      <w:lvlJc w:val="right"/>
      <w:pPr>
        <w:ind w:left="4320" w:hanging="180"/>
      </w:pPr>
    </w:lvl>
    <w:lvl w:ilvl="6" w:tplc="50244696" w:tentative="1">
      <w:start w:val="1"/>
      <w:numFmt w:val="decimal"/>
      <w:lvlText w:val="%7."/>
      <w:lvlJc w:val="left"/>
      <w:pPr>
        <w:ind w:left="5040" w:hanging="360"/>
      </w:pPr>
    </w:lvl>
    <w:lvl w:ilvl="7" w:tplc="50244696" w:tentative="1">
      <w:start w:val="1"/>
      <w:numFmt w:val="lowerLetter"/>
      <w:lvlText w:val="%8."/>
      <w:lvlJc w:val="left"/>
      <w:pPr>
        <w:ind w:left="5760" w:hanging="360"/>
      </w:pPr>
    </w:lvl>
    <w:lvl w:ilvl="8" w:tplc="50244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02">
    <w:multiLevelType w:val="hybridMultilevel"/>
    <w:lvl w:ilvl="0" w:tplc="12149493">
      <w:start w:val="1"/>
      <w:numFmt w:val="decimal"/>
      <w:lvlText w:val="%1."/>
      <w:lvlJc w:val="left"/>
      <w:pPr>
        <w:ind w:left="720" w:hanging="360"/>
      </w:pPr>
    </w:lvl>
    <w:lvl w:ilvl="1" w:tplc="12149493" w:tentative="1">
      <w:start w:val="1"/>
      <w:numFmt w:val="lowerLetter"/>
      <w:lvlText w:val="%2."/>
      <w:lvlJc w:val="left"/>
      <w:pPr>
        <w:ind w:left="1440" w:hanging="360"/>
      </w:pPr>
    </w:lvl>
    <w:lvl w:ilvl="2" w:tplc="12149493" w:tentative="1">
      <w:start w:val="1"/>
      <w:numFmt w:val="lowerRoman"/>
      <w:lvlText w:val="%3."/>
      <w:lvlJc w:val="right"/>
      <w:pPr>
        <w:ind w:left="2160" w:hanging="180"/>
      </w:pPr>
    </w:lvl>
    <w:lvl w:ilvl="3" w:tplc="12149493" w:tentative="1">
      <w:start w:val="1"/>
      <w:numFmt w:val="decimal"/>
      <w:lvlText w:val="%4."/>
      <w:lvlJc w:val="left"/>
      <w:pPr>
        <w:ind w:left="2880" w:hanging="360"/>
      </w:pPr>
    </w:lvl>
    <w:lvl w:ilvl="4" w:tplc="12149493" w:tentative="1">
      <w:start w:val="1"/>
      <w:numFmt w:val="lowerLetter"/>
      <w:lvlText w:val="%5."/>
      <w:lvlJc w:val="left"/>
      <w:pPr>
        <w:ind w:left="3600" w:hanging="360"/>
      </w:pPr>
    </w:lvl>
    <w:lvl w:ilvl="5" w:tplc="12149493" w:tentative="1">
      <w:start w:val="1"/>
      <w:numFmt w:val="lowerRoman"/>
      <w:lvlText w:val="%6."/>
      <w:lvlJc w:val="right"/>
      <w:pPr>
        <w:ind w:left="4320" w:hanging="180"/>
      </w:pPr>
    </w:lvl>
    <w:lvl w:ilvl="6" w:tplc="12149493" w:tentative="1">
      <w:start w:val="1"/>
      <w:numFmt w:val="decimal"/>
      <w:lvlText w:val="%7."/>
      <w:lvlJc w:val="left"/>
      <w:pPr>
        <w:ind w:left="5040" w:hanging="360"/>
      </w:pPr>
    </w:lvl>
    <w:lvl w:ilvl="7" w:tplc="12149493" w:tentative="1">
      <w:start w:val="1"/>
      <w:numFmt w:val="lowerLetter"/>
      <w:lvlText w:val="%8."/>
      <w:lvlJc w:val="left"/>
      <w:pPr>
        <w:ind w:left="5760" w:hanging="360"/>
      </w:pPr>
    </w:lvl>
    <w:lvl w:ilvl="8" w:tplc="121494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01">
    <w:multiLevelType w:val="hybridMultilevel"/>
    <w:lvl w:ilvl="0" w:tplc="72437066">
      <w:start w:val="1"/>
      <w:numFmt w:val="decimal"/>
      <w:lvlText w:val="%1."/>
      <w:lvlJc w:val="left"/>
      <w:pPr>
        <w:ind w:left="720" w:hanging="360"/>
      </w:pPr>
    </w:lvl>
    <w:lvl w:ilvl="1" w:tplc="72437066" w:tentative="1">
      <w:start w:val="1"/>
      <w:numFmt w:val="lowerLetter"/>
      <w:lvlText w:val="%2."/>
      <w:lvlJc w:val="left"/>
      <w:pPr>
        <w:ind w:left="1440" w:hanging="360"/>
      </w:pPr>
    </w:lvl>
    <w:lvl w:ilvl="2" w:tplc="72437066" w:tentative="1">
      <w:start w:val="1"/>
      <w:numFmt w:val="lowerRoman"/>
      <w:lvlText w:val="%3."/>
      <w:lvlJc w:val="right"/>
      <w:pPr>
        <w:ind w:left="2160" w:hanging="180"/>
      </w:pPr>
    </w:lvl>
    <w:lvl w:ilvl="3" w:tplc="72437066" w:tentative="1">
      <w:start w:val="1"/>
      <w:numFmt w:val="decimal"/>
      <w:lvlText w:val="%4."/>
      <w:lvlJc w:val="left"/>
      <w:pPr>
        <w:ind w:left="2880" w:hanging="360"/>
      </w:pPr>
    </w:lvl>
    <w:lvl w:ilvl="4" w:tplc="72437066" w:tentative="1">
      <w:start w:val="1"/>
      <w:numFmt w:val="lowerLetter"/>
      <w:lvlText w:val="%5."/>
      <w:lvlJc w:val="left"/>
      <w:pPr>
        <w:ind w:left="3600" w:hanging="360"/>
      </w:pPr>
    </w:lvl>
    <w:lvl w:ilvl="5" w:tplc="72437066" w:tentative="1">
      <w:start w:val="1"/>
      <w:numFmt w:val="lowerRoman"/>
      <w:lvlText w:val="%6."/>
      <w:lvlJc w:val="right"/>
      <w:pPr>
        <w:ind w:left="4320" w:hanging="180"/>
      </w:pPr>
    </w:lvl>
    <w:lvl w:ilvl="6" w:tplc="72437066" w:tentative="1">
      <w:start w:val="1"/>
      <w:numFmt w:val="decimal"/>
      <w:lvlText w:val="%7."/>
      <w:lvlJc w:val="left"/>
      <w:pPr>
        <w:ind w:left="5040" w:hanging="360"/>
      </w:pPr>
    </w:lvl>
    <w:lvl w:ilvl="7" w:tplc="72437066" w:tentative="1">
      <w:start w:val="1"/>
      <w:numFmt w:val="lowerLetter"/>
      <w:lvlText w:val="%8."/>
      <w:lvlJc w:val="left"/>
      <w:pPr>
        <w:ind w:left="5760" w:hanging="360"/>
      </w:pPr>
    </w:lvl>
    <w:lvl w:ilvl="8" w:tplc="724370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00">
    <w:multiLevelType w:val="hybridMultilevel"/>
    <w:lvl w:ilvl="0" w:tplc="12522967">
      <w:start w:val="1"/>
      <w:numFmt w:val="decimal"/>
      <w:lvlText w:val="%1."/>
      <w:lvlJc w:val="left"/>
      <w:pPr>
        <w:ind w:left="720" w:hanging="360"/>
      </w:pPr>
    </w:lvl>
    <w:lvl w:ilvl="1" w:tplc="12522967" w:tentative="1">
      <w:start w:val="1"/>
      <w:numFmt w:val="lowerLetter"/>
      <w:lvlText w:val="%2."/>
      <w:lvlJc w:val="left"/>
      <w:pPr>
        <w:ind w:left="1440" w:hanging="360"/>
      </w:pPr>
    </w:lvl>
    <w:lvl w:ilvl="2" w:tplc="12522967" w:tentative="1">
      <w:start w:val="1"/>
      <w:numFmt w:val="lowerRoman"/>
      <w:lvlText w:val="%3."/>
      <w:lvlJc w:val="right"/>
      <w:pPr>
        <w:ind w:left="2160" w:hanging="180"/>
      </w:pPr>
    </w:lvl>
    <w:lvl w:ilvl="3" w:tplc="12522967" w:tentative="1">
      <w:start w:val="1"/>
      <w:numFmt w:val="decimal"/>
      <w:lvlText w:val="%4."/>
      <w:lvlJc w:val="left"/>
      <w:pPr>
        <w:ind w:left="2880" w:hanging="360"/>
      </w:pPr>
    </w:lvl>
    <w:lvl w:ilvl="4" w:tplc="12522967" w:tentative="1">
      <w:start w:val="1"/>
      <w:numFmt w:val="lowerLetter"/>
      <w:lvlText w:val="%5."/>
      <w:lvlJc w:val="left"/>
      <w:pPr>
        <w:ind w:left="3600" w:hanging="360"/>
      </w:pPr>
    </w:lvl>
    <w:lvl w:ilvl="5" w:tplc="12522967" w:tentative="1">
      <w:start w:val="1"/>
      <w:numFmt w:val="lowerRoman"/>
      <w:lvlText w:val="%6."/>
      <w:lvlJc w:val="right"/>
      <w:pPr>
        <w:ind w:left="4320" w:hanging="180"/>
      </w:pPr>
    </w:lvl>
    <w:lvl w:ilvl="6" w:tplc="12522967" w:tentative="1">
      <w:start w:val="1"/>
      <w:numFmt w:val="decimal"/>
      <w:lvlText w:val="%7."/>
      <w:lvlJc w:val="left"/>
      <w:pPr>
        <w:ind w:left="5040" w:hanging="360"/>
      </w:pPr>
    </w:lvl>
    <w:lvl w:ilvl="7" w:tplc="12522967" w:tentative="1">
      <w:start w:val="1"/>
      <w:numFmt w:val="lowerLetter"/>
      <w:lvlText w:val="%8."/>
      <w:lvlJc w:val="left"/>
      <w:pPr>
        <w:ind w:left="5760" w:hanging="360"/>
      </w:pPr>
    </w:lvl>
    <w:lvl w:ilvl="8" w:tplc="125229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99">
    <w:multiLevelType w:val="hybridMultilevel"/>
    <w:lvl w:ilvl="0" w:tplc="64062104">
      <w:start w:val="1"/>
      <w:numFmt w:val="decimal"/>
      <w:lvlText w:val="%1."/>
      <w:lvlJc w:val="left"/>
      <w:pPr>
        <w:ind w:left="720" w:hanging="360"/>
      </w:pPr>
    </w:lvl>
    <w:lvl w:ilvl="1" w:tplc="64062104" w:tentative="1">
      <w:start w:val="1"/>
      <w:numFmt w:val="lowerLetter"/>
      <w:lvlText w:val="%2."/>
      <w:lvlJc w:val="left"/>
      <w:pPr>
        <w:ind w:left="1440" w:hanging="360"/>
      </w:pPr>
    </w:lvl>
    <w:lvl w:ilvl="2" w:tplc="64062104" w:tentative="1">
      <w:start w:val="1"/>
      <w:numFmt w:val="lowerRoman"/>
      <w:lvlText w:val="%3."/>
      <w:lvlJc w:val="right"/>
      <w:pPr>
        <w:ind w:left="2160" w:hanging="180"/>
      </w:pPr>
    </w:lvl>
    <w:lvl w:ilvl="3" w:tplc="64062104" w:tentative="1">
      <w:start w:val="1"/>
      <w:numFmt w:val="decimal"/>
      <w:lvlText w:val="%4."/>
      <w:lvlJc w:val="left"/>
      <w:pPr>
        <w:ind w:left="2880" w:hanging="360"/>
      </w:pPr>
    </w:lvl>
    <w:lvl w:ilvl="4" w:tplc="64062104" w:tentative="1">
      <w:start w:val="1"/>
      <w:numFmt w:val="lowerLetter"/>
      <w:lvlText w:val="%5."/>
      <w:lvlJc w:val="left"/>
      <w:pPr>
        <w:ind w:left="3600" w:hanging="360"/>
      </w:pPr>
    </w:lvl>
    <w:lvl w:ilvl="5" w:tplc="64062104" w:tentative="1">
      <w:start w:val="1"/>
      <w:numFmt w:val="lowerRoman"/>
      <w:lvlText w:val="%6."/>
      <w:lvlJc w:val="right"/>
      <w:pPr>
        <w:ind w:left="4320" w:hanging="180"/>
      </w:pPr>
    </w:lvl>
    <w:lvl w:ilvl="6" w:tplc="64062104" w:tentative="1">
      <w:start w:val="1"/>
      <w:numFmt w:val="decimal"/>
      <w:lvlText w:val="%7."/>
      <w:lvlJc w:val="left"/>
      <w:pPr>
        <w:ind w:left="5040" w:hanging="360"/>
      </w:pPr>
    </w:lvl>
    <w:lvl w:ilvl="7" w:tplc="64062104" w:tentative="1">
      <w:start w:val="1"/>
      <w:numFmt w:val="lowerLetter"/>
      <w:lvlText w:val="%8."/>
      <w:lvlJc w:val="left"/>
      <w:pPr>
        <w:ind w:left="5760" w:hanging="360"/>
      </w:pPr>
    </w:lvl>
    <w:lvl w:ilvl="8" w:tplc="640621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98">
    <w:multiLevelType w:val="hybridMultilevel"/>
    <w:lvl w:ilvl="0" w:tplc="17300173">
      <w:start w:val="1"/>
      <w:numFmt w:val="decimal"/>
      <w:lvlText w:val="%1."/>
      <w:lvlJc w:val="left"/>
      <w:pPr>
        <w:ind w:left="720" w:hanging="360"/>
      </w:pPr>
    </w:lvl>
    <w:lvl w:ilvl="1" w:tplc="17300173" w:tentative="1">
      <w:start w:val="1"/>
      <w:numFmt w:val="lowerLetter"/>
      <w:lvlText w:val="%2."/>
      <w:lvlJc w:val="left"/>
      <w:pPr>
        <w:ind w:left="1440" w:hanging="360"/>
      </w:pPr>
    </w:lvl>
    <w:lvl w:ilvl="2" w:tplc="17300173" w:tentative="1">
      <w:start w:val="1"/>
      <w:numFmt w:val="lowerRoman"/>
      <w:lvlText w:val="%3."/>
      <w:lvlJc w:val="right"/>
      <w:pPr>
        <w:ind w:left="2160" w:hanging="180"/>
      </w:pPr>
    </w:lvl>
    <w:lvl w:ilvl="3" w:tplc="17300173" w:tentative="1">
      <w:start w:val="1"/>
      <w:numFmt w:val="decimal"/>
      <w:lvlText w:val="%4."/>
      <w:lvlJc w:val="left"/>
      <w:pPr>
        <w:ind w:left="2880" w:hanging="360"/>
      </w:pPr>
    </w:lvl>
    <w:lvl w:ilvl="4" w:tplc="17300173" w:tentative="1">
      <w:start w:val="1"/>
      <w:numFmt w:val="lowerLetter"/>
      <w:lvlText w:val="%5."/>
      <w:lvlJc w:val="left"/>
      <w:pPr>
        <w:ind w:left="3600" w:hanging="360"/>
      </w:pPr>
    </w:lvl>
    <w:lvl w:ilvl="5" w:tplc="17300173" w:tentative="1">
      <w:start w:val="1"/>
      <w:numFmt w:val="lowerRoman"/>
      <w:lvlText w:val="%6."/>
      <w:lvlJc w:val="right"/>
      <w:pPr>
        <w:ind w:left="4320" w:hanging="180"/>
      </w:pPr>
    </w:lvl>
    <w:lvl w:ilvl="6" w:tplc="17300173" w:tentative="1">
      <w:start w:val="1"/>
      <w:numFmt w:val="decimal"/>
      <w:lvlText w:val="%7."/>
      <w:lvlJc w:val="left"/>
      <w:pPr>
        <w:ind w:left="5040" w:hanging="360"/>
      </w:pPr>
    </w:lvl>
    <w:lvl w:ilvl="7" w:tplc="17300173" w:tentative="1">
      <w:start w:val="1"/>
      <w:numFmt w:val="lowerLetter"/>
      <w:lvlText w:val="%8."/>
      <w:lvlJc w:val="left"/>
      <w:pPr>
        <w:ind w:left="5760" w:hanging="360"/>
      </w:pPr>
    </w:lvl>
    <w:lvl w:ilvl="8" w:tplc="173001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97">
    <w:multiLevelType w:val="hybridMultilevel"/>
    <w:lvl w:ilvl="0" w:tplc="11635845">
      <w:start w:val="1"/>
      <w:numFmt w:val="decimal"/>
      <w:lvlText w:val="%1."/>
      <w:lvlJc w:val="left"/>
      <w:pPr>
        <w:ind w:left="720" w:hanging="360"/>
      </w:pPr>
    </w:lvl>
    <w:lvl w:ilvl="1" w:tplc="11635845" w:tentative="1">
      <w:start w:val="1"/>
      <w:numFmt w:val="lowerLetter"/>
      <w:lvlText w:val="%2."/>
      <w:lvlJc w:val="left"/>
      <w:pPr>
        <w:ind w:left="1440" w:hanging="360"/>
      </w:pPr>
    </w:lvl>
    <w:lvl w:ilvl="2" w:tplc="11635845" w:tentative="1">
      <w:start w:val="1"/>
      <w:numFmt w:val="lowerRoman"/>
      <w:lvlText w:val="%3."/>
      <w:lvlJc w:val="right"/>
      <w:pPr>
        <w:ind w:left="2160" w:hanging="180"/>
      </w:pPr>
    </w:lvl>
    <w:lvl w:ilvl="3" w:tplc="11635845" w:tentative="1">
      <w:start w:val="1"/>
      <w:numFmt w:val="decimal"/>
      <w:lvlText w:val="%4."/>
      <w:lvlJc w:val="left"/>
      <w:pPr>
        <w:ind w:left="2880" w:hanging="360"/>
      </w:pPr>
    </w:lvl>
    <w:lvl w:ilvl="4" w:tplc="11635845" w:tentative="1">
      <w:start w:val="1"/>
      <w:numFmt w:val="lowerLetter"/>
      <w:lvlText w:val="%5."/>
      <w:lvlJc w:val="left"/>
      <w:pPr>
        <w:ind w:left="3600" w:hanging="360"/>
      </w:pPr>
    </w:lvl>
    <w:lvl w:ilvl="5" w:tplc="11635845" w:tentative="1">
      <w:start w:val="1"/>
      <w:numFmt w:val="lowerRoman"/>
      <w:lvlText w:val="%6."/>
      <w:lvlJc w:val="right"/>
      <w:pPr>
        <w:ind w:left="4320" w:hanging="180"/>
      </w:pPr>
    </w:lvl>
    <w:lvl w:ilvl="6" w:tplc="11635845" w:tentative="1">
      <w:start w:val="1"/>
      <w:numFmt w:val="decimal"/>
      <w:lvlText w:val="%7."/>
      <w:lvlJc w:val="left"/>
      <w:pPr>
        <w:ind w:left="5040" w:hanging="360"/>
      </w:pPr>
    </w:lvl>
    <w:lvl w:ilvl="7" w:tplc="11635845" w:tentative="1">
      <w:start w:val="1"/>
      <w:numFmt w:val="lowerLetter"/>
      <w:lvlText w:val="%8."/>
      <w:lvlJc w:val="left"/>
      <w:pPr>
        <w:ind w:left="5760" w:hanging="360"/>
      </w:pPr>
    </w:lvl>
    <w:lvl w:ilvl="8" w:tplc="116358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96">
    <w:multiLevelType w:val="hybridMultilevel"/>
    <w:lvl w:ilvl="0" w:tplc="54936383">
      <w:start w:val="1"/>
      <w:numFmt w:val="decimal"/>
      <w:lvlText w:val="%1."/>
      <w:lvlJc w:val="left"/>
      <w:pPr>
        <w:ind w:left="720" w:hanging="360"/>
      </w:pPr>
    </w:lvl>
    <w:lvl w:ilvl="1" w:tplc="54936383" w:tentative="1">
      <w:start w:val="1"/>
      <w:numFmt w:val="lowerLetter"/>
      <w:lvlText w:val="%2."/>
      <w:lvlJc w:val="left"/>
      <w:pPr>
        <w:ind w:left="1440" w:hanging="360"/>
      </w:pPr>
    </w:lvl>
    <w:lvl w:ilvl="2" w:tplc="54936383" w:tentative="1">
      <w:start w:val="1"/>
      <w:numFmt w:val="lowerRoman"/>
      <w:lvlText w:val="%3."/>
      <w:lvlJc w:val="right"/>
      <w:pPr>
        <w:ind w:left="2160" w:hanging="180"/>
      </w:pPr>
    </w:lvl>
    <w:lvl w:ilvl="3" w:tplc="54936383" w:tentative="1">
      <w:start w:val="1"/>
      <w:numFmt w:val="decimal"/>
      <w:lvlText w:val="%4."/>
      <w:lvlJc w:val="left"/>
      <w:pPr>
        <w:ind w:left="2880" w:hanging="360"/>
      </w:pPr>
    </w:lvl>
    <w:lvl w:ilvl="4" w:tplc="54936383" w:tentative="1">
      <w:start w:val="1"/>
      <w:numFmt w:val="lowerLetter"/>
      <w:lvlText w:val="%5."/>
      <w:lvlJc w:val="left"/>
      <w:pPr>
        <w:ind w:left="3600" w:hanging="360"/>
      </w:pPr>
    </w:lvl>
    <w:lvl w:ilvl="5" w:tplc="54936383" w:tentative="1">
      <w:start w:val="1"/>
      <w:numFmt w:val="lowerRoman"/>
      <w:lvlText w:val="%6."/>
      <w:lvlJc w:val="right"/>
      <w:pPr>
        <w:ind w:left="4320" w:hanging="180"/>
      </w:pPr>
    </w:lvl>
    <w:lvl w:ilvl="6" w:tplc="54936383" w:tentative="1">
      <w:start w:val="1"/>
      <w:numFmt w:val="decimal"/>
      <w:lvlText w:val="%7."/>
      <w:lvlJc w:val="left"/>
      <w:pPr>
        <w:ind w:left="5040" w:hanging="360"/>
      </w:pPr>
    </w:lvl>
    <w:lvl w:ilvl="7" w:tplc="54936383" w:tentative="1">
      <w:start w:val="1"/>
      <w:numFmt w:val="lowerLetter"/>
      <w:lvlText w:val="%8."/>
      <w:lvlJc w:val="left"/>
      <w:pPr>
        <w:ind w:left="5760" w:hanging="360"/>
      </w:pPr>
    </w:lvl>
    <w:lvl w:ilvl="8" w:tplc="549363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95">
    <w:multiLevelType w:val="hybridMultilevel"/>
    <w:lvl w:ilvl="0" w:tplc="87178528">
      <w:start w:val="1"/>
      <w:numFmt w:val="decimal"/>
      <w:lvlText w:val="%1."/>
      <w:lvlJc w:val="left"/>
      <w:pPr>
        <w:ind w:left="720" w:hanging="360"/>
      </w:pPr>
    </w:lvl>
    <w:lvl w:ilvl="1" w:tplc="87178528" w:tentative="1">
      <w:start w:val="1"/>
      <w:numFmt w:val="lowerLetter"/>
      <w:lvlText w:val="%2."/>
      <w:lvlJc w:val="left"/>
      <w:pPr>
        <w:ind w:left="1440" w:hanging="360"/>
      </w:pPr>
    </w:lvl>
    <w:lvl w:ilvl="2" w:tplc="87178528" w:tentative="1">
      <w:start w:val="1"/>
      <w:numFmt w:val="lowerRoman"/>
      <w:lvlText w:val="%3."/>
      <w:lvlJc w:val="right"/>
      <w:pPr>
        <w:ind w:left="2160" w:hanging="180"/>
      </w:pPr>
    </w:lvl>
    <w:lvl w:ilvl="3" w:tplc="87178528" w:tentative="1">
      <w:start w:val="1"/>
      <w:numFmt w:val="decimal"/>
      <w:lvlText w:val="%4."/>
      <w:lvlJc w:val="left"/>
      <w:pPr>
        <w:ind w:left="2880" w:hanging="360"/>
      </w:pPr>
    </w:lvl>
    <w:lvl w:ilvl="4" w:tplc="87178528" w:tentative="1">
      <w:start w:val="1"/>
      <w:numFmt w:val="lowerLetter"/>
      <w:lvlText w:val="%5."/>
      <w:lvlJc w:val="left"/>
      <w:pPr>
        <w:ind w:left="3600" w:hanging="360"/>
      </w:pPr>
    </w:lvl>
    <w:lvl w:ilvl="5" w:tplc="87178528" w:tentative="1">
      <w:start w:val="1"/>
      <w:numFmt w:val="lowerRoman"/>
      <w:lvlText w:val="%6."/>
      <w:lvlJc w:val="right"/>
      <w:pPr>
        <w:ind w:left="4320" w:hanging="180"/>
      </w:pPr>
    </w:lvl>
    <w:lvl w:ilvl="6" w:tplc="87178528" w:tentative="1">
      <w:start w:val="1"/>
      <w:numFmt w:val="decimal"/>
      <w:lvlText w:val="%7."/>
      <w:lvlJc w:val="left"/>
      <w:pPr>
        <w:ind w:left="5040" w:hanging="360"/>
      </w:pPr>
    </w:lvl>
    <w:lvl w:ilvl="7" w:tplc="87178528" w:tentative="1">
      <w:start w:val="1"/>
      <w:numFmt w:val="lowerLetter"/>
      <w:lvlText w:val="%8."/>
      <w:lvlJc w:val="left"/>
      <w:pPr>
        <w:ind w:left="5760" w:hanging="360"/>
      </w:pPr>
    </w:lvl>
    <w:lvl w:ilvl="8" w:tplc="871785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94">
    <w:multiLevelType w:val="hybridMultilevel"/>
    <w:lvl w:ilvl="0" w:tplc="95238986">
      <w:start w:val="1"/>
      <w:numFmt w:val="decimal"/>
      <w:lvlText w:val="%1."/>
      <w:lvlJc w:val="left"/>
      <w:pPr>
        <w:ind w:left="720" w:hanging="360"/>
      </w:pPr>
    </w:lvl>
    <w:lvl w:ilvl="1" w:tplc="95238986" w:tentative="1">
      <w:start w:val="1"/>
      <w:numFmt w:val="lowerLetter"/>
      <w:lvlText w:val="%2."/>
      <w:lvlJc w:val="left"/>
      <w:pPr>
        <w:ind w:left="1440" w:hanging="360"/>
      </w:pPr>
    </w:lvl>
    <w:lvl w:ilvl="2" w:tplc="95238986" w:tentative="1">
      <w:start w:val="1"/>
      <w:numFmt w:val="lowerRoman"/>
      <w:lvlText w:val="%3."/>
      <w:lvlJc w:val="right"/>
      <w:pPr>
        <w:ind w:left="2160" w:hanging="180"/>
      </w:pPr>
    </w:lvl>
    <w:lvl w:ilvl="3" w:tplc="95238986" w:tentative="1">
      <w:start w:val="1"/>
      <w:numFmt w:val="decimal"/>
      <w:lvlText w:val="%4."/>
      <w:lvlJc w:val="left"/>
      <w:pPr>
        <w:ind w:left="2880" w:hanging="360"/>
      </w:pPr>
    </w:lvl>
    <w:lvl w:ilvl="4" w:tplc="95238986" w:tentative="1">
      <w:start w:val="1"/>
      <w:numFmt w:val="lowerLetter"/>
      <w:lvlText w:val="%5."/>
      <w:lvlJc w:val="left"/>
      <w:pPr>
        <w:ind w:left="3600" w:hanging="360"/>
      </w:pPr>
    </w:lvl>
    <w:lvl w:ilvl="5" w:tplc="95238986" w:tentative="1">
      <w:start w:val="1"/>
      <w:numFmt w:val="lowerRoman"/>
      <w:lvlText w:val="%6."/>
      <w:lvlJc w:val="right"/>
      <w:pPr>
        <w:ind w:left="4320" w:hanging="180"/>
      </w:pPr>
    </w:lvl>
    <w:lvl w:ilvl="6" w:tplc="95238986" w:tentative="1">
      <w:start w:val="1"/>
      <w:numFmt w:val="decimal"/>
      <w:lvlText w:val="%7."/>
      <w:lvlJc w:val="left"/>
      <w:pPr>
        <w:ind w:left="5040" w:hanging="360"/>
      </w:pPr>
    </w:lvl>
    <w:lvl w:ilvl="7" w:tplc="95238986" w:tentative="1">
      <w:start w:val="1"/>
      <w:numFmt w:val="lowerLetter"/>
      <w:lvlText w:val="%8."/>
      <w:lvlJc w:val="left"/>
      <w:pPr>
        <w:ind w:left="5760" w:hanging="360"/>
      </w:pPr>
    </w:lvl>
    <w:lvl w:ilvl="8" w:tplc="952389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93">
    <w:multiLevelType w:val="hybridMultilevel"/>
    <w:lvl w:ilvl="0" w:tplc="29158420">
      <w:start w:val="1"/>
      <w:numFmt w:val="decimal"/>
      <w:lvlText w:val="%1."/>
      <w:lvlJc w:val="left"/>
      <w:pPr>
        <w:ind w:left="720" w:hanging="360"/>
      </w:pPr>
    </w:lvl>
    <w:lvl w:ilvl="1" w:tplc="29158420" w:tentative="1">
      <w:start w:val="1"/>
      <w:numFmt w:val="lowerLetter"/>
      <w:lvlText w:val="%2."/>
      <w:lvlJc w:val="left"/>
      <w:pPr>
        <w:ind w:left="1440" w:hanging="360"/>
      </w:pPr>
    </w:lvl>
    <w:lvl w:ilvl="2" w:tplc="29158420" w:tentative="1">
      <w:start w:val="1"/>
      <w:numFmt w:val="lowerRoman"/>
      <w:lvlText w:val="%3."/>
      <w:lvlJc w:val="right"/>
      <w:pPr>
        <w:ind w:left="2160" w:hanging="180"/>
      </w:pPr>
    </w:lvl>
    <w:lvl w:ilvl="3" w:tplc="29158420" w:tentative="1">
      <w:start w:val="1"/>
      <w:numFmt w:val="decimal"/>
      <w:lvlText w:val="%4."/>
      <w:lvlJc w:val="left"/>
      <w:pPr>
        <w:ind w:left="2880" w:hanging="360"/>
      </w:pPr>
    </w:lvl>
    <w:lvl w:ilvl="4" w:tplc="29158420" w:tentative="1">
      <w:start w:val="1"/>
      <w:numFmt w:val="lowerLetter"/>
      <w:lvlText w:val="%5."/>
      <w:lvlJc w:val="left"/>
      <w:pPr>
        <w:ind w:left="3600" w:hanging="360"/>
      </w:pPr>
    </w:lvl>
    <w:lvl w:ilvl="5" w:tplc="29158420" w:tentative="1">
      <w:start w:val="1"/>
      <w:numFmt w:val="lowerRoman"/>
      <w:lvlText w:val="%6."/>
      <w:lvlJc w:val="right"/>
      <w:pPr>
        <w:ind w:left="4320" w:hanging="180"/>
      </w:pPr>
    </w:lvl>
    <w:lvl w:ilvl="6" w:tplc="29158420" w:tentative="1">
      <w:start w:val="1"/>
      <w:numFmt w:val="decimal"/>
      <w:lvlText w:val="%7."/>
      <w:lvlJc w:val="left"/>
      <w:pPr>
        <w:ind w:left="5040" w:hanging="360"/>
      </w:pPr>
    </w:lvl>
    <w:lvl w:ilvl="7" w:tplc="29158420" w:tentative="1">
      <w:start w:val="1"/>
      <w:numFmt w:val="lowerLetter"/>
      <w:lvlText w:val="%8."/>
      <w:lvlJc w:val="left"/>
      <w:pPr>
        <w:ind w:left="5760" w:hanging="360"/>
      </w:pPr>
    </w:lvl>
    <w:lvl w:ilvl="8" w:tplc="291584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92">
    <w:multiLevelType w:val="hybridMultilevel"/>
    <w:lvl w:ilvl="0" w:tplc="23298421">
      <w:start w:val="1"/>
      <w:numFmt w:val="decimal"/>
      <w:lvlText w:val="%1."/>
      <w:lvlJc w:val="left"/>
      <w:pPr>
        <w:ind w:left="720" w:hanging="360"/>
      </w:pPr>
    </w:lvl>
    <w:lvl w:ilvl="1" w:tplc="23298421" w:tentative="1">
      <w:start w:val="1"/>
      <w:numFmt w:val="lowerLetter"/>
      <w:lvlText w:val="%2."/>
      <w:lvlJc w:val="left"/>
      <w:pPr>
        <w:ind w:left="1440" w:hanging="360"/>
      </w:pPr>
    </w:lvl>
    <w:lvl w:ilvl="2" w:tplc="23298421" w:tentative="1">
      <w:start w:val="1"/>
      <w:numFmt w:val="lowerRoman"/>
      <w:lvlText w:val="%3."/>
      <w:lvlJc w:val="right"/>
      <w:pPr>
        <w:ind w:left="2160" w:hanging="180"/>
      </w:pPr>
    </w:lvl>
    <w:lvl w:ilvl="3" w:tplc="23298421" w:tentative="1">
      <w:start w:val="1"/>
      <w:numFmt w:val="decimal"/>
      <w:lvlText w:val="%4."/>
      <w:lvlJc w:val="left"/>
      <w:pPr>
        <w:ind w:left="2880" w:hanging="360"/>
      </w:pPr>
    </w:lvl>
    <w:lvl w:ilvl="4" w:tplc="23298421" w:tentative="1">
      <w:start w:val="1"/>
      <w:numFmt w:val="lowerLetter"/>
      <w:lvlText w:val="%5."/>
      <w:lvlJc w:val="left"/>
      <w:pPr>
        <w:ind w:left="3600" w:hanging="360"/>
      </w:pPr>
    </w:lvl>
    <w:lvl w:ilvl="5" w:tplc="23298421" w:tentative="1">
      <w:start w:val="1"/>
      <w:numFmt w:val="lowerRoman"/>
      <w:lvlText w:val="%6."/>
      <w:lvlJc w:val="right"/>
      <w:pPr>
        <w:ind w:left="4320" w:hanging="180"/>
      </w:pPr>
    </w:lvl>
    <w:lvl w:ilvl="6" w:tplc="23298421" w:tentative="1">
      <w:start w:val="1"/>
      <w:numFmt w:val="decimal"/>
      <w:lvlText w:val="%7."/>
      <w:lvlJc w:val="left"/>
      <w:pPr>
        <w:ind w:left="5040" w:hanging="360"/>
      </w:pPr>
    </w:lvl>
    <w:lvl w:ilvl="7" w:tplc="23298421" w:tentative="1">
      <w:start w:val="1"/>
      <w:numFmt w:val="lowerLetter"/>
      <w:lvlText w:val="%8."/>
      <w:lvlJc w:val="left"/>
      <w:pPr>
        <w:ind w:left="5760" w:hanging="360"/>
      </w:pPr>
    </w:lvl>
    <w:lvl w:ilvl="8" w:tplc="232984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91">
    <w:multiLevelType w:val="hybridMultilevel"/>
    <w:lvl w:ilvl="0" w:tplc="10743714">
      <w:start w:val="1"/>
      <w:numFmt w:val="decimal"/>
      <w:lvlText w:val="%1."/>
      <w:lvlJc w:val="left"/>
      <w:pPr>
        <w:ind w:left="720" w:hanging="360"/>
      </w:pPr>
    </w:lvl>
    <w:lvl w:ilvl="1" w:tplc="10743714" w:tentative="1">
      <w:start w:val="1"/>
      <w:numFmt w:val="lowerLetter"/>
      <w:lvlText w:val="%2."/>
      <w:lvlJc w:val="left"/>
      <w:pPr>
        <w:ind w:left="1440" w:hanging="360"/>
      </w:pPr>
    </w:lvl>
    <w:lvl w:ilvl="2" w:tplc="10743714" w:tentative="1">
      <w:start w:val="1"/>
      <w:numFmt w:val="lowerRoman"/>
      <w:lvlText w:val="%3."/>
      <w:lvlJc w:val="right"/>
      <w:pPr>
        <w:ind w:left="2160" w:hanging="180"/>
      </w:pPr>
    </w:lvl>
    <w:lvl w:ilvl="3" w:tplc="10743714" w:tentative="1">
      <w:start w:val="1"/>
      <w:numFmt w:val="decimal"/>
      <w:lvlText w:val="%4."/>
      <w:lvlJc w:val="left"/>
      <w:pPr>
        <w:ind w:left="2880" w:hanging="360"/>
      </w:pPr>
    </w:lvl>
    <w:lvl w:ilvl="4" w:tplc="10743714" w:tentative="1">
      <w:start w:val="1"/>
      <w:numFmt w:val="lowerLetter"/>
      <w:lvlText w:val="%5."/>
      <w:lvlJc w:val="left"/>
      <w:pPr>
        <w:ind w:left="3600" w:hanging="360"/>
      </w:pPr>
    </w:lvl>
    <w:lvl w:ilvl="5" w:tplc="10743714" w:tentative="1">
      <w:start w:val="1"/>
      <w:numFmt w:val="lowerRoman"/>
      <w:lvlText w:val="%6."/>
      <w:lvlJc w:val="right"/>
      <w:pPr>
        <w:ind w:left="4320" w:hanging="180"/>
      </w:pPr>
    </w:lvl>
    <w:lvl w:ilvl="6" w:tplc="10743714" w:tentative="1">
      <w:start w:val="1"/>
      <w:numFmt w:val="decimal"/>
      <w:lvlText w:val="%7."/>
      <w:lvlJc w:val="left"/>
      <w:pPr>
        <w:ind w:left="5040" w:hanging="360"/>
      </w:pPr>
    </w:lvl>
    <w:lvl w:ilvl="7" w:tplc="10743714" w:tentative="1">
      <w:start w:val="1"/>
      <w:numFmt w:val="lowerLetter"/>
      <w:lvlText w:val="%8."/>
      <w:lvlJc w:val="left"/>
      <w:pPr>
        <w:ind w:left="5760" w:hanging="360"/>
      </w:pPr>
    </w:lvl>
    <w:lvl w:ilvl="8" w:tplc="107437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90">
    <w:multiLevelType w:val="hybridMultilevel"/>
    <w:lvl w:ilvl="0" w:tplc="28819138">
      <w:start w:val="1"/>
      <w:numFmt w:val="decimal"/>
      <w:lvlText w:val="%1."/>
      <w:lvlJc w:val="left"/>
      <w:pPr>
        <w:ind w:left="720" w:hanging="360"/>
      </w:pPr>
    </w:lvl>
    <w:lvl w:ilvl="1" w:tplc="28819138" w:tentative="1">
      <w:start w:val="1"/>
      <w:numFmt w:val="lowerLetter"/>
      <w:lvlText w:val="%2."/>
      <w:lvlJc w:val="left"/>
      <w:pPr>
        <w:ind w:left="1440" w:hanging="360"/>
      </w:pPr>
    </w:lvl>
    <w:lvl w:ilvl="2" w:tplc="28819138" w:tentative="1">
      <w:start w:val="1"/>
      <w:numFmt w:val="lowerRoman"/>
      <w:lvlText w:val="%3."/>
      <w:lvlJc w:val="right"/>
      <w:pPr>
        <w:ind w:left="2160" w:hanging="180"/>
      </w:pPr>
    </w:lvl>
    <w:lvl w:ilvl="3" w:tplc="28819138" w:tentative="1">
      <w:start w:val="1"/>
      <w:numFmt w:val="decimal"/>
      <w:lvlText w:val="%4."/>
      <w:lvlJc w:val="left"/>
      <w:pPr>
        <w:ind w:left="2880" w:hanging="360"/>
      </w:pPr>
    </w:lvl>
    <w:lvl w:ilvl="4" w:tplc="28819138" w:tentative="1">
      <w:start w:val="1"/>
      <w:numFmt w:val="lowerLetter"/>
      <w:lvlText w:val="%5."/>
      <w:lvlJc w:val="left"/>
      <w:pPr>
        <w:ind w:left="3600" w:hanging="360"/>
      </w:pPr>
    </w:lvl>
    <w:lvl w:ilvl="5" w:tplc="28819138" w:tentative="1">
      <w:start w:val="1"/>
      <w:numFmt w:val="lowerRoman"/>
      <w:lvlText w:val="%6."/>
      <w:lvlJc w:val="right"/>
      <w:pPr>
        <w:ind w:left="4320" w:hanging="180"/>
      </w:pPr>
    </w:lvl>
    <w:lvl w:ilvl="6" w:tplc="28819138" w:tentative="1">
      <w:start w:val="1"/>
      <w:numFmt w:val="decimal"/>
      <w:lvlText w:val="%7."/>
      <w:lvlJc w:val="left"/>
      <w:pPr>
        <w:ind w:left="5040" w:hanging="360"/>
      </w:pPr>
    </w:lvl>
    <w:lvl w:ilvl="7" w:tplc="28819138" w:tentative="1">
      <w:start w:val="1"/>
      <w:numFmt w:val="lowerLetter"/>
      <w:lvlText w:val="%8."/>
      <w:lvlJc w:val="left"/>
      <w:pPr>
        <w:ind w:left="5760" w:hanging="360"/>
      </w:pPr>
    </w:lvl>
    <w:lvl w:ilvl="8" w:tplc="28819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89">
    <w:multiLevelType w:val="hybridMultilevel"/>
    <w:lvl w:ilvl="0" w:tplc="31455249">
      <w:start w:val="1"/>
      <w:numFmt w:val="decimal"/>
      <w:lvlText w:val="%1."/>
      <w:lvlJc w:val="left"/>
      <w:pPr>
        <w:ind w:left="720" w:hanging="360"/>
      </w:pPr>
    </w:lvl>
    <w:lvl w:ilvl="1" w:tplc="31455249" w:tentative="1">
      <w:start w:val="1"/>
      <w:numFmt w:val="lowerLetter"/>
      <w:lvlText w:val="%2."/>
      <w:lvlJc w:val="left"/>
      <w:pPr>
        <w:ind w:left="1440" w:hanging="360"/>
      </w:pPr>
    </w:lvl>
    <w:lvl w:ilvl="2" w:tplc="31455249" w:tentative="1">
      <w:start w:val="1"/>
      <w:numFmt w:val="lowerRoman"/>
      <w:lvlText w:val="%3."/>
      <w:lvlJc w:val="right"/>
      <w:pPr>
        <w:ind w:left="2160" w:hanging="180"/>
      </w:pPr>
    </w:lvl>
    <w:lvl w:ilvl="3" w:tplc="31455249" w:tentative="1">
      <w:start w:val="1"/>
      <w:numFmt w:val="decimal"/>
      <w:lvlText w:val="%4."/>
      <w:lvlJc w:val="left"/>
      <w:pPr>
        <w:ind w:left="2880" w:hanging="360"/>
      </w:pPr>
    </w:lvl>
    <w:lvl w:ilvl="4" w:tplc="31455249" w:tentative="1">
      <w:start w:val="1"/>
      <w:numFmt w:val="lowerLetter"/>
      <w:lvlText w:val="%5."/>
      <w:lvlJc w:val="left"/>
      <w:pPr>
        <w:ind w:left="3600" w:hanging="360"/>
      </w:pPr>
    </w:lvl>
    <w:lvl w:ilvl="5" w:tplc="31455249" w:tentative="1">
      <w:start w:val="1"/>
      <w:numFmt w:val="lowerRoman"/>
      <w:lvlText w:val="%6."/>
      <w:lvlJc w:val="right"/>
      <w:pPr>
        <w:ind w:left="4320" w:hanging="180"/>
      </w:pPr>
    </w:lvl>
    <w:lvl w:ilvl="6" w:tplc="31455249" w:tentative="1">
      <w:start w:val="1"/>
      <w:numFmt w:val="decimal"/>
      <w:lvlText w:val="%7."/>
      <w:lvlJc w:val="left"/>
      <w:pPr>
        <w:ind w:left="5040" w:hanging="360"/>
      </w:pPr>
    </w:lvl>
    <w:lvl w:ilvl="7" w:tplc="31455249" w:tentative="1">
      <w:start w:val="1"/>
      <w:numFmt w:val="lowerLetter"/>
      <w:lvlText w:val="%8."/>
      <w:lvlJc w:val="left"/>
      <w:pPr>
        <w:ind w:left="5760" w:hanging="360"/>
      </w:pPr>
    </w:lvl>
    <w:lvl w:ilvl="8" w:tplc="314552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88">
    <w:multiLevelType w:val="hybridMultilevel"/>
    <w:lvl w:ilvl="0" w:tplc="66959509">
      <w:start w:val="1"/>
      <w:numFmt w:val="decimal"/>
      <w:lvlText w:val="%1."/>
      <w:lvlJc w:val="left"/>
      <w:pPr>
        <w:ind w:left="720" w:hanging="360"/>
      </w:pPr>
    </w:lvl>
    <w:lvl w:ilvl="1" w:tplc="66959509" w:tentative="1">
      <w:start w:val="1"/>
      <w:numFmt w:val="lowerLetter"/>
      <w:lvlText w:val="%2."/>
      <w:lvlJc w:val="left"/>
      <w:pPr>
        <w:ind w:left="1440" w:hanging="360"/>
      </w:pPr>
    </w:lvl>
    <w:lvl w:ilvl="2" w:tplc="66959509" w:tentative="1">
      <w:start w:val="1"/>
      <w:numFmt w:val="lowerRoman"/>
      <w:lvlText w:val="%3."/>
      <w:lvlJc w:val="right"/>
      <w:pPr>
        <w:ind w:left="2160" w:hanging="180"/>
      </w:pPr>
    </w:lvl>
    <w:lvl w:ilvl="3" w:tplc="66959509" w:tentative="1">
      <w:start w:val="1"/>
      <w:numFmt w:val="decimal"/>
      <w:lvlText w:val="%4."/>
      <w:lvlJc w:val="left"/>
      <w:pPr>
        <w:ind w:left="2880" w:hanging="360"/>
      </w:pPr>
    </w:lvl>
    <w:lvl w:ilvl="4" w:tplc="66959509" w:tentative="1">
      <w:start w:val="1"/>
      <w:numFmt w:val="lowerLetter"/>
      <w:lvlText w:val="%5."/>
      <w:lvlJc w:val="left"/>
      <w:pPr>
        <w:ind w:left="3600" w:hanging="360"/>
      </w:pPr>
    </w:lvl>
    <w:lvl w:ilvl="5" w:tplc="66959509" w:tentative="1">
      <w:start w:val="1"/>
      <w:numFmt w:val="lowerRoman"/>
      <w:lvlText w:val="%6."/>
      <w:lvlJc w:val="right"/>
      <w:pPr>
        <w:ind w:left="4320" w:hanging="180"/>
      </w:pPr>
    </w:lvl>
    <w:lvl w:ilvl="6" w:tplc="66959509" w:tentative="1">
      <w:start w:val="1"/>
      <w:numFmt w:val="decimal"/>
      <w:lvlText w:val="%7."/>
      <w:lvlJc w:val="left"/>
      <w:pPr>
        <w:ind w:left="5040" w:hanging="360"/>
      </w:pPr>
    </w:lvl>
    <w:lvl w:ilvl="7" w:tplc="66959509" w:tentative="1">
      <w:start w:val="1"/>
      <w:numFmt w:val="lowerLetter"/>
      <w:lvlText w:val="%8."/>
      <w:lvlJc w:val="left"/>
      <w:pPr>
        <w:ind w:left="5760" w:hanging="360"/>
      </w:pPr>
    </w:lvl>
    <w:lvl w:ilvl="8" w:tplc="669595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87">
    <w:multiLevelType w:val="hybridMultilevel"/>
    <w:lvl w:ilvl="0" w:tplc="77958482">
      <w:start w:val="1"/>
      <w:numFmt w:val="decimal"/>
      <w:lvlText w:val="%1."/>
      <w:lvlJc w:val="left"/>
      <w:pPr>
        <w:ind w:left="720" w:hanging="360"/>
      </w:pPr>
    </w:lvl>
    <w:lvl w:ilvl="1" w:tplc="77958482" w:tentative="1">
      <w:start w:val="1"/>
      <w:numFmt w:val="lowerLetter"/>
      <w:lvlText w:val="%2."/>
      <w:lvlJc w:val="left"/>
      <w:pPr>
        <w:ind w:left="1440" w:hanging="360"/>
      </w:pPr>
    </w:lvl>
    <w:lvl w:ilvl="2" w:tplc="77958482" w:tentative="1">
      <w:start w:val="1"/>
      <w:numFmt w:val="lowerRoman"/>
      <w:lvlText w:val="%3."/>
      <w:lvlJc w:val="right"/>
      <w:pPr>
        <w:ind w:left="2160" w:hanging="180"/>
      </w:pPr>
    </w:lvl>
    <w:lvl w:ilvl="3" w:tplc="77958482" w:tentative="1">
      <w:start w:val="1"/>
      <w:numFmt w:val="decimal"/>
      <w:lvlText w:val="%4."/>
      <w:lvlJc w:val="left"/>
      <w:pPr>
        <w:ind w:left="2880" w:hanging="360"/>
      </w:pPr>
    </w:lvl>
    <w:lvl w:ilvl="4" w:tplc="77958482" w:tentative="1">
      <w:start w:val="1"/>
      <w:numFmt w:val="lowerLetter"/>
      <w:lvlText w:val="%5."/>
      <w:lvlJc w:val="left"/>
      <w:pPr>
        <w:ind w:left="3600" w:hanging="360"/>
      </w:pPr>
    </w:lvl>
    <w:lvl w:ilvl="5" w:tplc="77958482" w:tentative="1">
      <w:start w:val="1"/>
      <w:numFmt w:val="lowerRoman"/>
      <w:lvlText w:val="%6."/>
      <w:lvlJc w:val="right"/>
      <w:pPr>
        <w:ind w:left="4320" w:hanging="180"/>
      </w:pPr>
    </w:lvl>
    <w:lvl w:ilvl="6" w:tplc="77958482" w:tentative="1">
      <w:start w:val="1"/>
      <w:numFmt w:val="decimal"/>
      <w:lvlText w:val="%7."/>
      <w:lvlJc w:val="left"/>
      <w:pPr>
        <w:ind w:left="5040" w:hanging="360"/>
      </w:pPr>
    </w:lvl>
    <w:lvl w:ilvl="7" w:tplc="77958482" w:tentative="1">
      <w:start w:val="1"/>
      <w:numFmt w:val="lowerLetter"/>
      <w:lvlText w:val="%8."/>
      <w:lvlJc w:val="left"/>
      <w:pPr>
        <w:ind w:left="5760" w:hanging="360"/>
      </w:pPr>
    </w:lvl>
    <w:lvl w:ilvl="8" w:tplc="779584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86">
    <w:multiLevelType w:val="hybridMultilevel"/>
    <w:lvl w:ilvl="0" w:tplc="54481222">
      <w:start w:val="1"/>
      <w:numFmt w:val="decimal"/>
      <w:lvlText w:val="%1."/>
      <w:lvlJc w:val="left"/>
      <w:pPr>
        <w:ind w:left="720" w:hanging="360"/>
      </w:pPr>
    </w:lvl>
    <w:lvl w:ilvl="1" w:tplc="54481222" w:tentative="1">
      <w:start w:val="1"/>
      <w:numFmt w:val="lowerLetter"/>
      <w:lvlText w:val="%2."/>
      <w:lvlJc w:val="left"/>
      <w:pPr>
        <w:ind w:left="1440" w:hanging="360"/>
      </w:pPr>
    </w:lvl>
    <w:lvl w:ilvl="2" w:tplc="54481222" w:tentative="1">
      <w:start w:val="1"/>
      <w:numFmt w:val="lowerRoman"/>
      <w:lvlText w:val="%3."/>
      <w:lvlJc w:val="right"/>
      <w:pPr>
        <w:ind w:left="2160" w:hanging="180"/>
      </w:pPr>
    </w:lvl>
    <w:lvl w:ilvl="3" w:tplc="54481222" w:tentative="1">
      <w:start w:val="1"/>
      <w:numFmt w:val="decimal"/>
      <w:lvlText w:val="%4."/>
      <w:lvlJc w:val="left"/>
      <w:pPr>
        <w:ind w:left="2880" w:hanging="360"/>
      </w:pPr>
    </w:lvl>
    <w:lvl w:ilvl="4" w:tplc="54481222" w:tentative="1">
      <w:start w:val="1"/>
      <w:numFmt w:val="lowerLetter"/>
      <w:lvlText w:val="%5."/>
      <w:lvlJc w:val="left"/>
      <w:pPr>
        <w:ind w:left="3600" w:hanging="360"/>
      </w:pPr>
    </w:lvl>
    <w:lvl w:ilvl="5" w:tplc="54481222" w:tentative="1">
      <w:start w:val="1"/>
      <w:numFmt w:val="lowerRoman"/>
      <w:lvlText w:val="%6."/>
      <w:lvlJc w:val="right"/>
      <w:pPr>
        <w:ind w:left="4320" w:hanging="180"/>
      </w:pPr>
    </w:lvl>
    <w:lvl w:ilvl="6" w:tplc="54481222" w:tentative="1">
      <w:start w:val="1"/>
      <w:numFmt w:val="decimal"/>
      <w:lvlText w:val="%7."/>
      <w:lvlJc w:val="left"/>
      <w:pPr>
        <w:ind w:left="5040" w:hanging="360"/>
      </w:pPr>
    </w:lvl>
    <w:lvl w:ilvl="7" w:tplc="54481222" w:tentative="1">
      <w:start w:val="1"/>
      <w:numFmt w:val="lowerLetter"/>
      <w:lvlText w:val="%8."/>
      <w:lvlJc w:val="left"/>
      <w:pPr>
        <w:ind w:left="5760" w:hanging="360"/>
      </w:pPr>
    </w:lvl>
    <w:lvl w:ilvl="8" w:tplc="544812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85">
    <w:multiLevelType w:val="hybridMultilevel"/>
    <w:lvl w:ilvl="0" w:tplc="54766198">
      <w:start w:val="1"/>
      <w:numFmt w:val="decimal"/>
      <w:lvlText w:val="%1."/>
      <w:lvlJc w:val="left"/>
      <w:pPr>
        <w:ind w:left="720" w:hanging="360"/>
      </w:pPr>
    </w:lvl>
    <w:lvl w:ilvl="1" w:tplc="54766198" w:tentative="1">
      <w:start w:val="1"/>
      <w:numFmt w:val="lowerLetter"/>
      <w:lvlText w:val="%2."/>
      <w:lvlJc w:val="left"/>
      <w:pPr>
        <w:ind w:left="1440" w:hanging="360"/>
      </w:pPr>
    </w:lvl>
    <w:lvl w:ilvl="2" w:tplc="54766198" w:tentative="1">
      <w:start w:val="1"/>
      <w:numFmt w:val="lowerRoman"/>
      <w:lvlText w:val="%3."/>
      <w:lvlJc w:val="right"/>
      <w:pPr>
        <w:ind w:left="2160" w:hanging="180"/>
      </w:pPr>
    </w:lvl>
    <w:lvl w:ilvl="3" w:tplc="54766198" w:tentative="1">
      <w:start w:val="1"/>
      <w:numFmt w:val="decimal"/>
      <w:lvlText w:val="%4."/>
      <w:lvlJc w:val="left"/>
      <w:pPr>
        <w:ind w:left="2880" w:hanging="360"/>
      </w:pPr>
    </w:lvl>
    <w:lvl w:ilvl="4" w:tplc="54766198" w:tentative="1">
      <w:start w:val="1"/>
      <w:numFmt w:val="lowerLetter"/>
      <w:lvlText w:val="%5."/>
      <w:lvlJc w:val="left"/>
      <w:pPr>
        <w:ind w:left="3600" w:hanging="360"/>
      </w:pPr>
    </w:lvl>
    <w:lvl w:ilvl="5" w:tplc="54766198" w:tentative="1">
      <w:start w:val="1"/>
      <w:numFmt w:val="lowerRoman"/>
      <w:lvlText w:val="%6."/>
      <w:lvlJc w:val="right"/>
      <w:pPr>
        <w:ind w:left="4320" w:hanging="180"/>
      </w:pPr>
    </w:lvl>
    <w:lvl w:ilvl="6" w:tplc="54766198" w:tentative="1">
      <w:start w:val="1"/>
      <w:numFmt w:val="decimal"/>
      <w:lvlText w:val="%7."/>
      <w:lvlJc w:val="left"/>
      <w:pPr>
        <w:ind w:left="5040" w:hanging="360"/>
      </w:pPr>
    </w:lvl>
    <w:lvl w:ilvl="7" w:tplc="54766198" w:tentative="1">
      <w:start w:val="1"/>
      <w:numFmt w:val="lowerLetter"/>
      <w:lvlText w:val="%8."/>
      <w:lvlJc w:val="left"/>
      <w:pPr>
        <w:ind w:left="5760" w:hanging="360"/>
      </w:pPr>
    </w:lvl>
    <w:lvl w:ilvl="8" w:tplc="547661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84">
    <w:multiLevelType w:val="hybridMultilevel"/>
    <w:lvl w:ilvl="0" w:tplc="75438416">
      <w:start w:val="1"/>
      <w:numFmt w:val="decimal"/>
      <w:lvlText w:val="%1."/>
      <w:lvlJc w:val="left"/>
      <w:pPr>
        <w:ind w:left="720" w:hanging="360"/>
      </w:pPr>
    </w:lvl>
    <w:lvl w:ilvl="1" w:tplc="75438416" w:tentative="1">
      <w:start w:val="1"/>
      <w:numFmt w:val="lowerLetter"/>
      <w:lvlText w:val="%2."/>
      <w:lvlJc w:val="left"/>
      <w:pPr>
        <w:ind w:left="1440" w:hanging="360"/>
      </w:pPr>
    </w:lvl>
    <w:lvl w:ilvl="2" w:tplc="75438416" w:tentative="1">
      <w:start w:val="1"/>
      <w:numFmt w:val="lowerRoman"/>
      <w:lvlText w:val="%3."/>
      <w:lvlJc w:val="right"/>
      <w:pPr>
        <w:ind w:left="2160" w:hanging="180"/>
      </w:pPr>
    </w:lvl>
    <w:lvl w:ilvl="3" w:tplc="75438416" w:tentative="1">
      <w:start w:val="1"/>
      <w:numFmt w:val="decimal"/>
      <w:lvlText w:val="%4."/>
      <w:lvlJc w:val="left"/>
      <w:pPr>
        <w:ind w:left="2880" w:hanging="360"/>
      </w:pPr>
    </w:lvl>
    <w:lvl w:ilvl="4" w:tplc="75438416" w:tentative="1">
      <w:start w:val="1"/>
      <w:numFmt w:val="lowerLetter"/>
      <w:lvlText w:val="%5."/>
      <w:lvlJc w:val="left"/>
      <w:pPr>
        <w:ind w:left="3600" w:hanging="360"/>
      </w:pPr>
    </w:lvl>
    <w:lvl w:ilvl="5" w:tplc="75438416" w:tentative="1">
      <w:start w:val="1"/>
      <w:numFmt w:val="lowerRoman"/>
      <w:lvlText w:val="%6."/>
      <w:lvlJc w:val="right"/>
      <w:pPr>
        <w:ind w:left="4320" w:hanging="180"/>
      </w:pPr>
    </w:lvl>
    <w:lvl w:ilvl="6" w:tplc="75438416" w:tentative="1">
      <w:start w:val="1"/>
      <w:numFmt w:val="decimal"/>
      <w:lvlText w:val="%7."/>
      <w:lvlJc w:val="left"/>
      <w:pPr>
        <w:ind w:left="5040" w:hanging="360"/>
      </w:pPr>
    </w:lvl>
    <w:lvl w:ilvl="7" w:tplc="75438416" w:tentative="1">
      <w:start w:val="1"/>
      <w:numFmt w:val="lowerLetter"/>
      <w:lvlText w:val="%8."/>
      <w:lvlJc w:val="left"/>
      <w:pPr>
        <w:ind w:left="5760" w:hanging="360"/>
      </w:pPr>
    </w:lvl>
    <w:lvl w:ilvl="8" w:tplc="75438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83">
    <w:multiLevelType w:val="hybridMultilevel"/>
    <w:lvl w:ilvl="0" w:tplc="83061297">
      <w:start w:val="1"/>
      <w:numFmt w:val="decimal"/>
      <w:lvlText w:val="%1."/>
      <w:lvlJc w:val="left"/>
      <w:pPr>
        <w:ind w:left="720" w:hanging="360"/>
      </w:pPr>
    </w:lvl>
    <w:lvl w:ilvl="1" w:tplc="83061297" w:tentative="1">
      <w:start w:val="1"/>
      <w:numFmt w:val="lowerLetter"/>
      <w:lvlText w:val="%2."/>
      <w:lvlJc w:val="left"/>
      <w:pPr>
        <w:ind w:left="1440" w:hanging="360"/>
      </w:pPr>
    </w:lvl>
    <w:lvl w:ilvl="2" w:tplc="83061297" w:tentative="1">
      <w:start w:val="1"/>
      <w:numFmt w:val="lowerRoman"/>
      <w:lvlText w:val="%3."/>
      <w:lvlJc w:val="right"/>
      <w:pPr>
        <w:ind w:left="2160" w:hanging="180"/>
      </w:pPr>
    </w:lvl>
    <w:lvl w:ilvl="3" w:tplc="83061297" w:tentative="1">
      <w:start w:val="1"/>
      <w:numFmt w:val="decimal"/>
      <w:lvlText w:val="%4."/>
      <w:lvlJc w:val="left"/>
      <w:pPr>
        <w:ind w:left="2880" w:hanging="360"/>
      </w:pPr>
    </w:lvl>
    <w:lvl w:ilvl="4" w:tplc="83061297" w:tentative="1">
      <w:start w:val="1"/>
      <w:numFmt w:val="lowerLetter"/>
      <w:lvlText w:val="%5."/>
      <w:lvlJc w:val="left"/>
      <w:pPr>
        <w:ind w:left="3600" w:hanging="360"/>
      </w:pPr>
    </w:lvl>
    <w:lvl w:ilvl="5" w:tplc="83061297" w:tentative="1">
      <w:start w:val="1"/>
      <w:numFmt w:val="lowerRoman"/>
      <w:lvlText w:val="%6."/>
      <w:lvlJc w:val="right"/>
      <w:pPr>
        <w:ind w:left="4320" w:hanging="180"/>
      </w:pPr>
    </w:lvl>
    <w:lvl w:ilvl="6" w:tplc="83061297" w:tentative="1">
      <w:start w:val="1"/>
      <w:numFmt w:val="decimal"/>
      <w:lvlText w:val="%7."/>
      <w:lvlJc w:val="left"/>
      <w:pPr>
        <w:ind w:left="5040" w:hanging="360"/>
      </w:pPr>
    </w:lvl>
    <w:lvl w:ilvl="7" w:tplc="83061297" w:tentative="1">
      <w:start w:val="1"/>
      <w:numFmt w:val="lowerLetter"/>
      <w:lvlText w:val="%8."/>
      <w:lvlJc w:val="left"/>
      <w:pPr>
        <w:ind w:left="5760" w:hanging="360"/>
      </w:pPr>
    </w:lvl>
    <w:lvl w:ilvl="8" w:tplc="830612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82">
    <w:multiLevelType w:val="hybridMultilevel"/>
    <w:lvl w:ilvl="0" w:tplc="65554016">
      <w:start w:val="1"/>
      <w:numFmt w:val="decimal"/>
      <w:lvlText w:val="%1."/>
      <w:lvlJc w:val="left"/>
      <w:pPr>
        <w:ind w:left="720" w:hanging="360"/>
      </w:pPr>
    </w:lvl>
    <w:lvl w:ilvl="1" w:tplc="65554016" w:tentative="1">
      <w:start w:val="1"/>
      <w:numFmt w:val="lowerLetter"/>
      <w:lvlText w:val="%2."/>
      <w:lvlJc w:val="left"/>
      <w:pPr>
        <w:ind w:left="1440" w:hanging="360"/>
      </w:pPr>
    </w:lvl>
    <w:lvl w:ilvl="2" w:tplc="65554016" w:tentative="1">
      <w:start w:val="1"/>
      <w:numFmt w:val="lowerRoman"/>
      <w:lvlText w:val="%3."/>
      <w:lvlJc w:val="right"/>
      <w:pPr>
        <w:ind w:left="2160" w:hanging="180"/>
      </w:pPr>
    </w:lvl>
    <w:lvl w:ilvl="3" w:tplc="65554016" w:tentative="1">
      <w:start w:val="1"/>
      <w:numFmt w:val="decimal"/>
      <w:lvlText w:val="%4."/>
      <w:lvlJc w:val="left"/>
      <w:pPr>
        <w:ind w:left="2880" w:hanging="360"/>
      </w:pPr>
    </w:lvl>
    <w:lvl w:ilvl="4" w:tplc="65554016" w:tentative="1">
      <w:start w:val="1"/>
      <w:numFmt w:val="lowerLetter"/>
      <w:lvlText w:val="%5."/>
      <w:lvlJc w:val="left"/>
      <w:pPr>
        <w:ind w:left="3600" w:hanging="360"/>
      </w:pPr>
    </w:lvl>
    <w:lvl w:ilvl="5" w:tplc="65554016" w:tentative="1">
      <w:start w:val="1"/>
      <w:numFmt w:val="lowerRoman"/>
      <w:lvlText w:val="%6."/>
      <w:lvlJc w:val="right"/>
      <w:pPr>
        <w:ind w:left="4320" w:hanging="180"/>
      </w:pPr>
    </w:lvl>
    <w:lvl w:ilvl="6" w:tplc="65554016" w:tentative="1">
      <w:start w:val="1"/>
      <w:numFmt w:val="decimal"/>
      <w:lvlText w:val="%7."/>
      <w:lvlJc w:val="left"/>
      <w:pPr>
        <w:ind w:left="5040" w:hanging="360"/>
      </w:pPr>
    </w:lvl>
    <w:lvl w:ilvl="7" w:tplc="65554016" w:tentative="1">
      <w:start w:val="1"/>
      <w:numFmt w:val="lowerLetter"/>
      <w:lvlText w:val="%8."/>
      <w:lvlJc w:val="left"/>
      <w:pPr>
        <w:ind w:left="5760" w:hanging="360"/>
      </w:pPr>
    </w:lvl>
    <w:lvl w:ilvl="8" w:tplc="655540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81">
    <w:multiLevelType w:val="hybridMultilevel"/>
    <w:lvl w:ilvl="0" w:tplc="68352870">
      <w:start w:val="1"/>
      <w:numFmt w:val="decimal"/>
      <w:lvlText w:val="%1."/>
      <w:lvlJc w:val="left"/>
      <w:pPr>
        <w:ind w:left="720" w:hanging="360"/>
      </w:pPr>
    </w:lvl>
    <w:lvl w:ilvl="1" w:tplc="68352870" w:tentative="1">
      <w:start w:val="1"/>
      <w:numFmt w:val="lowerLetter"/>
      <w:lvlText w:val="%2."/>
      <w:lvlJc w:val="left"/>
      <w:pPr>
        <w:ind w:left="1440" w:hanging="360"/>
      </w:pPr>
    </w:lvl>
    <w:lvl w:ilvl="2" w:tplc="68352870" w:tentative="1">
      <w:start w:val="1"/>
      <w:numFmt w:val="lowerRoman"/>
      <w:lvlText w:val="%3."/>
      <w:lvlJc w:val="right"/>
      <w:pPr>
        <w:ind w:left="2160" w:hanging="180"/>
      </w:pPr>
    </w:lvl>
    <w:lvl w:ilvl="3" w:tplc="68352870" w:tentative="1">
      <w:start w:val="1"/>
      <w:numFmt w:val="decimal"/>
      <w:lvlText w:val="%4."/>
      <w:lvlJc w:val="left"/>
      <w:pPr>
        <w:ind w:left="2880" w:hanging="360"/>
      </w:pPr>
    </w:lvl>
    <w:lvl w:ilvl="4" w:tplc="68352870" w:tentative="1">
      <w:start w:val="1"/>
      <w:numFmt w:val="lowerLetter"/>
      <w:lvlText w:val="%5."/>
      <w:lvlJc w:val="left"/>
      <w:pPr>
        <w:ind w:left="3600" w:hanging="360"/>
      </w:pPr>
    </w:lvl>
    <w:lvl w:ilvl="5" w:tplc="68352870" w:tentative="1">
      <w:start w:val="1"/>
      <w:numFmt w:val="lowerRoman"/>
      <w:lvlText w:val="%6."/>
      <w:lvlJc w:val="right"/>
      <w:pPr>
        <w:ind w:left="4320" w:hanging="180"/>
      </w:pPr>
    </w:lvl>
    <w:lvl w:ilvl="6" w:tplc="68352870" w:tentative="1">
      <w:start w:val="1"/>
      <w:numFmt w:val="decimal"/>
      <w:lvlText w:val="%7."/>
      <w:lvlJc w:val="left"/>
      <w:pPr>
        <w:ind w:left="5040" w:hanging="360"/>
      </w:pPr>
    </w:lvl>
    <w:lvl w:ilvl="7" w:tplc="68352870" w:tentative="1">
      <w:start w:val="1"/>
      <w:numFmt w:val="lowerLetter"/>
      <w:lvlText w:val="%8."/>
      <w:lvlJc w:val="left"/>
      <w:pPr>
        <w:ind w:left="5760" w:hanging="360"/>
      </w:pPr>
    </w:lvl>
    <w:lvl w:ilvl="8" w:tplc="683528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80">
    <w:multiLevelType w:val="hybridMultilevel"/>
    <w:lvl w:ilvl="0" w:tplc="94814599">
      <w:start w:val="1"/>
      <w:numFmt w:val="decimal"/>
      <w:lvlText w:val="%1."/>
      <w:lvlJc w:val="left"/>
      <w:pPr>
        <w:ind w:left="720" w:hanging="360"/>
      </w:pPr>
    </w:lvl>
    <w:lvl w:ilvl="1" w:tplc="94814599" w:tentative="1">
      <w:start w:val="1"/>
      <w:numFmt w:val="lowerLetter"/>
      <w:lvlText w:val="%2."/>
      <w:lvlJc w:val="left"/>
      <w:pPr>
        <w:ind w:left="1440" w:hanging="360"/>
      </w:pPr>
    </w:lvl>
    <w:lvl w:ilvl="2" w:tplc="94814599" w:tentative="1">
      <w:start w:val="1"/>
      <w:numFmt w:val="lowerRoman"/>
      <w:lvlText w:val="%3."/>
      <w:lvlJc w:val="right"/>
      <w:pPr>
        <w:ind w:left="2160" w:hanging="180"/>
      </w:pPr>
    </w:lvl>
    <w:lvl w:ilvl="3" w:tplc="94814599" w:tentative="1">
      <w:start w:val="1"/>
      <w:numFmt w:val="decimal"/>
      <w:lvlText w:val="%4."/>
      <w:lvlJc w:val="left"/>
      <w:pPr>
        <w:ind w:left="2880" w:hanging="360"/>
      </w:pPr>
    </w:lvl>
    <w:lvl w:ilvl="4" w:tplc="94814599" w:tentative="1">
      <w:start w:val="1"/>
      <w:numFmt w:val="lowerLetter"/>
      <w:lvlText w:val="%5."/>
      <w:lvlJc w:val="left"/>
      <w:pPr>
        <w:ind w:left="3600" w:hanging="360"/>
      </w:pPr>
    </w:lvl>
    <w:lvl w:ilvl="5" w:tplc="94814599" w:tentative="1">
      <w:start w:val="1"/>
      <w:numFmt w:val="lowerRoman"/>
      <w:lvlText w:val="%6."/>
      <w:lvlJc w:val="right"/>
      <w:pPr>
        <w:ind w:left="4320" w:hanging="180"/>
      </w:pPr>
    </w:lvl>
    <w:lvl w:ilvl="6" w:tplc="94814599" w:tentative="1">
      <w:start w:val="1"/>
      <w:numFmt w:val="decimal"/>
      <w:lvlText w:val="%7."/>
      <w:lvlJc w:val="left"/>
      <w:pPr>
        <w:ind w:left="5040" w:hanging="360"/>
      </w:pPr>
    </w:lvl>
    <w:lvl w:ilvl="7" w:tplc="94814599" w:tentative="1">
      <w:start w:val="1"/>
      <w:numFmt w:val="lowerLetter"/>
      <w:lvlText w:val="%8."/>
      <w:lvlJc w:val="left"/>
      <w:pPr>
        <w:ind w:left="5760" w:hanging="360"/>
      </w:pPr>
    </w:lvl>
    <w:lvl w:ilvl="8" w:tplc="94814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79">
    <w:multiLevelType w:val="hybridMultilevel"/>
    <w:lvl w:ilvl="0" w:tplc="60665095">
      <w:start w:val="1"/>
      <w:numFmt w:val="decimal"/>
      <w:lvlText w:val="%1."/>
      <w:lvlJc w:val="left"/>
      <w:pPr>
        <w:ind w:left="720" w:hanging="360"/>
      </w:pPr>
    </w:lvl>
    <w:lvl w:ilvl="1" w:tplc="60665095" w:tentative="1">
      <w:start w:val="1"/>
      <w:numFmt w:val="lowerLetter"/>
      <w:lvlText w:val="%2."/>
      <w:lvlJc w:val="left"/>
      <w:pPr>
        <w:ind w:left="1440" w:hanging="360"/>
      </w:pPr>
    </w:lvl>
    <w:lvl w:ilvl="2" w:tplc="60665095" w:tentative="1">
      <w:start w:val="1"/>
      <w:numFmt w:val="lowerRoman"/>
      <w:lvlText w:val="%3."/>
      <w:lvlJc w:val="right"/>
      <w:pPr>
        <w:ind w:left="2160" w:hanging="180"/>
      </w:pPr>
    </w:lvl>
    <w:lvl w:ilvl="3" w:tplc="60665095" w:tentative="1">
      <w:start w:val="1"/>
      <w:numFmt w:val="decimal"/>
      <w:lvlText w:val="%4."/>
      <w:lvlJc w:val="left"/>
      <w:pPr>
        <w:ind w:left="2880" w:hanging="360"/>
      </w:pPr>
    </w:lvl>
    <w:lvl w:ilvl="4" w:tplc="60665095" w:tentative="1">
      <w:start w:val="1"/>
      <w:numFmt w:val="lowerLetter"/>
      <w:lvlText w:val="%5."/>
      <w:lvlJc w:val="left"/>
      <w:pPr>
        <w:ind w:left="3600" w:hanging="360"/>
      </w:pPr>
    </w:lvl>
    <w:lvl w:ilvl="5" w:tplc="60665095" w:tentative="1">
      <w:start w:val="1"/>
      <w:numFmt w:val="lowerRoman"/>
      <w:lvlText w:val="%6."/>
      <w:lvlJc w:val="right"/>
      <w:pPr>
        <w:ind w:left="4320" w:hanging="180"/>
      </w:pPr>
    </w:lvl>
    <w:lvl w:ilvl="6" w:tplc="60665095" w:tentative="1">
      <w:start w:val="1"/>
      <w:numFmt w:val="decimal"/>
      <w:lvlText w:val="%7."/>
      <w:lvlJc w:val="left"/>
      <w:pPr>
        <w:ind w:left="5040" w:hanging="360"/>
      </w:pPr>
    </w:lvl>
    <w:lvl w:ilvl="7" w:tplc="60665095" w:tentative="1">
      <w:start w:val="1"/>
      <w:numFmt w:val="lowerLetter"/>
      <w:lvlText w:val="%8."/>
      <w:lvlJc w:val="left"/>
      <w:pPr>
        <w:ind w:left="5760" w:hanging="360"/>
      </w:pPr>
    </w:lvl>
    <w:lvl w:ilvl="8" w:tplc="606650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78">
    <w:multiLevelType w:val="hybridMultilevel"/>
    <w:lvl w:ilvl="0" w:tplc="53165415">
      <w:start w:val="1"/>
      <w:numFmt w:val="decimal"/>
      <w:lvlText w:val="%1."/>
      <w:lvlJc w:val="left"/>
      <w:pPr>
        <w:ind w:left="720" w:hanging="360"/>
      </w:pPr>
    </w:lvl>
    <w:lvl w:ilvl="1" w:tplc="53165415" w:tentative="1">
      <w:start w:val="1"/>
      <w:numFmt w:val="lowerLetter"/>
      <w:lvlText w:val="%2."/>
      <w:lvlJc w:val="left"/>
      <w:pPr>
        <w:ind w:left="1440" w:hanging="360"/>
      </w:pPr>
    </w:lvl>
    <w:lvl w:ilvl="2" w:tplc="53165415" w:tentative="1">
      <w:start w:val="1"/>
      <w:numFmt w:val="lowerRoman"/>
      <w:lvlText w:val="%3."/>
      <w:lvlJc w:val="right"/>
      <w:pPr>
        <w:ind w:left="2160" w:hanging="180"/>
      </w:pPr>
    </w:lvl>
    <w:lvl w:ilvl="3" w:tplc="53165415" w:tentative="1">
      <w:start w:val="1"/>
      <w:numFmt w:val="decimal"/>
      <w:lvlText w:val="%4."/>
      <w:lvlJc w:val="left"/>
      <w:pPr>
        <w:ind w:left="2880" w:hanging="360"/>
      </w:pPr>
    </w:lvl>
    <w:lvl w:ilvl="4" w:tplc="53165415" w:tentative="1">
      <w:start w:val="1"/>
      <w:numFmt w:val="lowerLetter"/>
      <w:lvlText w:val="%5."/>
      <w:lvlJc w:val="left"/>
      <w:pPr>
        <w:ind w:left="3600" w:hanging="360"/>
      </w:pPr>
    </w:lvl>
    <w:lvl w:ilvl="5" w:tplc="53165415" w:tentative="1">
      <w:start w:val="1"/>
      <w:numFmt w:val="lowerRoman"/>
      <w:lvlText w:val="%6."/>
      <w:lvlJc w:val="right"/>
      <w:pPr>
        <w:ind w:left="4320" w:hanging="180"/>
      </w:pPr>
    </w:lvl>
    <w:lvl w:ilvl="6" w:tplc="53165415" w:tentative="1">
      <w:start w:val="1"/>
      <w:numFmt w:val="decimal"/>
      <w:lvlText w:val="%7."/>
      <w:lvlJc w:val="left"/>
      <w:pPr>
        <w:ind w:left="5040" w:hanging="360"/>
      </w:pPr>
    </w:lvl>
    <w:lvl w:ilvl="7" w:tplc="53165415" w:tentative="1">
      <w:start w:val="1"/>
      <w:numFmt w:val="lowerLetter"/>
      <w:lvlText w:val="%8."/>
      <w:lvlJc w:val="left"/>
      <w:pPr>
        <w:ind w:left="5760" w:hanging="360"/>
      </w:pPr>
    </w:lvl>
    <w:lvl w:ilvl="8" w:tplc="531654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77">
    <w:multiLevelType w:val="hybridMultilevel"/>
    <w:lvl w:ilvl="0" w:tplc="66593609">
      <w:start w:val="1"/>
      <w:numFmt w:val="decimal"/>
      <w:lvlText w:val="%1."/>
      <w:lvlJc w:val="left"/>
      <w:pPr>
        <w:ind w:left="720" w:hanging="360"/>
      </w:pPr>
    </w:lvl>
    <w:lvl w:ilvl="1" w:tplc="66593609" w:tentative="1">
      <w:start w:val="1"/>
      <w:numFmt w:val="lowerLetter"/>
      <w:lvlText w:val="%2."/>
      <w:lvlJc w:val="left"/>
      <w:pPr>
        <w:ind w:left="1440" w:hanging="360"/>
      </w:pPr>
    </w:lvl>
    <w:lvl w:ilvl="2" w:tplc="66593609" w:tentative="1">
      <w:start w:val="1"/>
      <w:numFmt w:val="lowerRoman"/>
      <w:lvlText w:val="%3."/>
      <w:lvlJc w:val="right"/>
      <w:pPr>
        <w:ind w:left="2160" w:hanging="180"/>
      </w:pPr>
    </w:lvl>
    <w:lvl w:ilvl="3" w:tplc="66593609" w:tentative="1">
      <w:start w:val="1"/>
      <w:numFmt w:val="decimal"/>
      <w:lvlText w:val="%4."/>
      <w:lvlJc w:val="left"/>
      <w:pPr>
        <w:ind w:left="2880" w:hanging="360"/>
      </w:pPr>
    </w:lvl>
    <w:lvl w:ilvl="4" w:tplc="66593609" w:tentative="1">
      <w:start w:val="1"/>
      <w:numFmt w:val="lowerLetter"/>
      <w:lvlText w:val="%5."/>
      <w:lvlJc w:val="left"/>
      <w:pPr>
        <w:ind w:left="3600" w:hanging="360"/>
      </w:pPr>
    </w:lvl>
    <w:lvl w:ilvl="5" w:tplc="66593609" w:tentative="1">
      <w:start w:val="1"/>
      <w:numFmt w:val="lowerRoman"/>
      <w:lvlText w:val="%6."/>
      <w:lvlJc w:val="right"/>
      <w:pPr>
        <w:ind w:left="4320" w:hanging="180"/>
      </w:pPr>
    </w:lvl>
    <w:lvl w:ilvl="6" w:tplc="66593609" w:tentative="1">
      <w:start w:val="1"/>
      <w:numFmt w:val="decimal"/>
      <w:lvlText w:val="%7."/>
      <w:lvlJc w:val="left"/>
      <w:pPr>
        <w:ind w:left="5040" w:hanging="360"/>
      </w:pPr>
    </w:lvl>
    <w:lvl w:ilvl="7" w:tplc="66593609" w:tentative="1">
      <w:start w:val="1"/>
      <w:numFmt w:val="lowerLetter"/>
      <w:lvlText w:val="%8."/>
      <w:lvlJc w:val="left"/>
      <w:pPr>
        <w:ind w:left="5760" w:hanging="360"/>
      </w:pPr>
    </w:lvl>
    <w:lvl w:ilvl="8" w:tplc="665936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76">
    <w:multiLevelType w:val="hybridMultilevel"/>
    <w:lvl w:ilvl="0" w:tplc="10825396">
      <w:start w:val="1"/>
      <w:numFmt w:val="decimal"/>
      <w:lvlText w:val="%1."/>
      <w:lvlJc w:val="left"/>
      <w:pPr>
        <w:ind w:left="720" w:hanging="360"/>
      </w:pPr>
    </w:lvl>
    <w:lvl w:ilvl="1" w:tplc="10825396" w:tentative="1">
      <w:start w:val="1"/>
      <w:numFmt w:val="lowerLetter"/>
      <w:lvlText w:val="%2."/>
      <w:lvlJc w:val="left"/>
      <w:pPr>
        <w:ind w:left="1440" w:hanging="360"/>
      </w:pPr>
    </w:lvl>
    <w:lvl w:ilvl="2" w:tplc="10825396" w:tentative="1">
      <w:start w:val="1"/>
      <w:numFmt w:val="lowerRoman"/>
      <w:lvlText w:val="%3."/>
      <w:lvlJc w:val="right"/>
      <w:pPr>
        <w:ind w:left="2160" w:hanging="180"/>
      </w:pPr>
    </w:lvl>
    <w:lvl w:ilvl="3" w:tplc="10825396" w:tentative="1">
      <w:start w:val="1"/>
      <w:numFmt w:val="decimal"/>
      <w:lvlText w:val="%4."/>
      <w:lvlJc w:val="left"/>
      <w:pPr>
        <w:ind w:left="2880" w:hanging="360"/>
      </w:pPr>
    </w:lvl>
    <w:lvl w:ilvl="4" w:tplc="10825396" w:tentative="1">
      <w:start w:val="1"/>
      <w:numFmt w:val="lowerLetter"/>
      <w:lvlText w:val="%5."/>
      <w:lvlJc w:val="left"/>
      <w:pPr>
        <w:ind w:left="3600" w:hanging="360"/>
      </w:pPr>
    </w:lvl>
    <w:lvl w:ilvl="5" w:tplc="10825396" w:tentative="1">
      <w:start w:val="1"/>
      <w:numFmt w:val="lowerRoman"/>
      <w:lvlText w:val="%6."/>
      <w:lvlJc w:val="right"/>
      <w:pPr>
        <w:ind w:left="4320" w:hanging="180"/>
      </w:pPr>
    </w:lvl>
    <w:lvl w:ilvl="6" w:tplc="10825396" w:tentative="1">
      <w:start w:val="1"/>
      <w:numFmt w:val="decimal"/>
      <w:lvlText w:val="%7."/>
      <w:lvlJc w:val="left"/>
      <w:pPr>
        <w:ind w:left="5040" w:hanging="360"/>
      </w:pPr>
    </w:lvl>
    <w:lvl w:ilvl="7" w:tplc="10825396" w:tentative="1">
      <w:start w:val="1"/>
      <w:numFmt w:val="lowerLetter"/>
      <w:lvlText w:val="%8."/>
      <w:lvlJc w:val="left"/>
      <w:pPr>
        <w:ind w:left="5760" w:hanging="360"/>
      </w:pPr>
    </w:lvl>
    <w:lvl w:ilvl="8" w:tplc="10825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75">
    <w:multiLevelType w:val="hybridMultilevel"/>
    <w:lvl w:ilvl="0" w:tplc="55370276">
      <w:start w:val="1"/>
      <w:numFmt w:val="decimal"/>
      <w:lvlText w:val="%1."/>
      <w:lvlJc w:val="left"/>
      <w:pPr>
        <w:ind w:left="720" w:hanging="360"/>
      </w:pPr>
    </w:lvl>
    <w:lvl w:ilvl="1" w:tplc="55370276" w:tentative="1">
      <w:start w:val="1"/>
      <w:numFmt w:val="lowerLetter"/>
      <w:lvlText w:val="%2."/>
      <w:lvlJc w:val="left"/>
      <w:pPr>
        <w:ind w:left="1440" w:hanging="360"/>
      </w:pPr>
    </w:lvl>
    <w:lvl w:ilvl="2" w:tplc="55370276" w:tentative="1">
      <w:start w:val="1"/>
      <w:numFmt w:val="lowerRoman"/>
      <w:lvlText w:val="%3."/>
      <w:lvlJc w:val="right"/>
      <w:pPr>
        <w:ind w:left="2160" w:hanging="180"/>
      </w:pPr>
    </w:lvl>
    <w:lvl w:ilvl="3" w:tplc="55370276" w:tentative="1">
      <w:start w:val="1"/>
      <w:numFmt w:val="decimal"/>
      <w:lvlText w:val="%4."/>
      <w:lvlJc w:val="left"/>
      <w:pPr>
        <w:ind w:left="2880" w:hanging="360"/>
      </w:pPr>
    </w:lvl>
    <w:lvl w:ilvl="4" w:tplc="55370276" w:tentative="1">
      <w:start w:val="1"/>
      <w:numFmt w:val="lowerLetter"/>
      <w:lvlText w:val="%5."/>
      <w:lvlJc w:val="left"/>
      <w:pPr>
        <w:ind w:left="3600" w:hanging="360"/>
      </w:pPr>
    </w:lvl>
    <w:lvl w:ilvl="5" w:tplc="55370276" w:tentative="1">
      <w:start w:val="1"/>
      <w:numFmt w:val="lowerRoman"/>
      <w:lvlText w:val="%6."/>
      <w:lvlJc w:val="right"/>
      <w:pPr>
        <w:ind w:left="4320" w:hanging="180"/>
      </w:pPr>
    </w:lvl>
    <w:lvl w:ilvl="6" w:tplc="55370276" w:tentative="1">
      <w:start w:val="1"/>
      <w:numFmt w:val="decimal"/>
      <w:lvlText w:val="%7."/>
      <w:lvlJc w:val="left"/>
      <w:pPr>
        <w:ind w:left="5040" w:hanging="360"/>
      </w:pPr>
    </w:lvl>
    <w:lvl w:ilvl="7" w:tplc="55370276" w:tentative="1">
      <w:start w:val="1"/>
      <w:numFmt w:val="lowerLetter"/>
      <w:lvlText w:val="%8."/>
      <w:lvlJc w:val="left"/>
      <w:pPr>
        <w:ind w:left="5760" w:hanging="360"/>
      </w:pPr>
    </w:lvl>
    <w:lvl w:ilvl="8" w:tplc="553702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74">
    <w:multiLevelType w:val="hybridMultilevel"/>
    <w:lvl w:ilvl="0" w:tplc="67834012">
      <w:start w:val="1"/>
      <w:numFmt w:val="decimal"/>
      <w:lvlText w:val="%1."/>
      <w:lvlJc w:val="left"/>
      <w:pPr>
        <w:ind w:left="720" w:hanging="360"/>
      </w:pPr>
    </w:lvl>
    <w:lvl w:ilvl="1" w:tplc="67834012" w:tentative="1">
      <w:start w:val="1"/>
      <w:numFmt w:val="lowerLetter"/>
      <w:lvlText w:val="%2."/>
      <w:lvlJc w:val="left"/>
      <w:pPr>
        <w:ind w:left="1440" w:hanging="360"/>
      </w:pPr>
    </w:lvl>
    <w:lvl w:ilvl="2" w:tplc="67834012" w:tentative="1">
      <w:start w:val="1"/>
      <w:numFmt w:val="lowerRoman"/>
      <w:lvlText w:val="%3."/>
      <w:lvlJc w:val="right"/>
      <w:pPr>
        <w:ind w:left="2160" w:hanging="180"/>
      </w:pPr>
    </w:lvl>
    <w:lvl w:ilvl="3" w:tplc="67834012" w:tentative="1">
      <w:start w:val="1"/>
      <w:numFmt w:val="decimal"/>
      <w:lvlText w:val="%4."/>
      <w:lvlJc w:val="left"/>
      <w:pPr>
        <w:ind w:left="2880" w:hanging="360"/>
      </w:pPr>
    </w:lvl>
    <w:lvl w:ilvl="4" w:tplc="67834012" w:tentative="1">
      <w:start w:val="1"/>
      <w:numFmt w:val="lowerLetter"/>
      <w:lvlText w:val="%5."/>
      <w:lvlJc w:val="left"/>
      <w:pPr>
        <w:ind w:left="3600" w:hanging="360"/>
      </w:pPr>
    </w:lvl>
    <w:lvl w:ilvl="5" w:tplc="67834012" w:tentative="1">
      <w:start w:val="1"/>
      <w:numFmt w:val="lowerRoman"/>
      <w:lvlText w:val="%6."/>
      <w:lvlJc w:val="right"/>
      <w:pPr>
        <w:ind w:left="4320" w:hanging="180"/>
      </w:pPr>
    </w:lvl>
    <w:lvl w:ilvl="6" w:tplc="67834012" w:tentative="1">
      <w:start w:val="1"/>
      <w:numFmt w:val="decimal"/>
      <w:lvlText w:val="%7."/>
      <w:lvlJc w:val="left"/>
      <w:pPr>
        <w:ind w:left="5040" w:hanging="360"/>
      </w:pPr>
    </w:lvl>
    <w:lvl w:ilvl="7" w:tplc="67834012" w:tentative="1">
      <w:start w:val="1"/>
      <w:numFmt w:val="lowerLetter"/>
      <w:lvlText w:val="%8."/>
      <w:lvlJc w:val="left"/>
      <w:pPr>
        <w:ind w:left="5760" w:hanging="360"/>
      </w:pPr>
    </w:lvl>
    <w:lvl w:ilvl="8" w:tplc="67834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73">
    <w:multiLevelType w:val="hybridMultilevel"/>
    <w:lvl w:ilvl="0" w:tplc="94556280">
      <w:start w:val="1"/>
      <w:numFmt w:val="decimal"/>
      <w:lvlText w:val="%1."/>
      <w:lvlJc w:val="left"/>
      <w:pPr>
        <w:ind w:left="720" w:hanging="360"/>
      </w:pPr>
    </w:lvl>
    <w:lvl w:ilvl="1" w:tplc="94556280" w:tentative="1">
      <w:start w:val="1"/>
      <w:numFmt w:val="lowerLetter"/>
      <w:lvlText w:val="%2."/>
      <w:lvlJc w:val="left"/>
      <w:pPr>
        <w:ind w:left="1440" w:hanging="360"/>
      </w:pPr>
    </w:lvl>
    <w:lvl w:ilvl="2" w:tplc="94556280" w:tentative="1">
      <w:start w:val="1"/>
      <w:numFmt w:val="lowerRoman"/>
      <w:lvlText w:val="%3."/>
      <w:lvlJc w:val="right"/>
      <w:pPr>
        <w:ind w:left="2160" w:hanging="180"/>
      </w:pPr>
    </w:lvl>
    <w:lvl w:ilvl="3" w:tplc="94556280" w:tentative="1">
      <w:start w:val="1"/>
      <w:numFmt w:val="decimal"/>
      <w:lvlText w:val="%4."/>
      <w:lvlJc w:val="left"/>
      <w:pPr>
        <w:ind w:left="2880" w:hanging="360"/>
      </w:pPr>
    </w:lvl>
    <w:lvl w:ilvl="4" w:tplc="94556280" w:tentative="1">
      <w:start w:val="1"/>
      <w:numFmt w:val="lowerLetter"/>
      <w:lvlText w:val="%5."/>
      <w:lvlJc w:val="left"/>
      <w:pPr>
        <w:ind w:left="3600" w:hanging="360"/>
      </w:pPr>
    </w:lvl>
    <w:lvl w:ilvl="5" w:tplc="94556280" w:tentative="1">
      <w:start w:val="1"/>
      <w:numFmt w:val="lowerRoman"/>
      <w:lvlText w:val="%6."/>
      <w:lvlJc w:val="right"/>
      <w:pPr>
        <w:ind w:left="4320" w:hanging="180"/>
      </w:pPr>
    </w:lvl>
    <w:lvl w:ilvl="6" w:tplc="94556280" w:tentative="1">
      <w:start w:val="1"/>
      <w:numFmt w:val="decimal"/>
      <w:lvlText w:val="%7."/>
      <w:lvlJc w:val="left"/>
      <w:pPr>
        <w:ind w:left="5040" w:hanging="360"/>
      </w:pPr>
    </w:lvl>
    <w:lvl w:ilvl="7" w:tplc="94556280" w:tentative="1">
      <w:start w:val="1"/>
      <w:numFmt w:val="lowerLetter"/>
      <w:lvlText w:val="%8."/>
      <w:lvlJc w:val="left"/>
      <w:pPr>
        <w:ind w:left="5760" w:hanging="360"/>
      </w:pPr>
    </w:lvl>
    <w:lvl w:ilvl="8" w:tplc="945562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72">
    <w:multiLevelType w:val="hybridMultilevel"/>
    <w:lvl w:ilvl="0" w:tplc="29524275">
      <w:start w:val="1"/>
      <w:numFmt w:val="decimal"/>
      <w:lvlText w:val="%1."/>
      <w:lvlJc w:val="left"/>
      <w:pPr>
        <w:ind w:left="720" w:hanging="360"/>
      </w:pPr>
    </w:lvl>
    <w:lvl w:ilvl="1" w:tplc="29524275" w:tentative="1">
      <w:start w:val="1"/>
      <w:numFmt w:val="lowerLetter"/>
      <w:lvlText w:val="%2."/>
      <w:lvlJc w:val="left"/>
      <w:pPr>
        <w:ind w:left="1440" w:hanging="360"/>
      </w:pPr>
    </w:lvl>
    <w:lvl w:ilvl="2" w:tplc="29524275" w:tentative="1">
      <w:start w:val="1"/>
      <w:numFmt w:val="lowerRoman"/>
      <w:lvlText w:val="%3."/>
      <w:lvlJc w:val="right"/>
      <w:pPr>
        <w:ind w:left="2160" w:hanging="180"/>
      </w:pPr>
    </w:lvl>
    <w:lvl w:ilvl="3" w:tplc="29524275" w:tentative="1">
      <w:start w:val="1"/>
      <w:numFmt w:val="decimal"/>
      <w:lvlText w:val="%4."/>
      <w:lvlJc w:val="left"/>
      <w:pPr>
        <w:ind w:left="2880" w:hanging="360"/>
      </w:pPr>
    </w:lvl>
    <w:lvl w:ilvl="4" w:tplc="29524275" w:tentative="1">
      <w:start w:val="1"/>
      <w:numFmt w:val="lowerLetter"/>
      <w:lvlText w:val="%5."/>
      <w:lvlJc w:val="left"/>
      <w:pPr>
        <w:ind w:left="3600" w:hanging="360"/>
      </w:pPr>
    </w:lvl>
    <w:lvl w:ilvl="5" w:tplc="29524275" w:tentative="1">
      <w:start w:val="1"/>
      <w:numFmt w:val="lowerRoman"/>
      <w:lvlText w:val="%6."/>
      <w:lvlJc w:val="right"/>
      <w:pPr>
        <w:ind w:left="4320" w:hanging="180"/>
      </w:pPr>
    </w:lvl>
    <w:lvl w:ilvl="6" w:tplc="29524275" w:tentative="1">
      <w:start w:val="1"/>
      <w:numFmt w:val="decimal"/>
      <w:lvlText w:val="%7."/>
      <w:lvlJc w:val="left"/>
      <w:pPr>
        <w:ind w:left="5040" w:hanging="360"/>
      </w:pPr>
    </w:lvl>
    <w:lvl w:ilvl="7" w:tplc="29524275" w:tentative="1">
      <w:start w:val="1"/>
      <w:numFmt w:val="lowerLetter"/>
      <w:lvlText w:val="%8."/>
      <w:lvlJc w:val="left"/>
      <w:pPr>
        <w:ind w:left="5760" w:hanging="360"/>
      </w:pPr>
    </w:lvl>
    <w:lvl w:ilvl="8" w:tplc="295242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71">
    <w:multiLevelType w:val="hybridMultilevel"/>
    <w:lvl w:ilvl="0" w:tplc="26855993">
      <w:start w:val="1"/>
      <w:numFmt w:val="decimal"/>
      <w:lvlText w:val="%1."/>
      <w:lvlJc w:val="left"/>
      <w:pPr>
        <w:ind w:left="720" w:hanging="360"/>
      </w:pPr>
    </w:lvl>
    <w:lvl w:ilvl="1" w:tplc="26855993" w:tentative="1">
      <w:start w:val="1"/>
      <w:numFmt w:val="lowerLetter"/>
      <w:lvlText w:val="%2."/>
      <w:lvlJc w:val="left"/>
      <w:pPr>
        <w:ind w:left="1440" w:hanging="360"/>
      </w:pPr>
    </w:lvl>
    <w:lvl w:ilvl="2" w:tplc="26855993" w:tentative="1">
      <w:start w:val="1"/>
      <w:numFmt w:val="lowerRoman"/>
      <w:lvlText w:val="%3."/>
      <w:lvlJc w:val="right"/>
      <w:pPr>
        <w:ind w:left="2160" w:hanging="180"/>
      </w:pPr>
    </w:lvl>
    <w:lvl w:ilvl="3" w:tplc="26855993" w:tentative="1">
      <w:start w:val="1"/>
      <w:numFmt w:val="decimal"/>
      <w:lvlText w:val="%4."/>
      <w:lvlJc w:val="left"/>
      <w:pPr>
        <w:ind w:left="2880" w:hanging="360"/>
      </w:pPr>
    </w:lvl>
    <w:lvl w:ilvl="4" w:tplc="26855993" w:tentative="1">
      <w:start w:val="1"/>
      <w:numFmt w:val="lowerLetter"/>
      <w:lvlText w:val="%5."/>
      <w:lvlJc w:val="left"/>
      <w:pPr>
        <w:ind w:left="3600" w:hanging="360"/>
      </w:pPr>
    </w:lvl>
    <w:lvl w:ilvl="5" w:tplc="26855993" w:tentative="1">
      <w:start w:val="1"/>
      <w:numFmt w:val="lowerRoman"/>
      <w:lvlText w:val="%6."/>
      <w:lvlJc w:val="right"/>
      <w:pPr>
        <w:ind w:left="4320" w:hanging="180"/>
      </w:pPr>
    </w:lvl>
    <w:lvl w:ilvl="6" w:tplc="26855993" w:tentative="1">
      <w:start w:val="1"/>
      <w:numFmt w:val="decimal"/>
      <w:lvlText w:val="%7."/>
      <w:lvlJc w:val="left"/>
      <w:pPr>
        <w:ind w:left="5040" w:hanging="360"/>
      </w:pPr>
    </w:lvl>
    <w:lvl w:ilvl="7" w:tplc="26855993" w:tentative="1">
      <w:start w:val="1"/>
      <w:numFmt w:val="lowerLetter"/>
      <w:lvlText w:val="%8."/>
      <w:lvlJc w:val="left"/>
      <w:pPr>
        <w:ind w:left="5760" w:hanging="360"/>
      </w:pPr>
    </w:lvl>
    <w:lvl w:ilvl="8" w:tplc="268559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70">
    <w:multiLevelType w:val="hybridMultilevel"/>
    <w:lvl w:ilvl="0" w:tplc="18989802">
      <w:start w:val="1"/>
      <w:numFmt w:val="decimal"/>
      <w:lvlText w:val="%1."/>
      <w:lvlJc w:val="left"/>
      <w:pPr>
        <w:ind w:left="720" w:hanging="360"/>
      </w:pPr>
    </w:lvl>
    <w:lvl w:ilvl="1" w:tplc="18989802" w:tentative="1">
      <w:start w:val="1"/>
      <w:numFmt w:val="lowerLetter"/>
      <w:lvlText w:val="%2."/>
      <w:lvlJc w:val="left"/>
      <w:pPr>
        <w:ind w:left="1440" w:hanging="360"/>
      </w:pPr>
    </w:lvl>
    <w:lvl w:ilvl="2" w:tplc="18989802" w:tentative="1">
      <w:start w:val="1"/>
      <w:numFmt w:val="lowerRoman"/>
      <w:lvlText w:val="%3."/>
      <w:lvlJc w:val="right"/>
      <w:pPr>
        <w:ind w:left="2160" w:hanging="180"/>
      </w:pPr>
    </w:lvl>
    <w:lvl w:ilvl="3" w:tplc="18989802" w:tentative="1">
      <w:start w:val="1"/>
      <w:numFmt w:val="decimal"/>
      <w:lvlText w:val="%4."/>
      <w:lvlJc w:val="left"/>
      <w:pPr>
        <w:ind w:left="2880" w:hanging="360"/>
      </w:pPr>
    </w:lvl>
    <w:lvl w:ilvl="4" w:tplc="18989802" w:tentative="1">
      <w:start w:val="1"/>
      <w:numFmt w:val="lowerLetter"/>
      <w:lvlText w:val="%5."/>
      <w:lvlJc w:val="left"/>
      <w:pPr>
        <w:ind w:left="3600" w:hanging="360"/>
      </w:pPr>
    </w:lvl>
    <w:lvl w:ilvl="5" w:tplc="18989802" w:tentative="1">
      <w:start w:val="1"/>
      <w:numFmt w:val="lowerRoman"/>
      <w:lvlText w:val="%6."/>
      <w:lvlJc w:val="right"/>
      <w:pPr>
        <w:ind w:left="4320" w:hanging="180"/>
      </w:pPr>
    </w:lvl>
    <w:lvl w:ilvl="6" w:tplc="18989802" w:tentative="1">
      <w:start w:val="1"/>
      <w:numFmt w:val="decimal"/>
      <w:lvlText w:val="%7."/>
      <w:lvlJc w:val="left"/>
      <w:pPr>
        <w:ind w:left="5040" w:hanging="360"/>
      </w:pPr>
    </w:lvl>
    <w:lvl w:ilvl="7" w:tplc="18989802" w:tentative="1">
      <w:start w:val="1"/>
      <w:numFmt w:val="lowerLetter"/>
      <w:lvlText w:val="%8."/>
      <w:lvlJc w:val="left"/>
      <w:pPr>
        <w:ind w:left="5760" w:hanging="360"/>
      </w:pPr>
    </w:lvl>
    <w:lvl w:ilvl="8" w:tplc="189898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69">
    <w:multiLevelType w:val="hybridMultilevel"/>
    <w:lvl w:ilvl="0" w:tplc="34903147">
      <w:start w:val="1"/>
      <w:numFmt w:val="decimal"/>
      <w:lvlText w:val="%1."/>
      <w:lvlJc w:val="left"/>
      <w:pPr>
        <w:ind w:left="720" w:hanging="360"/>
      </w:pPr>
    </w:lvl>
    <w:lvl w:ilvl="1" w:tplc="34903147" w:tentative="1">
      <w:start w:val="1"/>
      <w:numFmt w:val="lowerLetter"/>
      <w:lvlText w:val="%2."/>
      <w:lvlJc w:val="left"/>
      <w:pPr>
        <w:ind w:left="1440" w:hanging="360"/>
      </w:pPr>
    </w:lvl>
    <w:lvl w:ilvl="2" w:tplc="34903147" w:tentative="1">
      <w:start w:val="1"/>
      <w:numFmt w:val="lowerRoman"/>
      <w:lvlText w:val="%3."/>
      <w:lvlJc w:val="right"/>
      <w:pPr>
        <w:ind w:left="2160" w:hanging="180"/>
      </w:pPr>
    </w:lvl>
    <w:lvl w:ilvl="3" w:tplc="34903147" w:tentative="1">
      <w:start w:val="1"/>
      <w:numFmt w:val="decimal"/>
      <w:lvlText w:val="%4."/>
      <w:lvlJc w:val="left"/>
      <w:pPr>
        <w:ind w:left="2880" w:hanging="360"/>
      </w:pPr>
    </w:lvl>
    <w:lvl w:ilvl="4" w:tplc="34903147" w:tentative="1">
      <w:start w:val="1"/>
      <w:numFmt w:val="lowerLetter"/>
      <w:lvlText w:val="%5."/>
      <w:lvlJc w:val="left"/>
      <w:pPr>
        <w:ind w:left="3600" w:hanging="360"/>
      </w:pPr>
    </w:lvl>
    <w:lvl w:ilvl="5" w:tplc="34903147" w:tentative="1">
      <w:start w:val="1"/>
      <w:numFmt w:val="lowerRoman"/>
      <w:lvlText w:val="%6."/>
      <w:lvlJc w:val="right"/>
      <w:pPr>
        <w:ind w:left="4320" w:hanging="180"/>
      </w:pPr>
    </w:lvl>
    <w:lvl w:ilvl="6" w:tplc="34903147" w:tentative="1">
      <w:start w:val="1"/>
      <w:numFmt w:val="decimal"/>
      <w:lvlText w:val="%7."/>
      <w:lvlJc w:val="left"/>
      <w:pPr>
        <w:ind w:left="5040" w:hanging="360"/>
      </w:pPr>
    </w:lvl>
    <w:lvl w:ilvl="7" w:tplc="34903147" w:tentative="1">
      <w:start w:val="1"/>
      <w:numFmt w:val="lowerLetter"/>
      <w:lvlText w:val="%8."/>
      <w:lvlJc w:val="left"/>
      <w:pPr>
        <w:ind w:left="5760" w:hanging="360"/>
      </w:pPr>
    </w:lvl>
    <w:lvl w:ilvl="8" w:tplc="349031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68">
    <w:multiLevelType w:val="hybridMultilevel"/>
    <w:lvl w:ilvl="0" w:tplc="87564785">
      <w:start w:val="1"/>
      <w:numFmt w:val="decimal"/>
      <w:lvlText w:val="%1."/>
      <w:lvlJc w:val="left"/>
      <w:pPr>
        <w:ind w:left="720" w:hanging="360"/>
      </w:pPr>
    </w:lvl>
    <w:lvl w:ilvl="1" w:tplc="87564785" w:tentative="1">
      <w:start w:val="1"/>
      <w:numFmt w:val="lowerLetter"/>
      <w:lvlText w:val="%2."/>
      <w:lvlJc w:val="left"/>
      <w:pPr>
        <w:ind w:left="1440" w:hanging="360"/>
      </w:pPr>
    </w:lvl>
    <w:lvl w:ilvl="2" w:tplc="87564785" w:tentative="1">
      <w:start w:val="1"/>
      <w:numFmt w:val="lowerRoman"/>
      <w:lvlText w:val="%3."/>
      <w:lvlJc w:val="right"/>
      <w:pPr>
        <w:ind w:left="2160" w:hanging="180"/>
      </w:pPr>
    </w:lvl>
    <w:lvl w:ilvl="3" w:tplc="87564785" w:tentative="1">
      <w:start w:val="1"/>
      <w:numFmt w:val="decimal"/>
      <w:lvlText w:val="%4."/>
      <w:lvlJc w:val="left"/>
      <w:pPr>
        <w:ind w:left="2880" w:hanging="360"/>
      </w:pPr>
    </w:lvl>
    <w:lvl w:ilvl="4" w:tplc="87564785" w:tentative="1">
      <w:start w:val="1"/>
      <w:numFmt w:val="lowerLetter"/>
      <w:lvlText w:val="%5."/>
      <w:lvlJc w:val="left"/>
      <w:pPr>
        <w:ind w:left="3600" w:hanging="360"/>
      </w:pPr>
    </w:lvl>
    <w:lvl w:ilvl="5" w:tplc="87564785" w:tentative="1">
      <w:start w:val="1"/>
      <w:numFmt w:val="lowerRoman"/>
      <w:lvlText w:val="%6."/>
      <w:lvlJc w:val="right"/>
      <w:pPr>
        <w:ind w:left="4320" w:hanging="180"/>
      </w:pPr>
    </w:lvl>
    <w:lvl w:ilvl="6" w:tplc="87564785" w:tentative="1">
      <w:start w:val="1"/>
      <w:numFmt w:val="decimal"/>
      <w:lvlText w:val="%7."/>
      <w:lvlJc w:val="left"/>
      <w:pPr>
        <w:ind w:left="5040" w:hanging="360"/>
      </w:pPr>
    </w:lvl>
    <w:lvl w:ilvl="7" w:tplc="87564785" w:tentative="1">
      <w:start w:val="1"/>
      <w:numFmt w:val="lowerLetter"/>
      <w:lvlText w:val="%8."/>
      <w:lvlJc w:val="left"/>
      <w:pPr>
        <w:ind w:left="5760" w:hanging="360"/>
      </w:pPr>
    </w:lvl>
    <w:lvl w:ilvl="8" w:tplc="875647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67">
    <w:multiLevelType w:val="hybridMultilevel"/>
    <w:lvl w:ilvl="0" w:tplc="17655313">
      <w:start w:val="1"/>
      <w:numFmt w:val="decimal"/>
      <w:lvlText w:val="%1."/>
      <w:lvlJc w:val="left"/>
      <w:pPr>
        <w:ind w:left="720" w:hanging="360"/>
      </w:pPr>
    </w:lvl>
    <w:lvl w:ilvl="1" w:tplc="17655313" w:tentative="1">
      <w:start w:val="1"/>
      <w:numFmt w:val="lowerLetter"/>
      <w:lvlText w:val="%2."/>
      <w:lvlJc w:val="left"/>
      <w:pPr>
        <w:ind w:left="1440" w:hanging="360"/>
      </w:pPr>
    </w:lvl>
    <w:lvl w:ilvl="2" w:tplc="17655313" w:tentative="1">
      <w:start w:val="1"/>
      <w:numFmt w:val="lowerRoman"/>
      <w:lvlText w:val="%3."/>
      <w:lvlJc w:val="right"/>
      <w:pPr>
        <w:ind w:left="2160" w:hanging="180"/>
      </w:pPr>
    </w:lvl>
    <w:lvl w:ilvl="3" w:tplc="17655313" w:tentative="1">
      <w:start w:val="1"/>
      <w:numFmt w:val="decimal"/>
      <w:lvlText w:val="%4."/>
      <w:lvlJc w:val="left"/>
      <w:pPr>
        <w:ind w:left="2880" w:hanging="360"/>
      </w:pPr>
    </w:lvl>
    <w:lvl w:ilvl="4" w:tplc="17655313" w:tentative="1">
      <w:start w:val="1"/>
      <w:numFmt w:val="lowerLetter"/>
      <w:lvlText w:val="%5."/>
      <w:lvlJc w:val="left"/>
      <w:pPr>
        <w:ind w:left="3600" w:hanging="360"/>
      </w:pPr>
    </w:lvl>
    <w:lvl w:ilvl="5" w:tplc="17655313" w:tentative="1">
      <w:start w:val="1"/>
      <w:numFmt w:val="lowerRoman"/>
      <w:lvlText w:val="%6."/>
      <w:lvlJc w:val="right"/>
      <w:pPr>
        <w:ind w:left="4320" w:hanging="180"/>
      </w:pPr>
    </w:lvl>
    <w:lvl w:ilvl="6" w:tplc="17655313" w:tentative="1">
      <w:start w:val="1"/>
      <w:numFmt w:val="decimal"/>
      <w:lvlText w:val="%7."/>
      <w:lvlJc w:val="left"/>
      <w:pPr>
        <w:ind w:left="5040" w:hanging="360"/>
      </w:pPr>
    </w:lvl>
    <w:lvl w:ilvl="7" w:tplc="17655313" w:tentative="1">
      <w:start w:val="1"/>
      <w:numFmt w:val="lowerLetter"/>
      <w:lvlText w:val="%8."/>
      <w:lvlJc w:val="left"/>
      <w:pPr>
        <w:ind w:left="5760" w:hanging="360"/>
      </w:pPr>
    </w:lvl>
    <w:lvl w:ilvl="8" w:tplc="176553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66">
    <w:multiLevelType w:val="hybridMultilevel"/>
    <w:lvl w:ilvl="0" w:tplc="88083482">
      <w:start w:val="1"/>
      <w:numFmt w:val="decimal"/>
      <w:lvlText w:val="%1."/>
      <w:lvlJc w:val="left"/>
      <w:pPr>
        <w:ind w:left="720" w:hanging="360"/>
      </w:pPr>
    </w:lvl>
    <w:lvl w:ilvl="1" w:tplc="88083482" w:tentative="1">
      <w:start w:val="1"/>
      <w:numFmt w:val="lowerLetter"/>
      <w:lvlText w:val="%2."/>
      <w:lvlJc w:val="left"/>
      <w:pPr>
        <w:ind w:left="1440" w:hanging="360"/>
      </w:pPr>
    </w:lvl>
    <w:lvl w:ilvl="2" w:tplc="88083482" w:tentative="1">
      <w:start w:val="1"/>
      <w:numFmt w:val="lowerRoman"/>
      <w:lvlText w:val="%3."/>
      <w:lvlJc w:val="right"/>
      <w:pPr>
        <w:ind w:left="2160" w:hanging="180"/>
      </w:pPr>
    </w:lvl>
    <w:lvl w:ilvl="3" w:tplc="88083482" w:tentative="1">
      <w:start w:val="1"/>
      <w:numFmt w:val="decimal"/>
      <w:lvlText w:val="%4."/>
      <w:lvlJc w:val="left"/>
      <w:pPr>
        <w:ind w:left="2880" w:hanging="360"/>
      </w:pPr>
    </w:lvl>
    <w:lvl w:ilvl="4" w:tplc="88083482" w:tentative="1">
      <w:start w:val="1"/>
      <w:numFmt w:val="lowerLetter"/>
      <w:lvlText w:val="%5."/>
      <w:lvlJc w:val="left"/>
      <w:pPr>
        <w:ind w:left="3600" w:hanging="360"/>
      </w:pPr>
    </w:lvl>
    <w:lvl w:ilvl="5" w:tplc="88083482" w:tentative="1">
      <w:start w:val="1"/>
      <w:numFmt w:val="lowerRoman"/>
      <w:lvlText w:val="%6."/>
      <w:lvlJc w:val="right"/>
      <w:pPr>
        <w:ind w:left="4320" w:hanging="180"/>
      </w:pPr>
    </w:lvl>
    <w:lvl w:ilvl="6" w:tplc="88083482" w:tentative="1">
      <w:start w:val="1"/>
      <w:numFmt w:val="decimal"/>
      <w:lvlText w:val="%7."/>
      <w:lvlJc w:val="left"/>
      <w:pPr>
        <w:ind w:left="5040" w:hanging="360"/>
      </w:pPr>
    </w:lvl>
    <w:lvl w:ilvl="7" w:tplc="88083482" w:tentative="1">
      <w:start w:val="1"/>
      <w:numFmt w:val="lowerLetter"/>
      <w:lvlText w:val="%8."/>
      <w:lvlJc w:val="left"/>
      <w:pPr>
        <w:ind w:left="5760" w:hanging="360"/>
      </w:pPr>
    </w:lvl>
    <w:lvl w:ilvl="8" w:tplc="880834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65">
    <w:multiLevelType w:val="hybridMultilevel"/>
    <w:lvl w:ilvl="0" w:tplc="92373426">
      <w:start w:val="1"/>
      <w:numFmt w:val="decimal"/>
      <w:lvlText w:val="%1."/>
      <w:lvlJc w:val="left"/>
      <w:pPr>
        <w:ind w:left="720" w:hanging="360"/>
      </w:pPr>
    </w:lvl>
    <w:lvl w:ilvl="1" w:tplc="92373426" w:tentative="1">
      <w:start w:val="1"/>
      <w:numFmt w:val="lowerLetter"/>
      <w:lvlText w:val="%2."/>
      <w:lvlJc w:val="left"/>
      <w:pPr>
        <w:ind w:left="1440" w:hanging="360"/>
      </w:pPr>
    </w:lvl>
    <w:lvl w:ilvl="2" w:tplc="92373426" w:tentative="1">
      <w:start w:val="1"/>
      <w:numFmt w:val="lowerRoman"/>
      <w:lvlText w:val="%3."/>
      <w:lvlJc w:val="right"/>
      <w:pPr>
        <w:ind w:left="2160" w:hanging="180"/>
      </w:pPr>
    </w:lvl>
    <w:lvl w:ilvl="3" w:tplc="92373426" w:tentative="1">
      <w:start w:val="1"/>
      <w:numFmt w:val="decimal"/>
      <w:lvlText w:val="%4."/>
      <w:lvlJc w:val="left"/>
      <w:pPr>
        <w:ind w:left="2880" w:hanging="360"/>
      </w:pPr>
    </w:lvl>
    <w:lvl w:ilvl="4" w:tplc="92373426" w:tentative="1">
      <w:start w:val="1"/>
      <w:numFmt w:val="lowerLetter"/>
      <w:lvlText w:val="%5."/>
      <w:lvlJc w:val="left"/>
      <w:pPr>
        <w:ind w:left="3600" w:hanging="360"/>
      </w:pPr>
    </w:lvl>
    <w:lvl w:ilvl="5" w:tplc="92373426" w:tentative="1">
      <w:start w:val="1"/>
      <w:numFmt w:val="lowerRoman"/>
      <w:lvlText w:val="%6."/>
      <w:lvlJc w:val="right"/>
      <w:pPr>
        <w:ind w:left="4320" w:hanging="180"/>
      </w:pPr>
    </w:lvl>
    <w:lvl w:ilvl="6" w:tplc="92373426" w:tentative="1">
      <w:start w:val="1"/>
      <w:numFmt w:val="decimal"/>
      <w:lvlText w:val="%7."/>
      <w:lvlJc w:val="left"/>
      <w:pPr>
        <w:ind w:left="5040" w:hanging="360"/>
      </w:pPr>
    </w:lvl>
    <w:lvl w:ilvl="7" w:tplc="92373426" w:tentative="1">
      <w:start w:val="1"/>
      <w:numFmt w:val="lowerLetter"/>
      <w:lvlText w:val="%8."/>
      <w:lvlJc w:val="left"/>
      <w:pPr>
        <w:ind w:left="5760" w:hanging="360"/>
      </w:pPr>
    </w:lvl>
    <w:lvl w:ilvl="8" w:tplc="923734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64">
    <w:multiLevelType w:val="hybridMultilevel"/>
    <w:lvl w:ilvl="0" w:tplc="93795881">
      <w:start w:val="1"/>
      <w:numFmt w:val="decimal"/>
      <w:lvlText w:val="%1."/>
      <w:lvlJc w:val="left"/>
      <w:pPr>
        <w:ind w:left="720" w:hanging="360"/>
      </w:pPr>
    </w:lvl>
    <w:lvl w:ilvl="1" w:tplc="93795881" w:tentative="1">
      <w:start w:val="1"/>
      <w:numFmt w:val="lowerLetter"/>
      <w:lvlText w:val="%2."/>
      <w:lvlJc w:val="left"/>
      <w:pPr>
        <w:ind w:left="1440" w:hanging="360"/>
      </w:pPr>
    </w:lvl>
    <w:lvl w:ilvl="2" w:tplc="93795881" w:tentative="1">
      <w:start w:val="1"/>
      <w:numFmt w:val="lowerRoman"/>
      <w:lvlText w:val="%3."/>
      <w:lvlJc w:val="right"/>
      <w:pPr>
        <w:ind w:left="2160" w:hanging="180"/>
      </w:pPr>
    </w:lvl>
    <w:lvl w:ilvl="3" w:tplc="93795881" w:tentative="1">
      <w:start w:val="1"/>
      <w:numFmt w:val="decimal"/>
      <w:lvlText w:val="%4."/>
      <w:lvlJc w:val="left"/>
      <w:pPr>
        <w:ind w:left="2880" w:hanging="360"/>
      </w:pPr>
    </w:lvl>
    <w:lvl w:ilvl="4" w:tplc="93795881" w:tentative="1">
      <w:start w:val="1"/>
      <w:numFmt w:val="lowerLetter"/>
      <w:lvlText w:val="%5."/>
      <w:lvlJc w:val="left"/>
      <w:pPr>
        <w:ind w:left="3600" w:hanging="360"/>
      </w:pPr>
    </w:lvl>
    <w:lvl w:ilvl="5" w:tplc="93795881" w:tentative="1">
      <w:start w:val="1"/>
      <w:numFmt w:val="lowerRoman"/>
      <w:lvlText w:val="%6."/>
      <w:lvlJc w:val="right"/>
      <w:pPr>
        <w:ind w:left="4320" w:hanging="180"/>
      </w:pPr>
    </w:lvl>
    <w:lvl w:ilvl="6" w:tplc="93795881" w:tentative="1">
      <w:start w:val="1"/>
      <w:numFmt w:val="decimal"/>
      <w:lvlText w:val="%7."/>
      <w:lvlJc w:val="left"/>
      <w:pPr>
        <w:ind w:left="5040" w:hanging="360"/>
      </w:pPr>
    </w:lvl>
    <w:lvl w:ilvl="7" w:tplc="93795881" w:tentative="1">
      <w:start w:val="1"/>
      <w:numFmt w:val="lowerLetter"/>
      <w:lvlText w:val="%8."/>
      <w:lvlJc w:val="left"/>
      <w:pPr>
        <w:ind w:left="5760" w:hanging="360"/>
      </w:pPr>
    </w:lvl>
    <w:lvl w:ilvl="8" w:tplc="937958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63">
    <w:multiLevelType w:val="hybridMultilevel"/>
    <w:lvl w:ilvl="0" w:tplc="71087871">
      <w:start w:val="1"/>
      <w:numFmt w:val="decimal"/>
      <w:lvlText w:val="%1."/>
      <w:lvlJc w:val="left"/>
      <w:pPr>
        <w:ind w:left="720" w:hanging="360"/>
      </w:pPr>
    </w:lvl>
    <w:lvl w:ilvl="1" w:tplc="71087871" w:tentative="1">
      <w:start w:val="1"/>
      <w:numFmt w:val="lowerLetter"/>
      <w:lvlText w:val="%2."/>
      <w:lvlJc w:val="left"/>
      <w:pPr>
        <w:ind w:left="1440" w:hanging="360"/>
      </w:pPr>
    </w:lvl>
    <w:lvl w:ilvl="2" w:tplc="71087871" w:tentative="1">
      <w:start w:val="1"/>
      <w:numFmt w:val="lowerRoman"/>
      <w:lvlText w:val="%3."/>
      <w:lvlJc w:val="right"/>
      <w:pPr>
        <w:ind w:left="2160" w:hanging="180"/>
      </w:pPr>
    </w:lvl>
    <w:lvl w:ilvl="3" w:tplc="71087871" w:tentative="1">
      <w:start w:val="1"/>
      <w:numFmt w:val="decimal"/>
      <w:lvlText w:val="%4."/>
      <w:lvlJc w:val="left"/>
      <w:pPr>
        <w:ind w:left="2880" w:hanging="360"/>
      </w:pPr>
    </w:lvl>
    <w:lvl w:ilvl="4" w:tplc="71087871" w:tentative="1">
      <w:start w:val="1"/>
      <w:numFmt w:val="lowerLetter"/>
      <w:lvlText w:val="%5."/>
      <w:lvlJc w:val="left"/>
      <w:pPr>
        <w:ind w:left="3600" w:hanging="360"/>
      </w:pPr>
    </w:lvl>
    <w:lvl w:ilvl="5" w:tplc="71087871" w:tentative="1">
      <w:start w:val="1"/>
      <w:numFmt w:val="lowerRoman"/>
      <w:lvlText w:val="%6."/>
      <w:lvlJc w:val="right"/>
      <w:pPr>
        <w:ind w:left="4320" w:hanging="180"/>
      </w:pPr>
    </w:lvl>
    <w:lvl w:ilvl="6" w:tplc="71087871" w:tentative="1">
      <w:start w:val="1"/>
      <w:numFmt w:val="decimal"/>
      <w:lvlText w:val="%7."/>
      <w:lvlJc w:val="left"/>
      <w:pPr>
        <w:ind w:left="5040" w:hanging="360"/>
      </w:pPr>
    </w:lvl>
    <w:lvl w:ilvl="7" w:tplc="71087871" w:tentative="1">
      <w:start w:val="1"/>
      <w:numFmt w:val="lowerLetter"/>
      <w:lvlText w:val="%8."/>
      <w:lvlJc w:val="left"/>
      <w:pPr>
        <w:ind w:left="5760" w:hanging="360"/>
      </w:pPr>
    </w:lvl>
    <w:lvl w:ilvl="8" w:tplc="710878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62">
    <w:multiLevelType w:val="hybridMultilevel"/>
    <w:lvl w:ilvl="0" w:tplc="17863797">
      <w:start w:val="1"/>
      <w:numFmt w:val="decimal"/>
      <w:lvlText w:val="%1."/>
      <w:lvlJc w:val="left"/>
      <w:pPr>
        <w:ind w:left="720" w:hanging="360"/>
      </w:pPr>
    </w:lvl>
    <w:lvl w:ilvl="1" w:tplc="17863797" w:tentative="1">
      <w:start w:val="1"/>
      <w:numFmt w:val="lowerLetter"/>
      <w:lvlText w:val="%2."/>
      <w:lvlJc w:val="left"/>
      <w:pPr>
        <w:ind w:left="1440" w:hanging="360"/>
      </w:pPr>
    </w:lvl>
    <w:lvl w:ilvl="2" w:tplc="17863797" w:tentative="1">
      <w:start w:val="1"/>
      <w:numFmt w:val="lowerRoman"/>
      <w:lvlText w:val="%3."/>
      <w:lvlJc w:val="right"/>
      <w:pPr>
        <w:ind w:left="2160" w:hanging="180"/>
      </w:pPr>
    </w:lvl>
    <w:lvl w:ilvl="3" w:tplc="17863797" w:tentative="1">
      <w:start w:val="1"/>
      <w:numFmt w:val="decimal"/>
      <w:lvlText w:val="%4."/>
      <w:lvlJc w:val="left"/>
      <w:pPr>
        <w:ind w:left="2880" w:hanging="360"/>
      </w:pPr>
    </w:lvl>
    <w:lvl w:ilvl="4" w:tplc="17863797" w:tentative="1">
      <w:start w:val="1"/>
      <w:numFmt w:val="lowerLetter"/>
      <w:lvlText w:val="%5."/>
      <w:lvlJc w:val="left"/>
      <w:pPr>
        <w:ind w:left="3600" w:hanging="360"/>
      </w:pPr>
    </w:lvl>
    <w:lvl w:ilvl="5" w:tplc="17863797" w:tentative="1">
      <w:start w:val="1"/>
      <w:numFmt w:val="lowerRoman"/>
      <w:lvlText w:val="%6."/>
      <w:lvlJc w:val="right"/>
      <w:pPr>
        <w:ind w:left="4320" w:hanging="180"/>
      </w:pPr>
    </w:lvl>
    <w:lvl w:ilvl="6" w:tplc="17863797" w:tentative="1">
      <w:start w:val="1"/>
      <w:numFmt w:val="decimal"/>
      <w:lvlText w:val="%7."/>
      <w:lvlJc w:val="left"/>
      <w:pPr>
        <w:ind w:left="5040" w:hanging="360"/>
      </w:pPr>
    </w:lvl>
    <w:lvl w:ilvl="7" w:tplc="17863797" w:tentative="1">
      <w:start w:val="1"/>
      <w:numFmt w:val="lowerLetter"/>
      <w:lvlText w:val="%8."/>
      <w:lvlJc w:val="left"/>
      <w:pPr>
        <w:ind w:left="5760" w:hanging="360"/>
      </w:pPr>
    </w:lvl>
    <w:lvl w:ilvl="8" w:tplc="178637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61">
    <w:multiLevelType w:val="hybridMultilevel"/>
    <w:lvl w:ilvl="0" w:tplc="22372567">
      <w:start w:val="1"/>
      <w:numFmt w:val="decimal"/>
      <w:lvlText w:val="%1."/>
      <w:lvlJc w:val="left"/>
      <w:pPr>
        <w:ind w:left="720" w:hanging="360"/>
      </w:pPr>
    </w:lvl>
    <w:lvl w:ilvl="1" w:tplc="22372567" w:tentative="1">
      <w:start w:val="1"/>
      <w:numFmt w:val="lowerLetter"/>
      <w:lvlText w:val="%2."/>
      <w:lvlJc w:val="left"/>
      <w:pPr>
        <w:ind w:left="1440" w:hanging="360"/>
      </w:pPr>
    </w:lvl>
    <w:lvl w:ilvl="2" w:tplc="22372567" w:tentative="1">
      <w:start w:val="1"/>
      <w:numFmt w:val="lowerRoman"/>
      <w:lvlText w:val="%3."/>
      <w:lvlJc w:val="right"/>
      <w:pPr>
        <w:ind w:left="2160" w:hanging="180"/>
      </w:pPr>
    </w:lvl>
    <w:lvl w:ilvl="3" w:tplc="22372567" w:tentative="1">
      <w:start w:val="1"/>
      <w:numFmt w:val="decimal"/>
      <w:lvlText w:val="%4."/>
      <w:lvlJc w:val="left"/>
      <w:pPr>
        <w:ind w:left="2880" w:hanging="360"/>
      </w:pPr>
    </w:lvl>
    <w:lvl w:ilvl="4" w:tplc="22372567" w:tentative="1">
      <w:start w:val="1"/>
      <w:numFmt w:val="lowerLetter"/>
      <w:lvlText w:val="%5."/>
      <w:lvlJc w:val="left"/>
      <w:pPr>
        <w:ind w:left="3600" w:hanging="360"/>
      </w:pPr>
    </w:lvl>
    <w:lvl w:ilvl="5" w:tplc="22372567" w:tentative="1">
      <w:start w:val="1"/>
      <w:numFmt w:val="lowerRoman"/>
      <w:lvlText w:val="%6."/>
      <w:lvlJc w:val="right"/>
      <w:pPr>
        <w:ind w:left="4320" w:hanging="180"/>
      </w:pPr>
    </w:lvl>
    <w:lvl w:ilvl="6" w:tplc="22372567" w:tentative="1">
      <w:start w:val="1"/>
      <w:numFmt w:val="decimal"/>
      <w:lvlText w:val="%7."/>
      <w:lvlJc w:val="left"/>
      <w:pPr>
        <w:ind w:left="5040" w:hanging="360"/>
      </w:pPr>
    </w:lvl>
    <w:lvl w:ilvl="7" w:tplc="22372567" w:tentative="1">
      <w:start w:val="1"/>
      <w:numFmt w:val="lowerLetter"/>
      <w:lvlText w:val="%8."/>
      <w:lvlJc w:val="left"/>
      <w:pPr>
        <w:ind w:left="5760" w:hanging="360"/>
      </w:pPr>
    </w:lvl>
    <w:lvl w:ilvl="8" w:tplc="22372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60">
    <w:multiLevelType w:val="hybridMultilevel"/>
    <w:lvl w:ilvl="0" w:tplc="81346763">
      <w:start w:val="1"/>
      <w:numFmt w:val="decimal"/>
      <w:lvlText w:val="%1."/>
      <w:lvlJc w:val="left"/>
      <w:pPr>
        <w:ind w:left="720" w:hanging="360"/>
      </w:pPr>
    </w:lvl>
    <w:lvl w:ilvl="1" w:tplc="81346763" w:tentative="1">
      <w:start w:val="1"/>
      <w:numFmt w:val="lowerLetter"/>
      <w:lvlText w:val="%2."/>
      <w:lvlJc w:val="left"/>
      <w:pPr>
        <w:ind w:left="1440" w:hanging="360"/>
      </w:pPr>
    </w:lvl>
    <w:lvl w:ilvl="2" w:tplc="81346763" w:tentative="1">
      <w:start w:val="1"/>
      <w:numFmt w:val="lowerRoman"/>
      <w:lvlText w:val="%3."/>
      <w:lvlJc w:val="right"/>
      <w:pPr>
        <w:ind w:left="2160" w:hanging="180"/>
      </w:pPr>
    </w:lvl>
    <w:lvl w:ilvl="3" w:tplc="81346763" w:tentative="1">
      <w:start w:val="1"/>
      <w:numFmt w:val="decimal"/>
      <w:lvlText w:val="%4."/>
      <w:lvlJc w:val="left"/>
      <w:pPr>
        <w:ind w:left="2880" w:hanging="360"/>
      </w:pPr>
    </w:lvl>
    <w:lvl w:ilvl="4" w:tplc="81346763" w:tentative="1">
      <w:start w:val="1"/>
      <w:numFmt w:val="lowerLetter"/>
      <w:lvlText w:val="%5."/>
      <w:lvlJc w:val="left"/>
      <w:pPr>
        <w:ind w:left="3600" w:hanging="360"/>
      </w:pPr>
    </w:lvl>
    <w:lvl w:ilvl="5" w:tplc="81346763" w:tentative="1">
      <w:start w:val="1"/>
      <w:numFmt w:val="lowerRoman"/>
      <w:lvlText w:val="%6."/>
      <w:lvlJc w:val="right"/>
      <w:pPr>
        <w:ind w:left="4320" w:hanging="180"/>
      </w:pPr>
    </w:lvl>
    <w:lvl w:ilvl="6" w:tplc="81346763" w:tentative="1">
      <w:start w:val="1"/>
      <w:numFmt w:val="decimal"/>
      <w:lvlText w:val="%7."/>
      <w:lvlJc w:val="left"/>
      <w:pPr>
        <w:ind w:left="5040" w:hanging="360"/>
      </w:pPr>
    </w:lvl>
    <w:lvl w:ilvl="7" w:tplc="81346763" w:tentative="1">
      <w:start w:val="1"/>
      <w:numFmt w:val="lowerLetter"/>
      <w:lvlText w:val="%8."/>
      <w:lvlJc w:val="left"/>
      <w:pPr>
        <w:ind w:left="5760" w:hanging="360"/>
      </w:pPr>
    </w:lvl>
    <w:lvl w:ilvl="8" w:tplc="81346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59">
    <w:multiLevelType w:val="hybridMultilevel"/>
    <w:lvl w:ilvl="0" w:tplc="70998667">
      <w:start w:val="1"/>
      <w:numFmt w:val="decimal"/>
      <w:lvlText w:val="%1."/>
      <w:lvlJc w:val="left"/>
      <w:pPr>
        <w:ind w:left="720" w:hanging="360"/>
      </w:pPr>
    </w:lvl>
    <w:lvl w:ilvl="1" w:tplc="70998667" w:tentative="1">
      <w:start w:val="1"/>
      <w:numFmt w:val="lowerLetter"/>
      <w:lvlText w:val="%2."/>
      <w:lvlJc w:val="left"/>
      <w:pPr>
        <w:ind w:left="1440" w:hanging="360"/>
      </w:pPr>
    </w:lvl>
    <w:lvl w:ilvl="2" w:tplc="70998667" w:tentative="1">
      <w:start w:val="1"/>
      <w:numFmt w:val="lowerRoman"/>
      <w:lvlText w:val="%3."/>
      <w:lvlJc w:val="right"/>
      <w:pPr>
        <w:ind w:left="2160" w:hanging="180"/>
      </w:pPr>
    </w:lvl>
    <w:lvl w:ilvl="3" w:tplc="70998667" w:tentative="1">
      <w:start w:val="1"/>
      <w:numFmt w:val="decimal"/>
      <w:lvlText w:val="%4."/>
      <w:lvlJc w:val="left"/>
      <w:pPr>
        <w:ind w:left="2880" w:hanging="360"/>
      </w:pPr>
    </w:lvl>
    <w:lvl w:ilvl="4" w:tplc="70998667" w:tentative="1">
      <w:start w:val="1"/>
      <w:numFmt w:val="lowerLetter"/>
      <w:lvlText w:val="%5."/>
      <w:lvlJc w:val="left"/>
      <w:pPr>
        <w:ind w:left="3600" w:hanging="360"/>
      </w:pPr>
    </w:lvl>
    <w:lvl w:ilvl="5" w:tplc="70998667" w:tentative="1">
      <w:start w:val="1"/>
      <w:numFmt w:val="lowerRoman"/>
      <w:lvlText w:val="%6."/>
      <w:lvlJc w:val="right"/>
      <w:pPr>
        <w:ind w:left="4320" w:hanging="180"/>
      </w:pPr>
    </w:lvl>
    <w:lvl w:ilvl="6" w:tplc="70998667" w:tentative="1">
      <w:start w:val="1"/>
      <w:numFmt w:val="decimal"/>
      <w:lvlText w:val="%7."/>
      <w:lvlJc w:val="left"/>
      <w:pPr>
        <w:ind w:left="5040" w:hanging="360"/>
      </w:pPr>
    </w:lvl>
    <w:lvl w:ilvl="7" w:tplc="70998667" w:tentative="1">
      <w:start w:val="1"/>
      <w:numFmt w:val="lowerLetter"/>
      <w:lvlText w:val="%8."/>
      <w:lvlJc w:val="left"/>
      <w:pPr>
        <w:ind w:left="5760" w:hanging="360"/>
      </w:pPr>
    </w:lvl>
    <w:lvl w:ilvl="8" w:tplc="709986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58">
    <w:multiLevelType w:val="hybridMultilevel"/>
    <w:lvl w:ilvl="0" w:tplc="41058393">
      <w:start w:val="1"/>
      <w:numFmt w:val="decimal"/>
      <w:lvlText w:val="%1."/>
      <w:lvlJc w:val="left"/>
      <w:pPr>
        <w:ind w:left="720" w:hanging="360"/>
      </w:pPr>
    </w:lvl>
    <w:lvl w:ilvl="1" w:tplc="41058393" w:tentative="1">
      <w:start w:val="1"/>
      <w:numFmt w:val="lowerLetter"/>
      <w:lvlText w:val="%2."/>
      <w:lvlJc w:val="left"/>
      <w:pPr>
        <w:ind w:left="1440" w:hanging="360"/>
      </w:pPr>
    </w:lvl>
    <w:lvl w:ilvl="2" w:tplc="41058393" w:tentative="1">
      <w:start w:val="1"/>
      <w:numFmt w:val="lowerRoman"/>
      <w:lvlText w:val="%3."/>
      <w:lvlJc w:val="right"/>
      <w:pPr>
        <w:ind w:left="2160" w:hanging="180"/>
      </w:pPr>
    </w:lvl>
    <w:lvl w:ilvl="3" w:tplc="41058393" w:tentative="1">
      <w:start w:val="1"/>
      <w:numFmt w:val="decimal"/>
      <w:lvlText w:val="%4."/>
      <w:lvlJc w:val="left"/>
      <w:pPr>
        <w:ind w:left="2880" w:hanging="360"/>
      </w:pPr>
    </w:lvl>
    <w:lvl w:ilvl="4" w:tplc="41058393" w:tentative="1">
      <w:start w:val="1"/>
      <w:numFmt w:val="lowerLetter"/>
      <w:lvlText w:val="%5."/>
      <w:lvlJc w:val="left"/>
      <w:pPr>
        <w:ind w:left="3600" w:hanging="360"/>
      </w:pPr>
    </w:lvl>
    <w:lvl w:ilvl="5" w:tplc="41058393" w:tentative="1">
      <w:start w:val="1"/>
      <w:numFmt w:val="lowerRoman"/>
      <w:lvlText w:val="%6."/>
      <w:lvlJc w:val="right"/>
      <w:pPr>
        <w:ind w:left="4320" w:hanging="180"/>
      </w:pPr>
    </w:lvl>
    <w:lvl w:ilvl="6" w:tplc="41058393" w:tentative="1">
      <w:start w:val="1"/>
      <w:numFmt w:val="decimal"/>
      <w:lvlText w:val="%7."/>
      <w:lvlJc w:val="left"/>
      <w:pPr>
        <w:ind w:left="5040" w:hanging="360"/>
      </w:pPr>
    </w:lvl>
    <w:lvl w:ilvl="7" w:tplc="41058393" w:tentative="1">
      <w:start w:val="1"/>
      <w:numFmt w:val="lowerLetter"/>
      <w:lvlText w:val="%8."/>
      <w:lvlJc w:val="left"/>
      <w:pPr>
        <w:ind w:left="5760" w:hanging="360"/>
      </w:pPr>
    </w:lvl>
    <w:lvl w:ilvl="8" w:tplc="410583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57">
    <w:multiLevelType w:val="hybridMultilevel"/>
    <w:lvl w:ilvl="0" w:tplc="83071357">
      <w:start w:val="1"/>
      <w:numFmt w:val="decimal"/>
      <w:lvlText w:val="%1."/>
      <w:lvlJc w:val="left"/>
      <w:pPr>
        <w:ind w:left="720" w:hanging="360"/>
      </w:pPr>
    </w:lvl>
    <w:lvl w:ilvl="1" w:tplc="83071357" w:tentative="1">
      <w:start w:val="1"/>
      <w:numFmt w:val="lowerLetter"/>
      <w:lvlText w:val="%2."/>
      <w:lvlJc w:val="left"/>
      <w:pPr>
        <w:ind w:left="1440" w:hanging="360"/>
      </w:pPr>
    </w:lvl>
    <w:lvl w:ilvl="2" w:tplc="83071357" w:tentative="1">
      <w:start w:val="1"/>
      <w:numFmt w:val="lowerRoman"/>
      <w:lvlText w:val="%3."/>
      <w:lvlJc w:val="right"/>
      <w:pPr>
        <w:ind w:left="2160" w:hanging="180"/>
      </w:pPr>
    </w:lvl>
    <w:lvl w:ilvl="3" w:tplc="83071357" w:tentative="1">
      <w:start w:val="1"/>
      <w:numFmt w:val="decimal"/>
      <w:lvlText w:val="%4."/>
      <w:lvlJc w:val="left"/>
      <w:pPr>
        <w:ind w:left="2880" w:hanging="360"/>
      </w:pPr>
    </w:lvl>
    <w:lvl w:ilvl="4" w:tplc="83071357" w:tentative="1">
      <w:start w:val="1"/>
      <w:numFmt w:val="lowerLetter"/>
      <w:lvlText w:val="%5."/>
      <w:lvlJc w:val="left"/>
      <w:pPr>
        <w:ind w:left="3600" w:hanging="360"/>
      </w:pPr>
    </w:lvl>
    <w:lvl w:ilvl="5" w:tplc="83071357" w:tentative="1">
      <w:start w:val="1"/>
      <w:numFmt w:val="lowerRoman"/>
      <w:lvlText w:val="%6."/>
      <w:lvlJc w:val="right"/>
      <w:pPr>
        <w:ind w:left="4320" w:hanging="180"/>
      </w:pPr>
    </w:lvl>
    <w:lvl w:ilvl="6" w:tplc="83071357" w:tentative="1">
      <w:start w:val="1"/>
      <w:numFmt w:val="decimal"/>
      <w:lvlText w:val="%7."/>
      <w:lvlJc w:val="left"/>
      <w:pPr>
        <w:ind w:left="5040" w:hanging="360"/>
      </w:pPr>
    </w:lvl>
    <w:lvl w:ilvl="7" w:tplc="83071357" w:tentative="1">
      <w:start w:val="1"/>
      <w:numFmt w:val="lowerLetter"/>
      <w:lvlText w:val="%8."/>
      <w:lvlJc w:val="left"/>
      <w:pPr>
        <w:ind w:left="5760" w:hanging="360"/>
      </w:pPr>
    </w:lvl>
    <w:lvl w:ilvl="8" w:tplc="830713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56">
    <w:multiLevelType w:val="hybridMultilevel"/>
    <w:lvl w:ilvl="0" w:tplc="89541057">
      <w:start w:val="1"/>
      <w:numFmt w:val="decimal"/>
      <w:lvlText w:val="%1."/>
      <w:lvlJc w:val="left"/>
      <w:pPr>
        <w:ind w:left="720" w:hanging="360"/>
      </w:pPr>
    </w:lvl>
    <w:lvl w:ilvl="1" w:tplc="89541057" w:tentative="1">
      <w:start w:val="1"/>
      <w:numFmt w:val="lowerLetter"/>
      <w:lvlText w:val="%2."/>
      <w:lvlJc w:val="left"/>
      <w:pPr>
        <w:ind w:left="1440" w:hanging="360"/>
      </w:pPr>
    </w:lvl>
    <w:lvl w:ilvl="2" w:tplc="89541057" w:tentative="1">
      <w:start w:val="1"/>
      <w:numFmt w:val="lowerRoman"/>
      <w:lvlText w:val="%3."/>
      <w:lvlJc w:val="right"/>
      <w:pPr>
        <w:ind w:left="2160" w:hanging="180"/>
      </w:pPr>
    </w:lvl>
    <w:lvl w:ilvl="3" w:tplc="89541057" w:tentative="1">
      <w:start w:val="1"/>
      <w:numFmt w:val="decimal"/>
      <w:lvlText w:val="%4."/>
      <w:lvlJc w:val="left"/>
      <w:pPr>
        <w:ind w:left="2880" w:hanging="360"/>
      </w:pPr>
    </w:lvl>
    <w:lvl w:ilvl="4" w:tplc="89541057" w:tentative="1">
      <w:start w:val="1"/>
      <w:numFmt w:val="lowerLetter"/>
      <w:lvlText w:val="%5."/>
      <w:lvlJc w:val="left"/>
      <w:pPr>
        <w:ind w:left="3600" w:hanging="360"/>
      </w:pPr>
    </w:lvl>
    <w:lvl w:ilvl="5" w:tplc="89541057" w:tentative="1">
      <w:start w:val="1"/>
      <w:numFmt w:val="lowerRoman"/>
      <w:lvlText w:val="%6."/>
      <w:lvlJc w:val="right"/>
      <w:pPr>
        <w:ind w:left="4320" w:hanging="180"/>
      </w:pPr>
    </w:lvl>
    <w:lvl w:ilvl="6" w:tplc="89541057" w:tentative="1">
      <w:start w:val="1"/>
      <w:numFmt w:val="decimal"/>
      <w:lvlText w:val="%7."/>
      <w:lvlJc w:val="left"/>
      <w:pPr>
        <w:ind w:left="5040" w:hanging="360"/>
      </w:pPr>
    </w:lvl>
    <w:lvl w:ilvl="7" w:tplc="89541057" w:tentative="1">
      <w:start w:val="1"/>
      <w:numFmt w:val="lowerLetter"/>
      <w:lvlText w:val="%8."/>
      <w:lvlJc w:val="left"/>
      <w:pPr>
        <w:ind w:left="5760" w:hanging="360"/>
      </w:pPr>
    </w:lvl>
    <w:lvl w:ilvl="8" w:tplc="895410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55">
    <w:multiLevelType w:val="hybridMultilevel"/>
    <w:lvl w:ilvl="0" w:tplc="6266416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555">
    <w:abstractNumId w:val="18555"/>
  </w:num>
  <w:num w:numId="18556">
    <w:abstractNumId w:val="18556"/>
  </w:num>
  <w:num w:numId="18557">
    <w:abstractNumId w:val="18557"/>
  </w:num>
  <w:num w:numId="18558">
    <w:abstractNumId w:val="18558"/>
  </w:num>
  <w:num w:numId="18559">
    <w:abstractNumId w:val="18559"/>
  </w:num>
  <w:num w:numId="18560">
    <w:abstractNumId w:val="18560"/>
  </w:num>
  <w:num w:numId="18561">
    <w:abstractNumId w:val="18561"/>
  </w:num>
  <w:num w:numId="18562">
    <w:abstractNumId w:val="18562"/>
  </w:num>
  <w:num w:numId="18563">
    <w:abstractNumId w:val="18563"/>
  </w:num>
  <w:num w:numId="18564">
    <w:abstractNumId w:val="18564"/>
  </w:num>
  <w:num w:numId="18565">
    <w:abstractNumId w:val="18565"/>
  </w:num>
  <w:num w:numId="18566">
    <w:abstractNumId w:val="18566"/>
  </w:num>
  <w:num w:numId="18567">
    <w:abstractNumId w:val="18567"/>
  </w:num>
  <w:num w:numId="18568">
    <w:abstractNumId w:val="18568"/>
  </w:num>
  <w:num w:numId="18569">
    <w:abstractNumId w:val="18569"/>
  </w:num>
  <w:num w:numId="18570">
    <w:abstractNumId w:val="18570"/>
  </w:num>
  <w:num w:numId="18571">
    <w:abstractNumId w:val="18571"/>
  </w:num>
  <w:num w:numId="18572">
    <w:abstractNumId w:val="18572"/>
  </w:num>
  <w:num w:numId="18573">
    <w:abstractNumId w:val="18573"/>
  </w:num>
  <w:num w:numId="18574">
    <w:abstractNumId w:val="18574"/>
  </w:num>
  <w:num w:numId="18575">
    <w:abstractNumId w:val="18575"/>
  </w:num>
  <w:num w:numId="18576">
    <w:abstractNumId w:val="18576"/>
  </w:num>
  <w:num w:numId="18577">
    <w:abstractNumId w:val="18577"/>
  </w:num>
  <w:num w:numId="18578">
    <w:abstractNumId w:val="18578"/>
  </w:num>
  <w:num w:numId="18579">
    <w:abstractNumId w:val="18579"/>
  </w:num>
  <w:num w:numId="18580">
    <w:abstractNumId w:val="18580"/>
  </w:num>
  <w:num w:numId="18581">
    <w:abstractNumId w:val="18581"/>
  </w:num>
  <w:num w:numId="18582">
    <w:abstractNumId w:val="18582"/>
  </w:num>
  <w:num w:numId="18583">
    <w:abstractNumId w:val="18583"/>
  </w:num>
  <w:num w:numId="18584">
    <w:abstractNumId w:val="18584"/>
  </w:num>
  <w:num w:numId="18585">
    <w:abstractNumId w:val="18585"/>
  </w:num>
  <w:num w:numId="18586">
    <w:abstractNumId w:val="18586"/>
  </w:num>
  <w:num w:numId="18587">
    <w:abstractNumId w:val="18587"/>
  </w:num>
  <w:num w:numId="18588">
    <w:abstractNumId w:val="18588"/>
  </w:num>
  <w:num w:numId="18589">
    <w:abstractNumId w:val="18589"/>
  </w:num>
  <w:num w:numId="18590">
    <w:abstractNumId w:val="18590"/>
  </w:num>
  <w:num w:numId="18591">
    <w:abstractNumId w:val="18591"/>
  </w:num>
  <w:num w:numId="18592">
    <w:abstractNumId w:val="18592"/>
  </w:num>
  <w:num w:numId="18593">
    <w:abstractNumId w:val="18593"/>
  </w:num>
  <w:num w:numId="18594">
    <w:abstractNumId w:val="18594"/>
  </w:num>
  <w:num w:numId="18595">
    <w:abstractNumId w:val="18595"/>
  </w:num>
  <w:num w:numId="18596">
    <w:abstractNumId w:val="18596"/>
  </w:num>
  <w:num w:numId="18597">
    <w:abstractNumId w:val="18597"/>
  </w:num>
  <w:num w:numId="18598">
    <w:abstractNumId w:val="18598"/>
  </w:num>
  <w:num w:numId="18599">
    <w:abstractNumId w:val="18599"/>
  </w:num>
  <w:num w:numId="18600">
    <w:abstractNumId w:val="18600"/>
  </w:num>
  <w:num w:numId="18601">
    <w:abstractNumId w:val="18601"/>
  </w:num>
  <w:num w:numId="18602">
    <w:abstractNumId w:val="18602"/>
  </w:num>
  <w:num w:numId="18603">
    <w:abstractNumId w:val="18603"/>
  </w:num>
  <w:num w:numId="18604">
    <w:abstractNumId w:val="18604"/>
  </w:num>
  <w:num w:numId="18605">
    <w:abstractNumId w:val="18605"/>
  </w:num>
  <w:num w:numId="18606">
    <w:abstractNumId w:val="18606"/>
  </w:num>
  <w:num w:numId="18607">
    <w:abstractNumId w:val="18607"/>
  </w:num>
  <w:num w:numId="18608">
    <w:abstractNumId w:val="18608"/>
  </w:num>
  <w:num w:numId="18609">
    <w:abstractNumId w:val="18609"/>
  </w:num>
  <w:num w:numId="18610">
    <w:abstractNumId w:val="18610"/>
  </w:num>
  <w:num w:numId="18611">
    <w:abstractNumId w:val="18611"/>
  </w:num>
  <w:num w:numId="18612">
    <w:abstractNumId w:val="18612"/>
  </w:num>
  <w:num w:numId="18613">
    <w:abstractNumId w:val="18613"/>
  </w:num>
  <w:num w:numId="18614">
    <w:abstractNumId w:val="18614"/>
  </w:num>
  <w:num w:numId="18615">
    <w:abstractNumId w:val="18615"/>
  </w:num>
  <w:num w:numId="18616">
    <w:abstractNumId w:val="18616"/>
  </w:num>
  <w:num w:numId="18617">
    <w:abstractNumId w:val="18617"/>
  </w:num>
  <w:num w:numId="18618">
    <w:abstractNumId w:val="18618"/>
  </w:num>
  <w:num w:numId="18619">
    <w:abstractNumId w:val="18619"/>
  </w:num>
  <w:num w:numId="18620">
    <w:abstractNumId w:val="18620"/>
  </w:num>
  <w:num w:numId="18621">
    <w:abstractNumId w:val="18621"/>
  </w:num>
  <w:num w:numId="18622">
    <w:abstractNumId w:val="18622"/>
  </w:num>
  <w:num w:numId="18623">
    <w:abstractNumId w:val="18623"/>
  </w:num>
  <w:num w:numId="18624">
    <w:abstractNumId w:val="18624"/>
  </w:num>
  <w:num w:numId="18625">
    <w:abstractNumId w:val="18625"/>
  </w:num>
  <w:num w:numId="18626">
    <w:abstractNumId w:val="18626"/>
  </w:num>
  <w:num w:numId="18627">
    <w:abstractNumId w:val="18627"/>
  </w:num>
  <w:num w:numId="18628">
    <w:abstractNumId w:val="18628"/>
  </w:num>
  <w:num w:numId="18629">
    <w:abstractNumId w:val="18629"/>
  </w:num>
  <w:num w:numId="18630">
    <w:abstractNumId w:val="18630"/>
  </w:num>
  <w:num w:numId="18631">
    <w:abstractNumId w:val="18631"/>
  </w:num>
  <w:num w:numId="18632">
    <w:abstractNumId w:val="18632"/>
  </w:num>
  <w:num w:numId="18633">
    <w:abstractNumId w:val="18633"/>
  </w:num>
  <w:num w:numId="18634">
    <w:abstractNumId w:val="18634"/>
  </w:num>
  <w:num w:numId="18635">
    <w:abstractNumId w:val="18635"/>
  </w:num>
  <w:num w:numId="18636">
    <w:abstractNumId w:val="18636"/>
  </w:num>
  <w:num w:numId="18637">
    <w:abstractNumId w:val="18637"/>
  </w:num>
  <w:num w:numId="18638">
    <w:abstractNumId w:val="18638"/>
  </w:num>
  <w:num w:numId="18639">
    <w:abstractNumId w:val="18639"/>
  </w:num>
  <w:num w:numId="18640">
    <w:abstractNumId w:val="18640"/>
  </w:num>
  <w:num w:numId="18641">
    <w:abstractNumId w:val="18641"/>
  </w:num>
  <w:num w:numId="18642">
    <w:abstractNumId w:val="18642"/>
  </w:num>
  <w:num w:numId="18643">
    <w:abstractNumId w:val="18643"/>
  </w:num>
  <w:num w:numId="18644">
    <w:abstractNumId w:val="18644"/>
  </w:num>
  <w:num w:numId="18645">
    <w:abstractNumId w:val="18645"/>
  </w:num>
  <w:num w:numId="18646">
    <w:abstractNumId w:val="18646"/>
  </w:num>
  <w:num w:numId="18647">
    <w:abstractNumId w:val="18647"/>
  </w:num>
  <w:num w:numId="18648">
    <w:abstractNumId w:val="18648"/>
  </w:num>
  <w:num w:numId="18649">
    <w:abstractNumId w:val="18649"/>
  </w:num>
  <w:num w:numId="18650">
    <w:abstractNumId w:val="18650"/>
  </w:num>
  <w:num w:numId="18651">
    <w:abstractNumId w:val="18651"/>
  </w:num>
  <w:num w:numId="18652">
    <w:abstractNumId w:val="18652"/>
  </w:num>
  <w:num w:numId="18653">
    <w:abstractNumId w:val="18653"/>
  </w:num>
  <w:num w:numId="18654">
    <w:abstractNumId w:val="18654"/>
  </w:num>
  <w:num w:numId="18655">
    <w:abstractNumId w:val="18655"/>
  </w:num>
  <w:num w:numId="18656">
    <w:abstractNumId w:val="18656"/>
  </w:num>
  <w:num w:numId="18657">
    <w:abstractNumId w:val="18657"/>
  </w:num>
  <w:num w:numId="18658">
    <w:abstractNumId w:val="18658"/>
  </w:num>
  <w:num w:numId="18659">
    <w:abstractNumId w:val="18659"/>
  </w:num>
  <w:num w:numId="18660">
    <w:abstractNumId w:val="18660"/>
  </w:num>
  <w:num w:numId="18661">
    <w:abstractNumId w:val="18661"/>
  </w:num>
  <w:num w:numId="18662">
    <w:abstractNumId w:val="18662"/>
  </w:num>
  <w:num w:numId="18663">
    <w:abstractNumId w:val="1866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92048419" Type="http://schemas.openxmlformats.org/officeDocument/2006/relationships/comments" Target="comments.xml"/><Relationship Id="rId827929669" Type="http://schemas.microsoft.com/office/2011/relationships/commentsExtended" Target="commentsExtended.xml"/><Relationship Id="rId17952691" Type="http://schemas.openxmlformats.org/officeDocument/2006/relationships/image" Target="media/imgrId17952691.jpg"/><Relationship Id="rId68316851506986391" Type="http://schemas.openxmlformats.org/officeDocument/2006/relationships/hyperlink" Target="https://iservice.lombardini.it/jsp/Template2/manuale.jsp?id=96&amp;parent=1000" TargetMode="External"/><Relationship Id="rId878368515069865fa" Type="http://schemas.openxmlformats.org/officeDocument/2006/relationships/hyperlink" Target="https://iservice.lombardini.it/jsp/Template2/manuale.jsp?id=97&amp;parent=1000" TargetMode="External"/><Relationship Id="rId253468515069867b1" Type="http://schemas.openxmlformats.org/officeDocument/2006/relationships/hyperlink" Target="https://iservice.lombardini.it/jsp/Template2/manuale.jsp?id=97&amp;parent=1000" TargetMode="External"/><Relationship Id="rId61156851506986b14" Type="http://schemas.openxmlformats.org/officeDocument/2006/relationships/hyperlink" Target="https://iservice.lombardini.it/jsp/Template2/manuale.jsp?id=176&amp;parent=1000" TargetMode="External"/><Relationship Id="rId98576851506986ea0" Type="http://schemas.openxmlformats.org/officeDocument/2006/relationships/hyperlink" Target="https://iservice.lombardini.it/jsp/Template2/manuale.jsp?id=176&amp;parent=1000" TargetMode="External"/><Relationship Id="rId27516851506987324" Type="http://schemas.openxmlformats.org/officeDocument/2006/relationships/hyperlink" Target="https://iservice.lombardini.it/jsp/Template2/manuale.jsp?id=176&amp;parent=1000" TargetMode="External"/><Relationship Id="rId460068515069874d4" Type="http://schemas.openxmlformats.org/officeDocument/2006/relationships/hyperlink" Target="https://iservice.lombardini.it/jsp/Template2/manuale.jsp?id=177&amp;parent=1000" TargetMode="External"/><Relationship Id="rId46036851506987680" Type="http://schemas.openxmlformats.org/officeDocument/2006/relationships/hyperlink" Target="https://iservice.lombardini.it/jsp/Template2/manuale.jsp?id=178&amp;parent=1000" TargetMode="External"/><Relationship Id="rId8282685150698782c" Type="http://schemas.openxmlformats.org/officeDocument/2006/relationships/hyperlink" Target="https://iservice.lombardini.it/jsp/Template2/manuale.jsp?id=179&amp;parent=1000" TargetMode="External"/><Relationship Id="rId113368515069879d5" Type="http://schemas.openxmlformats.org/officeDocument/2006/relationships/hyperlink" Target="https://iservice.lombardini.it/jsp/Template2/manuale.jsp?id=180&amp;parent=1000" TargetMode="External"/><Relationship Id="rId98606851506987e16" Type="http://schemas.openxmlformats.org/officeDocument/2006/relationships/hyperlink" Target="https://iservice.lombardini.it/jsp/Template2/manuale.jsp?id=181&amp;parent=1000" TargetMode="External"/><Relationship Id="rId96256851506988104" Type="http://schemas.openxmlformats.org/officeDocument/2006/relationships/hyperlink" Target="https://iservice.lombardini.it/jsp/Template2/manuale.jsp?id=182&amp;parent=1000" TargetMode="External"/><Relationship Id="rId208268515069883ec" Type="http://schemas.openxmlformats.org/officeDocument/2006/relationships/hyperlink" Target="https://iservice.lombardini.it/jsp/Template2/manuale.jsp?id=364&amp;parent=1000" TargetMode="External"/><Relationship Id="rId20136851506988829" Type="http://schemas.openxmlformats.org/officeDocument/2006/relationships/hyperlink" Target="https://iservice.lombardini.it/jsp/Template2/manuale.jsp?id=183&amp;parent=1000" TargetMode="External"/><Relationship Id="rId771668515069889dc" Type="http://schemas.openxmlformats.org/officeDocument/2006/relationships/hyperlink" Target="https://iservice.lombardini.it/jsp/Template2/manuale.jsp?id=184&amp;parent=1000" TargetMode="External"/><Relationship Id="rId93336851506988b89" Type="http://schemas.openxmlformats.org/officeDocument/2006/relationships/hyperlink" Target="https://iservice.lombardini.it/jsp/Template2/manuale.jsp?id=185&amp;parent=1000" TargetMode="External"/><Relationship Id="rId48316851506988d34" Type="http://schemas.openxmlformats.org/officeDocument/2006/relationships/hyperlink" Target="https://iservice.lombardini.it/jsp/Template2/manuale.jsp?id=821&amp;parent=1000" TargetMode="External"/><Relationship Id="rId1653685150698908a" Type="http://schemas.openxmlformats.org/officeDocument/2006/relationships/hyperlink" Target="https://iservice.lombardini.it/jsp/Template4/manuale.jsp?id=2663&amp;parent=1088" TargetMode="External"/><Relationship Id="rId236168515069893ae" Type="http://schemas.openxmlformats.org/officeDocument/2006/relationships/hyperlink" Target="https://iservice.lombardini.it/jsp/Template4/manuale.jsp?id=2665&amp;parent=1088" TargetMode="External"/><Relationship Id="rId10796851506989811" Type="http://schemas.openxmlformats.org/officeDocument/2006/relationships/hyperlink" Target="https://iservice.lombardini.it/jsp/Template4/manuale.jsp?id=2666&amp;parent=1088" TargetMode="External"/><Relationship Id="rId25686851506989c85" Type="http://schemas.openxmlformats.org/officeDocument/2006/relationships/hyperlink" Target="https://iservice.lombardini.it/jsp/Template4/manuale.jsp?id=2667&amp;parent=1088" TargetMode="External"/><Relationship Id="rId48366851506989fd8" Type="http://schemas.openxmlformats.org/officeDocument/2006/relationships/hyperlink" Target="https://iservice.lombardini.it/jsp/Template4/manuale.jsp?id=2675&amp;parent=1088" TargetMode="External"/><Relationship Id="rId3579685150698aad8" Type="http://schemas.openxmlformats.org/officeDocument/2006/relationships/hyperlink" Target="https://iservice.lombardini.it/jsp/Template2/manuale.jsp?id=822&amp;parent=1000" TargetMode="External"/><Relationship Id="rId6077685150698ac8d" Type="http://schemas.openxmlformats.org/officeDocument/2006/relationships/hyperlink" Target="https://iservice.lombardini.it/jsp/Template2/manuale.jsp?id=822&amp;parent=1000" TargetMode="External"/><Relationship Id="rId5955685150698ae34" Type="http://schemas.openxmlformats.org/officeDocument/2006/relationships/hyperlink" Target="https://iservice.lombardini.it/jsp/Template2/manuale.jsp?id=822&amp;parent=1000" TargetMode="External"/><Relationship Id="rId7045685150698b146" Type="http://schemas.openxmlformats.org/officeDocument/2006/relationships/hyperlink" Target="https://iservice.lombardini.it/jsp/Template2/manuale.jsp?id=822&amp;parent=1000" TargetMode="External"/><Relationship Id="rId246468515069a113f" Type="http://schemas.openxmlformats.org/officeDocument/2006/relationships/hyperlink" Target="https://iservice.lombardini.it/jsp/Template2/manuale.jsp?id=198&amp;parent=1000" TargetMode="External"/><Relationship Id="rId321468515069ab8c9" Type="http://schemas.openxmlformats.org/officeDocument/2006/relationships/hyperlink" Target="https://iservice.lombardini.it/jsp/Template2/manuale.jsp?id=152&amp;parent=1000" TargetMode="External"/><Relationship Id="rId27016851506a07a50" Type="http://schemas.openxmlformats.org/officeDocument/2006/relationships/hyperlink" Target="https://iservice.lombardini.it/jsp/Template2/manuale.jsp?id=154&amp;parent=1000" TargetMode="External"/><Relationship Id="rId32746851506a33a0e" Type="http://schemas.openxmlformats.org/officeDocument/2006/relationships/hyperlink" Target="https://iservice.lombardini.it/jsp/Template2/manuale.jsp?id=154&amp;parent=1000" TargetMode="External"/><Relationship Id="rId85476851506a47ee1" Type="http://schemas.openxmlformats.org/officeDocument/2006/relationships/hyperlink" Target="https://iservice.lombardini.it/jsp/Template2/manuale.jsp?id=154&amp;parent=1000" TargetMode="External"/><Relationship Id="rId58616851506a5a422" Type="http://schemas.openxmlformats.org/officeDocument/2006/relationships/hyperlink" Target="https://iservice.lombardini.it/jsp/Template2/manuale.jsp?id=155&amp;parent=1000" TargetMode="External"/><Relationship Id="rId36416851506a6780a" Type="http://schemas.openxmlformats.org/officeDocument/2006/relationships/hyperlink" Target="https://iservice.lombardini.it/jsp/Template2/manuale.jsp?id=155&amp;parent=1000" TargetMode="External"/><Relationship Id="rId90616851506a7b549" Type="http://schemas.openxmlformats.org/officeDocument/2006/relationships/hyperlink" Target="https://iservice.lombardini.it/jsp/Template2/manuale.jsp?id=155&amp;parent=1000" TargetMode="External"/><Relationship Id="rId96426851506a7bc40" Type="http://schemas.openxmlformats.org/officeDocument/2006/relationships/hyperlink" Target="https://iservice.lombardini.it/jsp/Template2/manuale.jsp?id=160&amp;parent=1000" TargetMode="External"/><Relationship Id="rId23746851506aa9949" Type="http://schemas.openxmlformats.org/officeDocument/2006/relationships/hyperlink" Target="https://iservice.lombardini.it/jsp/Template2/manuale.jsp?id=155&amp;parent=1000" TargetMode="External"/><Relationship Id="rId98006851506b116b0" Type="http://schemas.openxmlformats.org/officeDocument/2006/relationships/hyperlink" Target="https://iservice.lombardini.it/jsp/Template2/manuale.jsp?id=148&amp;parent=1000" TargetMode="External"/><Relationship Id="rId96426851506b378ee" Type="http://schemas.openxmlformats.org/officeDocument/2006/relationships/hyperlink" Target="https://www.youtube.com/embed/Ba8qqxTx6wA?rel=0" TargetMode="External"/><Relationship Id="rId30356851506be2a8e" Type="http://schemas.openxmlformats.org/officeDocument/2006/relationships/hyperlink" Target="https://iservice.lombardini.it/jsp/Template2/manuale.jsp?id=822&amp;parent=1000" TargetMode="External"/><Relationship Id="rId36016851506be33e5" Type="http://schemas.openxmlformats.org/officeDocument/2006/relationships/hyperlink" Target="https://iservice.lombardini.it/jsp/Template2/manuale.jsp?id=822&amp;parent=1000" TargetMode="External"/><Relationship Id="rId65586851506be3705" Type="http://schemas.openxmlformats.org/officeDocument/2006/relationships/hyperlink" Target="https://iservice.lombardini.it/jsp/Template2/manuale.jsp?id=822&amp;parent=1000" TargetMode="External"/><Relationship Id="rId51146851506be3b5c" Type="http://schemas.openxmlformats.org/officeDocument/2006/relationships/hyperlink" Target="https://iservice.lombardini.it/jsp/Template2/manuale.jsp?id=822&amp;parent=1000" TargetMode="External"/><Relationship Id="rId42496851506c4d419" Type="http://schemas.openxmlformats.org/officeDocument/2006/relationships/hyperlink" Target="https://iservice.lombardini.it/jsp/Template2/manuale.jsp?id=822&amp;parent=1000" TargetMode="External"/><Relationship Id="rId59406851506c791c3" Type="http://schemas.openxmlformats.org/officeDocument/2006/relationships/hyperlink" Target="https://iservice.lombardini.it/jsp/Template2/manuale.jsp?id=680&amp;parent=1000" TargetMode="External"/><Relationship Id="rId72476851506c79d31" Type="http://schemas.openxmlformats.org/officeDocument/2006/relationships/hyperlink" Target="https://iservice.lombardini.it/jsp/Template2/manuale.jsp?id=822&amp;parent=1000" TargetMode="External"/><Relationship Id="rId23406851506c9a1bb" Type="http://schemas.openxmlformats.org/officeDocument/2006/relationships/hyperlink" Target="https://iservice.lombardini.it/jsp/Template2/manuale.jsp?id=822&amp;parent=1000" TargetMode="External"/><Relationship Id="rId59256851506cb0b46" Type="http://schemas.openxmlformats.org/officeDocument/2006/relationships/hyperlink" Target="https://iservice.lombardini.it/jsp/Template2/manuale.jsp?id=146&amp;parent=1000" TargetMode="External"/><Relationship Id="rId69866851506cb1ae9" Type="http://schemas.openxmlformats.org/officeDocument/2006/relationships/hyperlink" Target="https://iservice.lombardini.it/jsp/Template2/manuale.jsp?id=822&amp;parent=1000" TargetMode="External"/><Relationship Id="rId16626851506cb2484" Type="http://schemas.openxmlformats.org/officeDocument/2006/relationships/hyperlink" Target="https://iservice.lombardini.it/jsp/Template2/manuale.jsp?id=822&amp;parent=1000" TargetMode="External"/><Relationship Id="rId67446851506cb2945" Type="http://schemas.openxmlformats.org/officeDocument/2006/relationships/hyperlink" Target="https://iservice.lombardini.it/jsp/Template2/manuale.jsp?id=822&amp;parent=1000" TargetMode="External"/><Relationship Id="rId65036851506cb35b4" Type="http://schemas.openxmlformats.org/officeDocument/2006/relationships/hyperlink" Target="https://iservice.lombardini.it/jsp/Template2/manuale.jsp?id=822&amp;parent=1000" TargetMode="External"/><Relationship Id="rId41426851506cb3af0" Type="http://schemas.openxmlformats.org/officeDocument/2006/relationships/hyperlink" Target="https://iservice.lombardini.it/jsp/Template2/manuale.jsp?id=822&amp;parent=1000" TargetMode="External"/><Relationship Id="rId85996851506cda578" Type="http://schemas.openxmlformats.org/officeDocument/2006/relationships/hyperlink" Target="https://iservice.lombardini.it/jsp/Template2/manuale.jsp?id=822&amp;parent=1000" TargetMode="External"/><Relationship Id="rId28906851506df1300" Type="http://schemas.openxmlformats.org/officeDocument/2006/relationships/hyperlink" Target="https://iservice.lombardini.it/jsp/Template2/manuale.jsp?id=822&amp;parent=1000" TargetMode="External"/><Relationship Id="rId18956851506df1495" Type="http://schemas.openxmlformats.org/officeDocument/2006/relationships/hyperlink" Target="https://iservice.lombardini.it/jsp/Template2/manuale.jsp?id=822&amp;parent=1000" TargetMode="External"/><Relationship Id="rId33736851506df1ea2" Type="http://schemas.openxmlformats.org/officeDocument/2006/relationships/hyperlink" Target="https://iservice.lombardini.it/jsp/Template2/manuale.jsp?id=822&amp;parent=1000" TargetMode="External"/><Relationship Id="rId98246851506df269c" Type="http://schemas.openxmlformats.org/officeDocument/2006/relationships/hyperlink" Target="https://iservice.lombardini.it/jsp/Template2/manuale.jsp?id=822&amp;parent=1000" TargetMode="External"/><Relationship Id="rId43886851506e2bbee" Type="http://schemas.openxmlformats.org/officeDocument/2006/relationships/hyperlink" Target="https://iservice.lombardini.it/jsp/Template2/manuale.jsp?id=822&amp;parent=1000" TargetMode="External"/><Relationship Id="rId65936851506e2d1fb" Type="http://schemas.openxmlformats.org/officeDocument/2006/relationships/hyperlink" Target="https://iservice.lombardini.it/jsp/Template2/manuale.jsp?id=133&amp;parent=1000" TargetMode="External"/><Relationship Id="rId77986851506e653f6" Type="http://schemas.openxmlformats.org/officeDocument/2006/relationships/hyperlink" Target="https://iservice.lombardini.it/jsp/Template2/manuale.jsp?id=143&amp;parent=1000" TargetMode="External"/><Relationship Id="rId99196851506e65808" Type="http://schemas.openxmlformats.org/officeDocument/2006/relationships/hyperlink" Target="https://iservice.lombardini.it/jsp/Template2/manuale.jsp?id=822&amp;parent=1000" TargetMode="External"/><Relationship Id="rId40656851506ede48f" Type="http://schemas.openxmlformats.org/officeDocument/2006/relationships/hyperlink" Target="https://iservice.lombardini.it/jsp/Template2/manuale.jsp?id=97&amp;parent=1000" TargetMode="External"/><Relationship Id="rId95916851506ef1bc4" Type="http://schemas.openxmlformats.org/officeDocument/2006/relationships/hyperlink" Target="https://iservice.lombardini.it/jsp/Template2/manuale.jsp?id=822&amp;parent=1000" TargetMode="External"/><Relationship Id="rId25546851506ef3396" Type="http://schemas.openxmlformats.org/officeDocument/2006/relationships/hyperlink" Target="https://iservice.lombardini.it/jsp/Template2/manuale.jsp?id=822&amp;parent=1000" TargetMode="External"/><Relationship Id="rId14956851506ef3ca3" Type="http://schemas.openxmlformats.org/officeDocument/2006/relationships/hyperlink" Target="https://iservice.lombardini.it/jsp/Template2/manuale.jsp?id=822&amp;parent=1000" TargetMode="External"/><Relationship Id="rId46786851506f21631" Type="http://schemas.openxmlformats.org/officeDocument/2006/relationships/hyperlink" Target="https://iservice.lombardini.it/jsp/Template2/manuale.jsp?id=822&amp;parent=1000" TargetMode="External"/><Relationship Id="rId11006851506f9e3f2" Type="http://schemas.openxmlformats.org/officeDocument/2006/relationships/hyperlink" Target="https://iservice.lombardini.it/jsp/Template2/manuale.jsp?id=132&amp;parent=1000" TargetMode="External"/><Relationship Id="rId85356851506fb0737" Type="http://schemas.openxmlformats.org/officeDocument/2006/relationships/hyperlink" Target="https://iservice.lombardini.it/jsp/Template2/manuale.jsp?id=157&amp;parent=1000" TargetMode="External"/><Relationship Id="rId46866851506fb1dfd" Type="http://schemas.openxmlformats.org/officeDocument/2006/relationships/hyperlink" Target="https://iservice.lombardini.it/jsp/Template2/manuale.jsp?id=104&amp;parent=1000" TargetMode="External"/><Relationship Id="rId59086851506fd7570" Type="http://schemas.openxmlformats.org/officeDocument/2006/relationships/hyperlink" Target="https://iservice.lombardini.it/jsp/Template2/manuale.jsp?id=822&amp;parent=1000" TargetMode="External"/><Relationship Id="rId49006851507019d27" Type="http://schemas.openxmlformats.org/officeDocument/2006/relationships/hyperlink" Target="https://iservice.lombardini.it/jsp/Template2/manuale.jsp?id=822&amp;parent=1000" TargetMode="External"/><Relationship Id="rId81646851507042c98" Type="http://schemas.openxmlformats.org/officeDocument/2006/relationships/hyperlink" Target="https://iservice.lombardini.it/jsp/Template2/manuale.jsp?id=128&amp;parent=1000" TargetMode="External"/><Relationship Id="rId14116851507044790" Type="http://schemas.openxmlformats.org/officeDocument/2006/relationships/hyperlink" Target="https://iservice.lombardini.it/jsp/Template2/manuale.jsp?id=822&amp;parent=1000" TargetMode="External"/><Relationship Id="rId1021685150707ff5d" Type="http://schemas.openxmlformats.org/officeDocument/2006/relationships/hyperlink" Target="https://iservice.lombardini.it/jsp/Template2/manuale.jsp?id=822&amp;parent=1000" TargetMode="External"/><Relationship Id="rId31016851507092337" Type="http://schemas.openxmlformats.org/officeDocument/2006/relationships/hyperlink" Target="https://iservice.lombardini.it/jsp/Template2/manuale.jsp?id=113&amp;parent=1000" TargetMode="External"/><Relationship Id="rId879668515070af898" Type="http://schemas.openxmlformats.org/officeDocument/2006/relationships/hyperlink" Target="https://iservice.lombardini.it/jsp/Template2/manuale.jsp?id=113&amp;parent=1000" TargetMode="External"/><Relationship Id="rId142368515070e9f40" Type="http://schemas.openxmlformats.org/officeDocument/2006/relationships/hyperlink" Target="https://iservice.lombardini.it/jsp/Template2/manuale.jsp?id=822&amp;parent=1000" TargetMode="External"/><Relationship Id="rId2462685150712206d" Type="http://schemas.openxmlformats.org/officeDocument/2006/relationships/hyperlink" Target="https://iservice.lombardini.it/jsp/Template2/manuale.jsp?id=822&amp;parent=1000" TargetMode="External"/><Relationship Id="rId2257685150714a78e" Type="http://schemas.openxmlformats.org/officeDocument/2006/relationships/hyperlink" Target="https://iservice.lombardini.it/jsp/Template2/manuale.jsp?id=822&amp;parent=1000" TargetMode="External"/><Relationship Id="rId5434685150714b48e" Type="http://schemas.openxmlformats.org/officeDocument/2006/relationships/hyperlink" Target="https://iservice.lombardini.it/jsp/Template2/manuale.jsp?id=822&amp;parent=1000" TargetMode="External"/><Relationship Id="rId154968515071b2293" Type="http://schemas.openxmlformats.org/officeDocument/2006/relationships/hyperlink" Target="https://iservice.lombardini.it/jsp/Template2/manuale.jsp?id=822&amp;parent=1000" TargetMode="External"/><Relationship Id="rId386168515071bcda2" Type="http://schemas.openxmlformats.org/officeDocument/2006/relationships/hyperlink" Target="https://iservice.lombardini.it/jsp/Template2/manuale.jsp?id=822&amp;parent=1000" TargetMode="External"/><Relationship Id="rId2483685150723dac9" Type="http://schemas.openxmlformats.org/officeDocument/2006/relationships/hyperlink" Target="https://iservice.lombardini.it/jsp/Template2/manuale.jsp?id=822&amp;parent=1000" TargetMode="External"/><Relationship Id="rId3292685150724bb47" Type="http://schemas.openxmlformats.org/officeDocument/2006/relationships/hyperlink" Target="https://iservice.lombardini.it/jsp/Template2/manuale.jsp?id=822&amp;parent=1000" TargetMode="External"/><Relationship Id="rId62936851507259e5f" Type="http://schemas.openxmlformats.org/officeDocument/2006/relationships/hyperlink" Target="https://iservice.lombardini.it/jsp/Template2/manuale.jsp?id=822&amp;parent=1000" TargetMode="External"/><Relationship Id="rId3327685150725b21e" Type="http://schemas.openxmlformats.org/officeDocument/2006/relationships/hyperlink" Target="https://iservice.lombardini.it/jsp/Template2/manuale.jsp?id=822&amp;parent=1000" TargetMode="External"/><Relationship Id="rId417368515069979d0" Type="http://schemas.openxmlformats.org/officeDocument/2006/relationships/image" Target="media/imgrId417368515069979d0.jpg"/><Relationship Id="rId666168515069a0944" Type="http://schemas.openxmlformats.org/officeDocument/2006/relationships/image" Target="media/imgrId666168515069a0944.jpg"/><Relationship Id="rId438268515069ab16f" Type="http://schemas.openxmlformats.org/officeDocument/2006/relationships/image" Target="media/imgrId438268515069ab16f.jpg"/><Relationship Id="rId400368515069b5004" Type="http://schemas.openxmlformats.org/officeDocument/2006/relationships/image" Target="media/imgrId400368515069b5004.jpg"/><Relationship Id="rId757668515069c522f" Type="http://schemas.openxmlformats.org/officeDocument/2006/relationships/image" Target="media/imgrId757668515069c522f.jpg"/><Relationship Id="rId316568515069d1f5c" Type="http://schemas.openxmlformats.org/officeDocument/2006/relationships/image" Target="media/imgrId316568515069d1f5c.jpg"/><Relationship Id="rId534168515069dd297" Type="http://schemas.openxmlformats.org/officeDocument/2006/relationships/image" Target="media/imgrId534168515069dd297.jpg"/><Relationship Id="rId180268515069e9206" Type="http://schemas.openxmlformats.org/officeDocument/2006/relationships/image" Target="media/imgrId180268515069e9206.jpg"/><Relationship Id="rId87206851506a013da" Type="http://schemas.openxmlformats.org/officeDocument/2006/relationships/image" Target="media/imgrId87206851506a013da.jpg"/><Relationship Id="rId67096851506a0730d" Type="http://schemas.openxmlformats.org/officeDocument/2006/relationships/image" Target="media/imgrId67096851506a0730d.jpg"/><Relationship Id="rId78516851506a12444" Type="http://schemas.openxmlformats.org/officeDocument/2006/relationships/image" Target="media/imgrId78516851506a12444.jpg"/><Relationship Id="rId64366851506a1f099" Type="http://schemas.openxmlformats.org/officeDocument/2006/relationships/image" Target="media/imgrId64366851506a1f099.jpg"/><Relationship Id="rId54876851506a29f07" Type="http://schemas.openxmlformats.org/officeDocument/2006/relationships/image" Target="media/imgrId54876851506a29f07.jpg"/><Relationship Id="rId22176851506a31440" Type="http://schemas.openxmlformats.org/officeDocument/2006/relationships/image" Target="media/imgrId22176851506a31440.jpg"/><Relationship Id="rId52226851506a45e71" Type="http://schemas.openxmlformats.org/officeDocument/2006/relationships/image" Target="media/imgrId52226851506a45e71.jpg"/><Relationship Id="rId84286851506a59cda" Type="http://schemas.openxmlformats.org/officeDocument/2006/relationships/image" Target="media/imgrId84286851506a59cda.jpg"/><Relationship Id="rId23246851506a6733a" Type="http://schemas.openxmlformats.org/officeDocument/2006/relationships/image" Target="media/imgrId23246851506a6733a.jpg"/><Relationship Id="rId72156851506a71ded" Type="http://schemas.openxmlformats.org/officeDocument/2006/relationships/image" Target="media/imgrId72156851506a71ded.png"/><Relationship Id="rId21436851506a7adf1" Type="http://schemas.openxmlformats.org/officeDocument/2006/relationships/image" Target="media/imgrId21436851506a7adf1.jpg"/><Relationship Id="rId34256851506a8d301" Type="http://schemas.openxmlformats.org/officeDocument/2006/relationships/image" Target="media/imgrId34256851506a8d301.jpg"/><Relationship Id="rId35556851506a9de12" Type="http://schemas.openxmlformats.org/officeDocument/2006/relationships/image" Target="media/imgrId35556851506a9de12.jpg"/><Relationship Id="rId80676851506aa91e1" Type="http://schemas.openxmlformats.org/officeDocument/2006/relationships/image" Target="media/imgrId80676851506aa91e1.jpg"/><Relationship Id="rId80186851506aba9aa" Type="http://schemas.openxmlformats.org/officeDocument/2006/relationships/image" Target="media/imgrId80186851506aba9aa.jpg"/><Relationship Id="rId26986851506ac2f70" Type="http://schemas.openxmlformats.org/officeDocument/2006/relationships/image" Target="media/imgrId26986851506ac2f70.jpg"/><Relationship Id="rId92696851506acd9ca" Type="http://schemas.openxmlformats.org/officeDocument/2006/relationships/image" Target="media/imgrId92696851506acd9ca.jpg"/><Relationship Id="rId25906851506adb581" Type="http://schemas.openxmlformats.org/officeDocument/2006/relationships/image" Target="media/imgrId25906851506adb581.jpg"/><Relationship Id="rId97666851506ae7f14" Type="http://schemas.openxmlformats.org/officeDocument/2006/relationships/image" Target="media/imgrId97666851506ae7f14.jpg"/><Relationship Id="rId39076851506af21ea" Type="http://schemas.openxmlformats.org/officeDocument/2006/relationships/image" Target="media/imgrId39076851506af21ea.jpg"/><Relationship Id="rId98746851506b091cb" Type="http://schemas.openxmlformats.org/officeDocument/2006/relationships/image" Target="media/imgrId98746851506b091cb.jpg"/><Relationship Id="rId57296851506b109df" Type="http://schemas.openxmlformats.org/officeDocument/2006/relationships/image" Target="media/imgrId57296851506b109df.jpg"/><Relationship Id="rId65126851506b17cec" Type="http://schemas.openxmlformats.org/officeDocument/2006/relationships/image" Target="media/imgrId65126851506b17cec.jpg"/><Relationship Id="rId56376851506b21290" Type="http://schemas.openxmlformats.org/officeDocument/2006/relationships/image" Target="media/imgrId56376851506b21290.jpg"/><Relationship Id="rId20656851506b2adf0" Type="http://schemas.openxmlformats.org/officeDocument/2006/relationships/image" Target="media/imgrId20656851506b2adf0.jpg"/><Relationship Id="rId26976851506b3721d" Type="http://schemas.openxmlformats.org/officeDocument/2006/relationships/image" Target="media/imgrId26976851506b3721d.jpg"/><Relationship Id="rId73406851506b3e8bb" Type="http://schemas.openxmlformats.org/officeDocument/2006/relationships/image" Target="media/imgrId73406851506b3e8bb.jpg"/><Relationship Id="rId33226851506b4e722" Type="http://schemas.openxmlformats.org/officeDocument/2006/relationships/image" Target="media/imgrId33226851506b4e722.jpg"/><Relationship Id="rId93776851506b59812" Type="http://schemas.openxmlformats.org/officeDocument/2006/relationships/image" Target="media/imgrId93776851506b59812.jpg"/><Relationship Id="rId17796851506b606b9" Type="http://schemas.openxmlformats.org/officeDocument/2006/relationships/image" Target="media/imgrId17796851506b606b9.jpg"/><Relationship Id="rId53256851506b6b6d3" Type="http://schemas.openxmlformats.org/officeDocument/2006/relationships/image" Target="media/imgrId53256851506b6b6d3.jpg"/><Relationship Id="rId99566851506b77560" Type="http://schemas.openxmlformats.org/officeDocument/2006/relationships/image" Target="media/imgrId99566851506b77560.jpg"/><Relationship Id="rId21986851506b7fe67" Type="http://schemas.openxmlformats.org/officeDocument/2006/relationships/image" Target="media/imgrId21986851506b7fe67.jpg"/><Relationship Id="rId77296851506b8e43d" Type="http://schemas.openxmlformats.org/officeDocument/2006/relationships/image" Target="media/imgrId77296851506b8e43d.jpg"/><Relationship Id="rId63566851506b99acc" Type="http://schemas.openxmlformats.org/officeDocument/2006/relationships/image" Target="media/imgrId63566851506b99acc.jpg"/><Relationship Id="rId40316851506ba2dd3" Type="http://schemas.openxmlformats.org/officeDocument/2006/relationships/image" Target="media/imgrId40316851506ba2dd3.jpg"/><Relationship Id="rId53616851506bb28da" Type="http://schemas.openxmlformats.org/officeDocument/2006/relationships/image" Target="media/imgrId53616851506bb28da.jpg"/><Relationship Id="rId53276851506bbc8c0" Type="http://schemas.openxmlformats.org/officeDocument/2006/relationships/image" Target="media/imgrId53276851506bbc8c0.jpg"/><Relationship Id="rId23046851506bc6d57" Type="http://schemas.openxmlformats.org/officeDocument/2006/relationships/image" Target="media/imgrId23046851506bc6d57.jpg"/><Relationship Id="rId34556851506bcf811" Type="http://schemas.openxmlformats.org/officeDocument/2006/relationships/image" Target="media/imgrId34556851506bcf811.jpg"/><Relationship Id="rId31856851506bda505" Type="http://schemas.openxmlformats.org/officeDocument/2006/relationships/image" Target="media/imgrId31856851506bda505.jpg"/><Relationship Id="rId12156851506be1f27" Type="http://schemas.openxmlformats.org/officeDocument/2006/relationships/image" Target="media/imgrId12156851506be1f27.jpg"/><Relationship Id="rId70056851506bef925" Type="http://schemas.openxmlformats.org/officeDocument/2006/relationships/image" Target="media/imgrId70056851506bef925.jpg"/><Relationship Id="rId67786851506c04d77" Type="http://schemas.openxmlformats.org/officeDocument/2006/relationships/image" Target="media/imgrId67786851506c04d77.jpg"/><Relationship Id="rId52856851506c0dac5" Type="http://schemas.openxmlformats.org/officeDocument/2006/relationships/image" Target="media/imgrId52856851506c0dac5.jpg"/><Relationship Id="rId56016851506c1ca0e" Type="http://schemas.openxmlformats.org/officeDocument/2006/relationships/image" Target="media/imgrId56016851506c1ca0e.jpg"/><Relationship Id="rId83396851506c28dd9" Type="http://schemas.openxmlformats.org/officeDocument/2006/relationships/image" Target="media/imgrId83396851506c28dd9.jpg"/><Relationship Id="rId88386851506c339d5" Type="http://schemas.openxmlformats.org/officeDocument/2006/relationships/image" Target="media/imgrId88386851506c339d5.jpg"/><Relationship Id="rId31836851506c402b4" Type="http://schemas.openxmlformats.org/officeDocument/2006/relationships/image" Target="media/imgrId31836851506c402b4.jpg"/><Relationship Id="rId29026851506c499dc" Type="http://schemas.openxmlformats.org/officeDocument/2006/relationships/image" Target="media/imgrId29026851506c499dc.jpg"/><Relationship Id="rId69486851506c5a515" Type="http://schemas.openxmlformats.org/officeDocument/2006/relationships/image" Target="media/imgrId69486851506c5a515.jpg"/><Relationship Id="rId24656851506c664a0" Type="http://schemas.openxmlformats.org/officeDocument/2006/relationships/image" Target="media/imgrId24656851506c664a0.jpg"/><Relationship Id="rId46286851506c71539" Type="http://schemas.openxmlformats.org/officeDocument/2006/relationships/image" Target="media/imgrId46286851506c71539.jpg"/><Relationship Id="rId50316851506c78a2c" Type="http://schemas.openxmlformats.org/officeDocument/2006/relationships/image" Target="media/imgrId50316851506c78a2c.jpg"/><Relationship Id="rId11596851506c82664" Type="http://schemas.openxmlformats.org/officeDocument/2006/relationships/image" Target="media/imgrId11596851506c82664.jpg"/><Relationship Id="rId45006851506c8d3a7" Type="http://schemas.openxmlformats.org/officeDocument/2006/relationships/image" Target="media/imgrId45006851506c8d3a7.gif"/><Relationship Id="rId54936851506c98c58" Type="http://schemas.openxmlformats.org/officeDocument/2006/relationships/image" Target="media/imgrId54936851506c98c58.jpg"/><Relationship Id="rId44796851506ca5ee5" Type="http://schemas.openxmlformats.org/officeDocument/2006/relationships/image" Target="media/imgrId44796851506ca5ee5.jpg"/><Relationship Id="rId77836851506cb0110" Type="http://schemas.openxmlformats.org/officeDocument/2006/relationships/image" Target="media/imgrId77836851506cb0110.jpg"/><Relationship Id="rId52796851506cbee6b" Type="http://schemas.openxmlformats.org/officeDocument/2006/relationships/image" Target="media/imgrId52796851506cbee6b.jpg"/><Relationship Id="rId61776851506cca2dd" Type="http://schemas.openxmlformats.org/officeDocument/2006/relationships/image" Target="media/imgrId61776851506cca2dd.jpg"/><Relationship Id="rId20936851506cd8fa0" Type="http://schemas.openxmlformats.org/officeDocument/2006/relationships/image" Target="media/imgrId20936851506cd8fa0.jpg"/><Relationship Id="rId88716851506ce54e5" Type="http://schemas.openxmlformats.org/officeDocument/2006/relationships/image" Target="media/imgrId88716851506ce54e5.jpg"/><Relationship Id="rId60706851506cf090f" Type="http://schemas.openxmlformats.org/officeDocument/2006/relationships/image" Target="media/imgrId60706851506cf090f.jpg"/><Relationship Id="rId20816851506d08a87" Type="http://schemas.openxmlformats.org/officeDocument/2006/relationships/image" Target="media/imgrId20816851506d08a87.jpg"/><Relationship Id="rId89966851506d108ce" Type="http://schemas.openxmlformats.org/officeDocument/2006/relationships/image" Target="media/imgrId89966851506d108ce.jpg"/><Relationship Id="rId68036851506d1c0d4" Type="http://schemas.openxmlformats.org/officeDocument/2006/relationships/image" Target="media/imgrId68036851506d1c0d4.jpg"/><Relationship Id="rId50716851506d28721" Type="http://schemas.openxmlformats.org/officeDocument/2006/relationships/image" Target="media/imgrId50716851506d28721.jpg"/><Relationship Id="rId51196851506d342bd" Type="http://schemas.openxmlformats.org/officeDocument/2006/relationships/image" Target="media/imgrId51196851506d342bd.jpg"/><Relationship Id="rId33066851506d3b01c" Type="http://schemas.openxmlformats.org/officeDocument/2006/relationships/image" Target="media/imgrId33066851506d3b01c.jpg"/><Relationship Id="rId96726851506d47187" Type="http://schemas.openxmlformats.org/officeDocument/2006/relationships/image" Target="media/imgrId96726851506d47187.jpg"/><Relationship Id="rId97216851506d4de7a" Type="http://schemas.openxmlformats.org/officeDocument/2006/relationships/image" Target="media/imgrId97216851506d4de7a.jpg"/><Relationship Id="rId88976851506d5bbcb" Type="http://schemas.openxmlformats.org/officeDocument/2006/relationships/image" Target="media/imgrId88976851506d5bbcb.jpg"/><Relationship Id="rId25296851506d6ab26" Type="http://schemas.openxmlformats.org/officeDocument/2006/relationships/image" Target="media/imgrId25296851506d6ab26.jpg"/><Relationship Id="rId34326851506d75760" Type="http://schemas.openxmlformats.org/officeDocument/2006/relationships/image" Target="media/imgrId34326851506d75760.jpg"/><Relationship Id="rId52876851506d80f4e" Type="http://schemas.openxmlformats.org/officeDocument/2006/relationships/image" Target="media/imgrId52876851506d80f4e.jpg"/><Relationship Id="rId81986851506d8be0f" Type="http://schemas.openxmlformats.org/officeDocument/2006/relationships/image" Target="media/imgrId81986851506d8be0f.jpg"/><Relationship Id="rId29166851506d942a8" Type="http://schemas.openxmlformats.org/officeDocument/2006/relationships/image" Target="media/imgrId29166851506d942a8.jpg"/><Relationship Id="rId18876851506da2108" Type="http://schemas.openxmlformats.org/officeDocument/2006/relationships/image" Target="media/imgrId18876851506da2108.jpg"/><Relationship Id="rId52066851506daf14c" Type="http://schemas.openxmlformats.org/officeDocument/2006/relationships/image" Target="media/imgrId52066851506daf14c.jpg"/><Relationship Id="rId96236851506db5825" Type="http://schemas.openxmlformats.org/officeDocument/2006/relationships/image" Target="media/imgrId96236851506db5825.jpg"/><Relationship Id="rId91846851506dc518a" Type="http://schemas.openxmlformats.org/officeDocument/2006/relationships/image" Target="media/imgrId91846851506dc518a.jpg"/><Relationship Id="rId93386851506dd010d" Type="http://schemas.openxmlformats.org/officeDocument/2006/relationships/image" Target="media/imgrId93386851506dd010d.jpg"/><Relationship Id="rId97526851506ddc861" Type="http://schemas.openxmlformats.org/officeDocument/2006/relationships/image" Target="media/imgrId97526851506ddc861.jpg"/><Relationship Id="rId79326851506de8e62" Type="http://schemas.openxmlformats.org/officeDocument/2006/relationships/image" Target="media/imgrId79326851506de8e62.jpg"/><Relationship Id="rId81566851506df09a0" Type="http://schemas.openxmlformats.org/officeDocument/2006/relationships/image" Target="media/imgrId81566851506df09a0.jpg"/><Relationship Id="rId42566851506e0c638" Type="http://schemas.openxmlformats.org/officeDocument/2006/relationships/image" Target="media/imgrId42566851506e0c638.jpg"/><Relationship Id="rId11566851506e17c63" Type="http://schemas.openxmlformats.org/officeDocument/2006/relationships/image" Target="media/imgrId11566851506e17c63.jpg"/><Relationship Id="rId80616851506e20ddf" Type="http://schemas.openxmlformats.org/officeDocument/2006/relationships/image" Target="media/imgrId80616851506e20ddf.jpg"/><Relationship Id="rId47316851506e2b3a1" Type="http://schemas.openxmlformats.org/officeDocument/2006/relationships/image" Target="media/imgrId47316851506e2b3a1.jpg"/><Relationship Id="rId56716851506e3a770" Type="http://schemas.openxmlformats.org/officeDocument/2006/relationships/image" Target="media/imgrId56716851506e3a770.jpg"/><Relationship Id="rId44086851506e44972" Type="http://schemas.openxmlformats.org/officeDocument/2006/relationships/image" Target="media/imgrId44086851506e44972.jpg"/><Relationship Id="rId13136851506e50610" Type="http://schemas.openxmlformats.org/officeDocument/2006/relationships/image" Target="media/imgrId13136851506e50610.jpg"/><Relationship Id="rId76666851506e5c963" Type="http://schemas.openxmlformats.org/officeDocument/2006/relationships/image" Target="media/imgrId76666851506e5c963.jpg"/><Relationship Id="rId82226851506e6460c" Type="http://schemas.openxmlformats.org/officeDocument/2006/relationships/image" Target="media/imgrId82226851506e6460c.jpg"/><Relationship Id="rId42006851506e73761" Type="http://schemas.openxmlformats.org/officeDocument/2006/relationships/image" Target="media/imgrId42006851506e73761.jpg"/><Relationship Id="rId14776851506e7b4f7" Type="http://schemas.openxmlformats.org/officeDocument/2006/relationships/image" Target="media/imgrId14776851506e7b4f7.jpg"/><Relationship Id="rId88746851506e82d1c" Type="http://schemas.openxmlformats.org/officeDocument/2006/relationships/image" Target="media/imgrId88746851506e82d1c.jpg"/><Relationship Id="rId26226851506e8a9a1" Type="http://schemas.openxmlformats.org/officeDocument/2006/relationships/image" Target="media/imgrId26226851506e8a9a1.jpg"/><Relationship Id="rId44046851506e962a7" Type="http://schemas.openxmlformats.org/officeDocument/2006/relationships/image" Target="media/imgrId44046851506e962a7.jpg"/><Relationship Id="rId49496851506ea5320" Type="http://schemas.openxmlformats.org/officeDocument/2006/relationships/image" Target="media/imgrId49496851506ea5320.jpg"/><Relationship Id="rId32286851506eaefa8" Type="http://schemas.openxmlformats.org/officeDocument/2006/relationships/image" Target="media/imgrId32286851506eaefa8.jpg"/><Relationship Id="rId38316851506ebbd59" Type="http://schemas.openxmlformats.org/officeDocument/2006/relationships/image" Target="media/imgrId38316851506ebbd59.jpg"/><Relationship Id="rId14156851506ec70af" Type="http://schemas.openxmlformats.org/officeDocument/2006/relationships/image" Target="media/imgrId14156851506ec70af.jpg"/><Relationship Id="rId79976851506ed6e02" Type="http://schemas.openxmlformats.org/officeDocument/2006/relationships/image" Target="media/imgrId79976851506ed6e02.jpg"/><Relationship Id="rId99646851506eddb98" Type="http://schemas.openxmlformats.org/officeDocument/2006/relationships/image" Target="media/imgrId99646851506eddb98.jpg"/><Relationship Id="rId54886851506ee788a" Type="http://schemas.openxmlformats.org/officeDocument/2006/relationships/image" Target="media/imgrId54886851506ee788a.jpg"/><Relationship Id="rId76056851506ef0dce" Type="http://schemas.openxmlformats.org/officeDocument/2006/relationships/image" Target="media/imgrId76056851506ef0dce.jpg"/><Relationship Id="rId42226851506f0ca5c" Type="http://schemas.openxmlformats.org/officeDocument/2006/relationships/image" Target="media/imgrId42226851506f0ca5c.jpg"/><Relationship Id="rId33206851506f16573" Type="http://schemas.openxmlformats.org/officeDocument/2006/relationships/image" Target="media/imgrId33206851506f16573.jpg"/><Relationship Id="rId61466851506f1f5a6" Type="http://schemas.openxmlformats.org/officeDocument/2006/relationships/image" Target="media/imgrId61466851506f1f5a6.jpg"/><Relationship Id="rId67316851506f2efa5" Type="http://schemas.openxmlformats.org/officeDocument/2006/relationships/image" Target="media/imgrId67316851506f2efa5.jpg"/><Relationship Id="rId12766851506f3a723" Type="http://schemas.openxmlformats.org/officeDocument/2006/relationships/image" Target="media/imgrId12766851506f3a723.jpg"/><Relationship Id="rId23776851506f41d14" Type="http://schemas.openxmlformats.org/officeDocument/2006/relationships/image" Target="media/imgrId23776851506f41d14.jpg"/><Relationship Id="rId63496851506f503b2" Type="http://schemas.openxmlformats.org/officeDocument/2006/relationships/image" Target="media/imgrId63496851506f503b2.jpg"/><Relationship Id="rId92176851506f591e1" Type="http://schemas.openxmlformats.org/officeDocument/2006/relationships/image" Target="media/imgrId92176851506f591e1.jpg"/><Relationship Id="rId14666851506f6a03d" Type="http://schemas.openxmlformats.org/officeDocument/2006/relationships/image" Target="media/imgrId14666851506f6a03d.jpg"/><Relationship Id="rId91906851506f7bdf3" Type="http://schemas.openxmlformats.org/officeDocument/2006/relationships/image" Target="media/imgrId91906851506f7bdf3.jpg"/><Relationship Id="rId43496851506f862e2" Type="http://schemas.openxmlformats.org/officeDocument/2006/relationships/image" Target="media/imgrId43496851506f862e2.jpg"/><Relationship Id="rId96096851506f8ed28" Type="http://schemas.openxmlformats.org/officeDocument/2006/relationships/image" Target="media/imgrId96096851506f8ed28.jpg"/><Relationship Id="rId52736851506f9dca9" Type="http://schemas.openxmlformats.org/officeDocument/2006/relationships/image" Target="media/imgrId52736851506f9dca9.jpg"/><Relationship Id="rId40676851506fa48df" Type="http://schemas.openxmlformats.org/officeDocument/2006/relationships/image" Target="media/imgrId40676851506fa48df.jpg"/><Relationship Id="rId85556851506fafcb9" Type="http://schemas.openxmlformats.org/officeDocument/2006/relationships/image" Target="media/imgrId85556851506fafcb9.jpg"/><Relationship Id="rId62206851506fc0192" Type="http://schemas.openxmlformats.org/officeDocument/2006/relationships/image" Target="media/imgrId62206851506fc0192.jpg"/><Relationship Id="rId96876851506fccd80" Type="http://schemas.openxmlformats.org/officeDocument/2006/relationships/image" Target="media/imgrId96876851506fccd80.jpg"/><Relationship Id="rId58096851506fd6b15" Type="http://schemas.openxmlformats.org/officeDocument/2006/relationships/image" Target="media/imgrId58096851506fd6b15.jpg"/><Relationship Id="rId34716851506fe751a" Type="http://schemas.openxmlformats.org/officeDocument/2006/relationships/image" Target="media/imgrId34716851506fe751a.jpg"/><Relationship Id="rId37756851506ff2d38" Type="http://schemas.openxmlformats.org/officeDocument/2006/relationships/image" Target="media/imgrId37756851506ff2d38.jpg"/><Relationship Id="rId4350685150700db43" Type="http://schemas.openxmlformats.org/officeDocument/2006/relationships/image" Target="media/imgrId4350685150700db43.jpg"/><Relationship Id="rId33986851507018657" Type="http://schemas.openxmlformats.org/officeDocument/2006/relationships/image" Target="media/imgrId33986851507018657.jpg"/><Relationship Id="rId1776685150702809d" Type="http://schemas.openxmlformats.org/officeDocument/2006/relationships/image" Target="media/imgrId1776685150702809d.jpg"/><Relationship Id="rId80676851507034260" Type="http://schemas.openxmlformats.org/officeDocument/2006/relationships/image" Target="media/imgrId80676851507034260.jpg"/><Relationship Id="rId91246851507041d1c" Type="http://schemas.openxmlformats.org/officeDocument/2006/relationships/image" Target="media/imgrId91246851507041d1c.jpg"/><Relationship Id="rId3788685150704db25" Type="http://schemas.openxmlformats.org/officeDocument/2006/relationships/image" Target="media/imgrId3788685150704db25.jpg"/><Relationship Id="rId4825685150705453c" Type="http://schemas.openxmlformats.org/officeDocument/2006/relationships/image" Target="media/imgrId4825685150705453c.jpg"/><Relationship Id="rId2329685150705fe3b" Type="http://schemas.openxmlformats.org/officeDocument/2006/relationships/image" Target="media/imgrId2329685150705fe3b.jpg"/><Relationship Id="rId319968515070679c7" Type="http://schemas.openxmlformats.org/officeDocument/2006/relationships/image" Target="media/imgrId319968515070679c7.jpg"/><Relationship Id="rId71626851507072f0c" Type="http://schemas.openxmlformats.org/officeDocument/2006/relationships/image" Target="media/imgrId71626851507072f0c.jpg"/><Relationship Id="rId2474685150707ead0" Type="http://schemas.openxmlformats.org/officeDocument/2006/relationships/image" Target="media/imgrId2474685150707ead0.jpg"/><Relationship Id="rId2489685150708a493" Type="http://schemas.openxmlformats.org/officeDocument/2006/relationships/image" Target="media/imgrId2489685150708a493.jpg"/><Relationship Id="rId39826851507091c1b" Type="http://schemas.openxmlformats.org/officeDocument/2006/relationships/image" Target="media/imgrId39826851507091c1b.jpg"/><Relationship Id="rId64576851507099f9d" Type="http://schemas.openxmlformats.org/officeDocument/2006/relationships/image" Target="media/imgrId64576851507099f9d.jpg"/><Relationship Id="rId524468515070a1838" Type="http://schemas.openxmlformats.org/officeDocument/2006/relationships/image" Target="media/imgrId524468515070a1838.jpg"/><Relationship Id="rId489868515070aeb11" Type="http://schemas.openxmlformats.org/officeDocument/2006/relationships/image" Target="media/imgrId489868515070aeb11.jpg"/><Relationship Id="rId578968515070c4a47" Type="http://schemas.openxmlformats.org/officeDocument/2006/relationships/image" Target="media/imgrId578968515070c4a47.jpg"/><Relationship Id="rId602168515070cfe7a" Type="http://schemas.openxmlformats.org/officeDocument/2006/relationships/image" Target="media/imgrId602168515070cfe7a.jpg"/><Relationship Id="rId699068515070dcf26" Type="http://schemas.openxmlformats.org/officeDocument/2006/relationships/image" Target="media/imgrId699068515070dcf26.jpg"/><Relationship Id="rId378068515070e86c6" Type="http://schemas.openxmlformats.org/officeDocument/2006/relationships/image" Target="media/imgrId378068515070e86c6.jpg"/><Relationship Id="rId48796851507100e10" Type="http://schemas.openxmlformats.org/officeDocument/2006/relationships/image" Target="media/imgrId48796851507100e10.jpg"/><Relationship Id="rId4753685150710f20a" Type="http://schemas.openxmlformats.org/officeDocument/2006/relationships/image" Target="media/imgrId4753685150710f20a.jpg"/><Relationship Id="rId942268515071201e8" Type="http://schemas.openxmlformats.org/officeDocument/2006/relationships/image" Target="media/imgrId942268515071201e8.jpg"/><Relationship Id="rId9456685150713672d" Type="http://schemas.openxmlformats.org/officeDocument/2006/relationships/image" Target="media/imgrId9456685150713672d.jpg"/><Relationship Id="rId46666851507148275" Type="http://schemas.openxmlformats.org/officeDocument/2006/relationships/image" Target="media/imgrId46666851507148275.jpg"/><Relationship Id="rId2443685150715bd61" Type="http://schemas.openxmlformats.org/officeDocument/2006/relationships/image" Target="media/imgrId2443685150715bd61.jpg"/><Relationship Id="rId23186851507165acb" Type="http://schemas.openxmlformats.org/officeDocument/2006/relationships/image" Target="media/imgrId23186851507165acb.jpg"/><Relationship Id="rId2078685150717333f" Type="http://schemas.openxmlformats.org/officeDocument/2006/relationships/image" Target="media/imgrId2078685150717333f.jpg"/><Relationship Id="rId9337685150717ea66" Type="http://schemas.openxmlformats.org/officeDocument/2006/relationships/image" Target="media/imgrId9337685150717ea66.jpg"/><Relationship Id="rId9975685150718512d" Type="http://schemas.openxmlformats.org/officeDocument/2006/relationships/image" Target="media/imgrId9975685150718512d.jpg"/><Relationship Id="rId33136851507192a22" Type="http://schemas.openxmlformats.org/officeDocument/2006/relationships/image" Target="media/imgrId33136851507192a22.jpg"/><Relationship Id="rId9597685150719de5c" Type="http://schemas.openxmlformats.org/officeDocument/2006/relationships/image" Target="media/imgrId9597685150719de5c.jpg"/><Relationship Id="rId855968515071aa965" Type="http://schemas.openxmlformats.org/officeDocument/2006/relationships/image" Target="media/imgrId855968515071aa965.jpg"/><Relationship Id="rId846268515071b1b22" Type="http://schemas.openxmlformats.org/officeDocument/2006/relationships/image" Target="media/imgrId846268515071b1b22.jpg"/><Relationship Id="rId629768515071bb994" Type="http://schemas.openxmlformats.org/officeDocument/2006/relationships/image" Target="media/imgrId629768515071bb994.jpg"/><Relationship Id="rId556168515071c8ce7" Type="http://schemas.openxmlformats.org/officeDocument/2006/relationships/image" Target="media/imgrId556168515071c8ce7.jpg"/><Relationship Id="rId294068515071d8b42" Type="http://schemas.openxmlformats.org/officeDocument/2006/relationships/image" Target="media/imgrId294068515071d8b42.jpg"/><Relationship Id="rId884368515071e6f7e" Type="http://schemas.openxmlformats.org/officeDocument/2006/relationships/image" Target="media/imgrId884368515071e6f7e.jpg"/><Relationship Id="rId2640685150720154e" Type="http://schemas.openxmlformats.org/officeDocument/2006/relationships/image" Target="media/imgrId2640685150720154e.jpg"/><Relationship Id="rId1851685150720d5ee" Type="http://schemas.openxmlformats.org/officeDocument/2006/relationships/image" Target="media/imgrId1851685150720d5ee.jpg"/><Relationship Id="rId12136851507215206" Type="http://schemas.openxmlformats.org/officeDocument/2006/relationships/image" Target="media/imgrId12136851507215206.jpg"/><Relationship Id="rId53636851507223603" Type="http://schemas.openxmlformats.org/officeDocument/2006/relationships/image" Target="media/imgrId53636851507223603.jpg"/><Relationship Id="rId5188685150722d3b1" Type="http://schemas.openxmlformats.org/officeDocument/2006/relationships/image" Target="media/imgrId5188685150722d3b1.jpg"/><Relationship Id="rId6033685150723c62e" Type="http://schemas.openxmlformats.org/officeDocument/2006/relationships/image" Target="media/imgrId6033685150723c62e.jpg"/><Relationship Id="rId4546685150724ae28" Type="http://schemas.openxmlformats.org/officeDocument/2006/relationships/image" Target="media/imgrId4546685150724ae28.jpg"/><Relationship Id="rId95366851507259138" Type="http://schemas.openxmlformats.org/officeDocument/2006/relationships/image" Target="media/imgrId95366851507259138.jpg"/><Relationship Id="rId6038685150726a283" Type="http://schemas.openxmlformats.org/officeDocument/2006/relationships/image" Target="media/imgrId6038685150726a283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952691" Type="http://schemas.openxmlformats.org/officeDocument/2006/relationships/image" Target="media/imgrId1795269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952691" Type="http://schemas.openxmlformats.org/officeDocument/2006/relationships/image" Target="media/imgrId1795269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952691" Type="http://schemas.openxmlformats.org/officeDocument/2006/relationships/image" Target="media/imgrId1795269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952691" Type="http://schemas.openxmlformats.org/officeDocument/2006/relationships/image" Target="media/imgrId1795269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952691" Type="http://schemas.openxmlformats.org/officeDocument/2006/relationships/image" Target="media/imgrId1795269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952691" Type="http://schemas.openxmlformats.org/officeDocument/2006/relationships/image" Target="media/imgrId1795269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