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5LD 825-3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9766625" w:name="ctxt"/>
    <w:bookmarkEnd w:id="4976662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5LD 825-3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4868516cf80ea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Rod_Piston_Cylinder_Crankshaft_Flywheel_Crankcase_Flanging_Mounts_Breather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1168516cf80f0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Box_Compression Release_Valves_Timing_Speed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9268516cf80f6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System_Dipstick_Oil Pan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1368516cf80fc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1668516cf8102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System_Starting_Instruments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7568516cf8108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0368516cf810d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5705">
    <w:multiLevelType w:val="hybridMultilevel"/>
    <w:lvl w:ilvl="0" w:tplc="30753957">
      <w:start w:val="1"/>
      <w:numFmt w:val="decimal"/>
      <w:lvlText w:val="%1."/>
      <w:lvlJc w:val="left"/>
      <w:pPr>
        <w:ind w:left="720" w:hanging="360"/>
      </w:pPr>
    </w:lvl>
    <w:lvl w:ilvl="1" w:tplc="30753957" w:tentative="1">
      <w:start w:val="1"/>
      <w:numFmt w:val="lowerLetter"/>
      <w:lvlText w:val="%2."/>
      <w:lvlJc w:val="left"/>
      <w:pPr>
        <w:ind w:left="1440" w:hanging="360"/>
      </w:pPr>
    </w:lvl>
    <w:lvl w:ilvl="2" w:tplc="30753957" w:tentative="1">
      <w:start w:val="1"/>
      <w:numFmt w:val="lowerRoman"/>
      <w:lvlText w:val="%3."/>
      <w:lvlJc w:val="right"/>
      <w:pPr>
        <w:ind w:left="2160" w:hanging="180"/>
      </w:pPr>
    </w:lvl>
    <w:lvl w:ilvl="3" w:tplc="30753957" w:tentative="1">
      <w:start w:val="1"/>
      <w:numFmt w:val="decimal"/>
      <w:lvlText w:val="%4."/>
      <w:lvlJc w:val="left"/>
      <w:pPr>
        <w:ind w:left="2880" w:hanging="360"/>
      </w:pPr>
    </w:lvl>
    <w:lvl w:ilvl="4" w:tplc="30753957" w:tentative="1">
      <w:start w:val="1"/>
      <w:numFmt w:val="lowerLetter"/>
      <w:lvlText w:val="%5."/>
      <w:lvlJc w:val="left"/>
      <w:pPr>
        <w:ind w:left="3600" w:hanging="360"/>
      </w:pPr>
    </w:lvl>
    <w:lvl w:ilvl="5" w:tplc="30753957" w:tentative="1">
      <w:start w:val="1"/>
      <w:numFmt w:val="lowerRoman"/>
      <w:lvlText w:val="%6."/>
      <w:lvlJc w:val="right"/>
      <w:pPr>
        <w:ind w:left="4320" w:hanging="180"/>
      </w:pPr>
    </w:lvl>
    <w:lvl w:ilvl="6" w:tplc="30753957" w:tentative="1">
      <w:start w:val="1"/>
      <w:numFmt w:val="decimal"/>
      <w:lvlText w:val="%7."/>
      <w:lvlJc w:val="left"/>
      <w:pPr>
        <w:ind w:left="5040" w:hanging="360"/>
      </w:pPr>
    </w:lvl>
    <w:lvl w:ilvl="7" w:tplc="30753957" w:tentative="1">
      <w:start w:val="1"/>
      <w:numFmt w:val="lowerLetter"/>
      <w:lvlText w:val="%8."/>
      <w:lvlJc w:val="left"/>
      <w:pPr>
        <w:ind w:left="5760" w:hanging="360"/>
      </w:pPr>
    </w:lvl>
    <w:lvl w:ilvl="8" w:tplc="30753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04">
    <w:multiLevelType w:val="hybridMultilevel"/>
    <w:lvl w:ilvl="0" w:tplc="725097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704">
    <w:abstractNumId w:val="25704"/>
  </w:num>
  <w:num w:numId="25705">
    <w:abstractNumId w:val="2570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04803641" Type="http://schemas.openxmlformats.org/officeDocument/2006/relationships/comments" Target="comments.xml"/><Relationship Id="rId858463513" Type="http://schemas.microsoft.com/office/2011/relationships/commentsExtended" Target="commentsExtended.xml"/><Relationship Id="rId864868516cf80ea9f" Type="http://schemas.openxmlformats.org/officeDocument/2006/relationships/hyperlink" Target="https://iservice.lombardini.it/documents/Manuals/8389/a_-_intake_and_exhaust.pdf" TargetMode="External"/><Relationship Id="rId921168516cf80f0a1" Type="http://schemas.openxmlformats.org/officeDocument/2006/relationships/hyperlink" Target="https://iservice.lombardini.it/documents/Manuals/8383/b_-_conn_rod-pist_set-cylinder-crank-flang.pdf" TargetMode="External"/><Relationship Id="rId789268516cf80f683" Type="http://schemas.openxmlformats.org/officeDocument/2006/relationships/hyperlink" Target="https://iservice.lombardini.it/documents/Manuals/8384/c_-_cyli_head-rocker-comp-valves-timing.pdf" TargetMode="External"/><Relationship Id="rId811368516cf80fc4b" Type="http://schemas.openxmlformats.org/officeDocument/2006/relationships/hyperlink" Target="https://iservice.lombardini.it/documents/Manuals/8385/d_-_controls-lubric_system-dipstick-oil_pan.pdf" TargetMode="External"/><Relationship Id="rId641668516cf810223" Type="http://schemas.openxmlformats.org/officeDocument/2006/relationships/hyperlink" Target="https://iservice.lombardini.it/documents/Manuals/8386/e_-_fuel_system.pdf" TargetMode="External"/><Relationship Id="rId827568516cf810800" Type="http://schemas.openxmlformats.org/officeDocument/2006/relationships/hyperlink" Target="https://iservice.lombardini.it/documents/Manuals/8387/f_-_cooling_system-starting-instruments.pdf" TargetMode="External"/><Relationship Id="rId880368516cf810dd7" Type="http://schemas.openxmlformats.org/officeDocument/2006/relationships/hyperlink" Target="https://iservice.lombardini.it/documents/Manuals/8388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