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18801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2783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782987" w:name="ctxt"/>
    <w:bookmarkEnd w:id="3978298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8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885"/>
        </w:numPr>
        <w:spacing w:before="0" w:after="0" w:line="240" w:lineRule="auto"/>
        <w:jc w:val="left"/>
        <w:rPr>
          <w:color w:val="00274C"/>
          <w:sz w:val="20"/>
          <w:szCs w:val="20"/>
        </w:rPr>
      </w:pPr>
      <w:bookmarkStart w:id="37983467" w:name="result_box"/>
      <w:bookmarkEnd w:id="379834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48268516f8fdc28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59768516f8fdc44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98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8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8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8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88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71068516f8fde4c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45568516f8fde64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8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8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88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988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0495539" name="name766468516f8fe8c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58468516f8fe8cb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8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8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1843904" w:name="result_box"/>
      <w:bookmarkEnd w:id="918439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1565305" w:name="result_box"/>
      <w:bookmarkEnd w:id="815653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946473" w:name="result_box"/>
      <w:bookmarkEnd w:id="8694647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885"/>
        </w:numPr>
        <w:spacing w:before="0" w:after="0" w:line="240" w:lineRule="auto"/>
        <w:jc w:val="left"/>
        <w:rPr>
          <w:color w:val="00274C"/>
          <w:sz w:val="20"/>
          <w:szCs w:val="20"/>
        </w:rPr>
      </w:pPr>
      <w:bookmarkStart w:id="26868486" w:name="result_box"/>
      <w:bookmarkEnd w:id="268684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25368516f8feadc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0983457" w:name="result_box"/>
      <w:bookmarkEnd w:id="9098345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3549785" name="name778068516f900dc9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19968516f900dc8e"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0681964" name="name148168516f9022462"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08968516f902245e"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0743286" name="name972968516f9035ad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56768516f9035ace"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5143792" name="name730068516f904823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25568516f904823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723133" name="name692568516f905fa5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57268516f905fa5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8855098" name="name204768516f907300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01668516f907300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6803771" name="name465468516f907d1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1368516f907d1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97558" name="name239268516f9083d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7168516f9083d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8628341" name="name833568516f9089e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068516f9089e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250488" name="name271168516f90927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4068516f90927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95159" name="name804468516f91080f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74668516f91080ee"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1279060" name="name718368516f911ad7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69068516f911ad7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528938" name="name934268516f91670e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4768516f91670e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25868516f91677e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918850" name="name706968516f9190ab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12068516f9190aa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71868925" name="name552568516f919df8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92768516f919df8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6561818" name="name739568516f91aea25"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44768516f91aea21"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3593620" name="name813068516f91c0993"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76368516f91c098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1789252" name="name781268516f91d090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92868516f91d0905"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458097" name="name538868516f91e8e50"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80368516f91e8e4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13712979" name="name807068516f920a2e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641168516f920a2d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886">
    <w:multiLevelType w:val="hybridMultilevel"/>
    <w:lvl w:ilvl="0" w:tplc="98900351">
      <w:start w:val="1"/>
      <w:numFmt w:val="decimal"/>
      <w:lvlText w:val="%1."/>
      <w:lvlJc w:val="left"/>
      <w:pPr>
        <w:ind w:left="720" w:hanging="360"/>
      </w:pPr>
    </w:lvl>
    <w:lvl w:ilvl="1" w:tplc="98900351" w:tentative="1">
      <w:start w:val="1"/>
      <w:numFmt w:val="lowerLetter"/>
      <w:lvlText w:val="%2."/>
      <w:lvlJc w:val="left"/>
      <w:pPr>
        <w:ind w:left="1440" w:hanging="360"/>
      </w:pPr>
    </w:lvl>
    <w:lvl w:ilvl="2" w:tplc="98900351" w:tentative="1">
      <w:start w:val="1"/>
      <w:numFmt w:val="lowerRoman"/>
      <w:lvlText w:val="%3."/>
      <w:lvlJc w:val="right"/>
      <w:pPr>
        <w:ind w:left="2160" w:hanging="180"/>
      </w:pPr>
    </w:lvl>
    <w:lvl w:ilvl="3" w:tplc="98900351" w:tentative="1">
      <w:start w:val="1"/>
      <w:numFmt w:val="decimal"/>
      <w:lvlText w:val="%4."/>
      <w:lvlJc w:val="left"/>
      <w:pPr>
        <w:ind w:left="2880" w:hanging="360"/>
      </w:pPr>
    </w:lvl>
    <w:lvl w:ilvl="4" w:tplc="98900351" w:tentative="1">
      <w:start w:val="1"/>
      <w:numFmt w:val="lowerLetter"/>
      <w:lvlText w:val="%5."/>
      <w:lvlJc w:val="left"/>
      <w:pPr>
        <w:ind w:left="3600" w:hanging="360"/>
      </w:pPr>
    </w:lvl>
    <w:lvl w:ilvl="5" w:tplc="98900351" w:tentative="1">
      <w:start w:val="1"/>
      <w:numFmt w:val="lowerRoman"/>
      <w:lvlText w:val="%6."/>
      <w:lvlJc w:val="right"/>
      <w:pPr>
        <w:ind w:left="4320" w:hanging="180"/>
      </w:pPr>
    </w:lvl>
    <w:lvl w:ilvl="6" w:tplc="98900351" w:tentative="1">
      <w:start w:val="1"/>
      <w:numFmt w:val="decimal"/>
      <w:lvlText w:val="%7."/>
      <w:lvlJc w:val="left"/>
      <w:pPr>
        <w:ind w:left="5040" w:hanging="360"/>
      </w:pPr>
    </w:lvl>
    <w:lvl w:ilvl="7" w:tplc="98900351" w:tentative="1">
      <w:start w:val="1"/>
      <w:numFmt w:val="lowerLetter"/>
      <w:lvlText w:val="%8."/>
      <w:lvlJc w:val="left"/>
      <w:pPr>
        <w:ind w:left="5760" w:hanging="360"/>
      </w:pPr>
    </w:lvl>
    <w:lvl w:ilvl="8" w:tplc="98900351" w:tentative="1">
      <w:start w:val="1"/>
      <w:numFmt w:val="lowerRoman"/>
      <w:lvlText w:val="%9."/>
      <w:lvlJc w:val="right"/>
      <w:pPr>
        <w:ind w:left="6480" w:hanging="180"/>
      </w:pPr>
    </w:lvl>
  </w:abstractNum>
  <w:abstractNum w:abstractNumId="29885">
    <w:multiLevelType w:val="hybridMultilevel"/>
    <w:lvl w:ilvl="0" w:tplc="119563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885">
    <w:abstractNumId w:val="29885"/>
  </w:num>
  <w:num w:numId="29886">
    <w:abstractNumId w:val="298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7408844" Type="http://schemas.openxmlformats.org/officeDocument/2006/relationships/comments" Target="comments.xml"/><Relationship Id="rId714164149" Type="http://schemas.microsoft.com/office/2011/relationships/commentsExtended" Target="commentsExtended.xml"/><Relationship Id="rId98278390" Type="http://schemas.openxmlformats.org/officeDocument/2006/relationships/image" Target="media/imgrId98278390.jpg"/><Relationship Id="rId248268516f8fdc28c" Type="http://schemas.openxmlformats.org/officeDocument/2006/relationships/hyperlink" Target="https://iservice.lombardini.it/jsp/Template2/manuale.jsp?id=547&amp;parent=1273" TargetMode="External"/><Relationship Id="rId159768516f8fdc44e" Type="http://schemas.openxmlformats.org/officeDocument/2006/relationships/hyperlink" Target="https://iservice.lombardini.it/jsp/Template2/manuale.jsp?id=548&amp;parent=1273" TargetMode="External"/><Relationship Id="rId571068516f8fde4c9" Type="http://schemas.openxmlformats.org/officeDocument/2006/relationships/hyperlink" Target="https://iservice.lombardini.it/jsp/Template2/manuale.jsp?id=193&amp;parent=1273" TargetMode="External"/><Relationship Id="rId845568516f8fde64a" Type="http://schemas.openxmlformats.org/officeDocument/2006/relationships/hyperlink" Target="https://iservice.lombardini.it/jsp/Template2/manuale.jsp?id=193&amp;parent=1273" TargetMode="External"/><Relationship Id="rId925368516f8feadc5" Type="http://schemas.openxmlformats.org/officeDocument/2006/relationships/hyperlink" Target="https://iservice.lombardini.it/jsp/Template2/manuale.jsp?id=114&amp;parent=1273" TargetMode="External"/><Relationship Id="rId125868516f91677ec" Type="http://schemas.openxmlformats.org/officeDocument/2006/relationships/hyperlink" Target="https://iservice.lombardini.it/jsp/Template2/manuale.jsp?id=624&amp;parent=1273" TargetMode="External"/><Relationship Id="rId758468516f8fe8cb4" Type="http://schemas.openxmlformats.org/officeDocument/2006/relationships/image" Target="media/imgrId758468516f8fe8cb4.gif"/><Relationship Id="rId919968516f900dc8e" Type="http://schemas.openxmlformats.org/officeDocument/2006/relationships/image" Target="media/imgrId919968516f900dc8e.png"/><Relationship Id="rId208968516f902245e" Type="http://schemas.openxmlformats.org/officeDocument/2006/relationships/image" Target="media/imgrId208968516f902245e.png"/><Relationship Id="rId956768516f9035ace" Type="http://schemas.openxmlformats.org/officeDocument/2006/relationships/image" Target="media/imgrId956768516f9035ace.jpg"/><Relationship Id="rId925568516f9048233" Type="http://schemas.openxmlformats.org/officeDocument/2006/relationships/image" Target="media/imgrId925568516f9048233.jpg"/><Relationship Id="rId857268516f905fa59" Type="http://schemas.openxmlformats.org/officeDocument/2006/relationships/image" Target="media/imgrId857268516f905fa59.jpg"/><Relationship Id="rId801668516f9073004" Type="http://schemas.openxmlformats.org/officeDocument/2006/relationships/image" Target="media/imgrId801668516f9073004.png"/><Relationship Id="rId551368516f907d1a1" Type="http://schemas.openxmlformats.org/officeDocument/2006/relationships/image" Target="media/imgrId551368516f907d1a1.gif"/><Relationship Id="rId817168516f9083d05" Type="http://schemas.openxmlformats.org/officeDocument/2006/relationships/image" Target="media/imgrId817168516f9083d05.gif"/><Relationship Id="rId512068516f9089e61" Type="http://schemas.openxmlformats.org/officeDocument/2006/relationships/image" Target="media/imgrId512068516f9089e61.gif"/><Relationship Id="rId444068516f9092704" Type="http://schemas.openxmlformats.org/officeDocument/2006/relationships/image" Target="media/imgrId444068516f9092704.gif"/><Relationship Id="rId674668516f91080ee" Type="http://schemas.openxmlformats.org/officeDocument/2006/relationships/image" Target="media/imgrId674668516f91080ee.png"/><Relationship Id="rId969068516f911ad76" Type="http://schemas.openxmlformats.org/officeDocument/2006/relationships/image" Target="media/imgrId969068516f911ad76.png"/><Relationship Id="rId384768516f91670e2" Type="http://schemas.openxmlformats.org/officeDocument/2006/relationships/image" Target="media/imgrId384768516f91670e2.png"/><Relationship Id="rId612068516f9190aae" Type="http://schemas.openxmlformats.org/officeDocument/2006/relationships/image" Target="media/imgrId612068516f9190aae.png"/><Relationship Id="rId592768516f919df83" Type="http://schemas.openxmlformats.org/officeDocument/2006/relationships/image" Target="media/imgrId592768516f919df83.jpg"/><Relationship Id="rId944768516f91aea21" Type="http://schemas.openxmlformats.org/officeDocument/2006/relationships/image" Target="media/imgrId944768516f91aea21.jpg"/><Relationship Id="rId876368516f91c098f" Type="http://schemas.openxmlformats.org/officeDocument/2006/relationships/image" Target="media/imgrId876368516f91c098f.jpg"/><Relationship Id="rId592868516f91d0905" Type="http://schemas.openxmlformats.org/officeDocument/2006/relationships/image" Target="media/imgrId592868516f91d0905.jpg"/><Relationship Id="rId380368516f91e8e4c" Type="http://schemas.openxmlformats.org/officeDocument/2006/relationships/image" Target="media/imgrId380368516f91e8e4c.jpg"/><Relationship Id="rId641168516f920a2dc" Type="http://schemas.openxmlformats.org/officeDocument/2006/relationships/image" Target="media/imgrId641168516f920a2d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278390" Type="http://schemas.openxmlformats.org/officeDocument/2006/relationships/image" Target="media/imgrId982783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