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03974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119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465308" w:name="ctxt"/>
    <w:bookmarkEnd w:id="564653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41683" name="name6066685199901a3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64685199901a3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3687204" name="name41806851999021ff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4276851999021f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631468519990225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360968519990229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53166851999022e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8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59768519990234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79868519990236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496851999024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28338" name="name289268519990320bd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7676851999032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126851999032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31929" name="name31376851999040e0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1236851999040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836851999042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8859" name="name2145685199904fd6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858685199904f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7940" name="name6792685199905faf2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048685199905f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6848" name="name6825685199906fd5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527685199906f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69295" name="name68046851999077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66851999077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60206851999078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671138" name="name5393685199908468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0846851999084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32297" name="name8991685199909448d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0146851999094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41999" name="name338668519990a0ca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21668519990a0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53708" name="name660868519990b073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65868519990b0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6568519990b1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8360" name="name244968519990bf9d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75568519990bf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98799" name="name231968519990c9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068519990c9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1889491" name="name694768519990d61e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334068519990d6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28538" name="name658968519990e0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268519990e0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035340" name="name627168519990ec23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21668519990ec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9900" name="name794068519990f3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968519990f3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366033" name="name143268519991068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286851999106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13232" name="name356868519991118f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9936851999111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220539" name="name707868519991187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36851999118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69038" name="name55196851999123c1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9346851999123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48002" name="name7895685199912cf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9685199912c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33685199912d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09685199912e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88465" name="name25626851999138f2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7286851999138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17286851999139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65476" name="name197268519991482c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0916851999148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713497" name="name975268519991511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126851999151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406851999151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86203" name="name4771685199915c25d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227685199915c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08661" name="name857568519991630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89685199916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75203" name="name2246685199916ae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16685199916a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49855" name="name355168519991765f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5886851999176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78424" name="name15026851999182db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1536851999182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60887" name="name29406851999191f0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2186851999191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91710" name="name8096685199919d75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581685199919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0490" name="name241168519991aca0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97268519991ac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2468519991ad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8450" name="name234968519991bb7f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16668519991bb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10866" name="name580968519991c7ea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40368519991c7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516" name="name885668519991d2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068519991d2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11809" name="name925868519991de43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53968519991de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00162" name="name166268519991e8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8519991e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500368519991e8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4941" name="name583868519991f2f4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19168519991f2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48821" name="name5454685199920b8b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583685199920b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37787" name="name180068519992121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216851999212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3429" name="name3283685199921cfd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112685199921c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8132" name="name24436851999226b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706851999226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106851999227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95529" name="name9374685199923272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8226851999232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0407" name="name54716851999241d4f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5156851999241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2006" name="name480368519992481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16851999248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296851999249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0418" name="name88416851999254aa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796851999254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54534" name="name7581685199925ee6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590685199925e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29969" name="name62026851999267c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906851999267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5837" name="name308668519992734a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8776851999273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63596851999274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158" name="name5238685199927dcd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877685199927d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45901" name="name9082685199928917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5166851999289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61461" name="name1543685199929927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0836851999299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10685199929a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2090" name="name309468519992a494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91968519992a4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1868519992a5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54120" name="name798368519992d36ed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48968519992d3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9776" name="name149268519992ef9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4568519992ef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63233" name="name824068519993137b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6646851999313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94882" name="name7891685199934cfe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836685199934c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107" name="name52166851999355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86851999355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15470" name="name24266851999361a5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5236851999361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8949" name="name86196851999369a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886851999369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4707685199936a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735509" name="name246068519993765f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5156851999376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8540" name="name5084685199937d1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85199937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440685199937d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431260" name="name8792685199938937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8436851999389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8542" name="name186468519993942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7685199939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8266851999394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2276851999396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14509" name="name219868519993a13e7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97468519993a1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71543" name="name926468519993ceeb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87168519993ce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506875" name="name437068519993d88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2568519993d8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5460" name="name882268519993e50e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22268519993e5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35665" name="name311068519993ee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268519993ee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93968519993ef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499068519993ef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4868519993f0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66268519993f1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248847" name="name7821685199940c24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61685199940c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30339" name="name5481685199941edb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020685199941e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9007" name="name8094685199942d25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383685199942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14113" name="name4019685199945e35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364685199945e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14765" name="name85656851999467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96851999467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1796851999468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976851999468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836851999469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58832" name="name33836851999471b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996851999471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576851999472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836851999472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87356851999473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47857" name="name48476851999480b4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1216851999480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6120" name="name4614685199948ac9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18685199948a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0356" name="name975168519994972b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5196851999497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93576" name="name553168519994a830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69868519994a8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07947" name="name932568519994b3cb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4968519994b3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672874" name="name662868519994c17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9568519994c1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14363" name="name582068519994e552d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12768519994e5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86680" name="name4097685199950130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1946851999501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2104" name="name2012685199950a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85199950a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07815" name="name158668519995160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851999516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0754" name="name548968519995239d7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6006851999523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929884" name="name75326851999532e7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7486851999532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31551" name="name9317685199953d1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05685199953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357685199953d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47685199953d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05139" name="name7557685199954aeb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317685199954a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098685199954b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83926" name="name1759685199955722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6906851999557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12133" name="name9720685199955d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8685199955d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34081" name="name19266851999568ca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2926851999568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08501" name="name340368519995746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356851999574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15610" name="name2604685199959c50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169685199959c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980111" name="name485468519995abb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1468519995ab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6370" name="name591768519995b8079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19068519995b8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174210" name="name685668519995bf5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6468519995bf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402831" name="name761068519995ccc3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18968519995cc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704963" name="name25326851999609ff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6366851999609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32151" name="name4415685199962bbe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385685199962b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999904" name="name42446851999634f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386851999634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3958" name="name6500685199963ed87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288685199963e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152" name="name5903685199964aa6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515685199964a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37697" name="name77506851999652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66851999652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1425848" name="name46356851999662a1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9646851999662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2516104" name="name15316851999680e6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9656851999680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5152213" name="name961968519996a19c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53768519996a1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1561771" name="name447068519996b45b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03168519996b4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653932" name="name192968519996c21c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19968519996c2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78974" name="name514468519996d04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568519996d0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37403" name="name696468519996df374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62068519996df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9656173" name="name371668519996f181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59768519996f1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657313" name="name17266851999710c9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6436851999710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806976" name="name3938685199971d7f2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833685199971d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85410" name="name192768519997250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236851999725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70492" name="name5223685199972d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5685199972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15304" name="name987968519997372ec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4646851999737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022036" name="name71696851999743b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016851999743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17648" name="name3987685199976c9e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771685199976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23582" name="name50996851999774b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26851999774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1474" name="name8976685199978068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9806851999780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58574" name="name6937685199978bde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683685199978b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0645" name="name286268519997999b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6326851999799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93518" name="name510268519997a4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8519997a4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99625" name="name361568519997b1e1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81768519997b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8314" name="name763968519997bee46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94668519997be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315357" name="name439668519997c87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7468519997c8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4635" name="name238068519997d2ae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52668519997d2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248">
    <w:multiLevelType w:val="hybridMultilevel"/>
    <w:lvl w:ilvl="0" w:tplc="61876329">
      <w:start w:val="1"/>
      <w:numFmt w:val="decimal"/>
      <w:lvlText w:val="%1."/>
      <w:lvlJc w:val="left"/>
      <w:pPr>
        <w:ind w:left="720" w:hanging="360"/>
      </w:pPr>
    </w:lvl>
    <w:lvl w:ilvl="1" w:tplc="61876329" w:tentative="1">
      <w:start w:val="1"/>
      <w:numFmt w:val="lowerLetter"/>
      <w:lvlText w:val="%2."/>
      <w:lvlJc w:val="left"/>
      <w:pPr>
        <w:ind w:left="1440" w:hanging="360"/>
      </w:pPr>
    </w:lvl>
    <w:lvl w:ilvl="2" w:tplc="61876329" w:tentative="1">
      <w:start w:val="1"/>
      <w:numFmt w:val="lowerRoman"/>
      <w:lvlText w:val="%3."/>
      <w:lvlJc w:val="right"/>
      <w:pPr>
        <w:ind w:left="2160" w:hanging="180"/>
      </w:pPr>
    </w:lvl>
    <w:lvl w:ilvl="3" w:tplc="61876329" w:tentative="1">
      <w:start w:val="1"/>
      <w:numFmt w:val="decimal"/>
      <w:lvlText w:val="%4."/>
      <w:lvlJc w:val="left"/>
      <w:pPr>
        <w:ind w:left="2880" w:hanging="360"/>
      </w:pPr>
    </w:lvl>
    <w:lvl w:ilvl="4" w:tplc="61876329" w:tentative="1">
      <w:start w:val="1"/>
      <w:numFmt w:val="lowerLetter"/>
      <w:lvlText w:val="%5."/>
      <w:lvlJc w:val="left"/>
      <w:pPr>
        <w:ind w:left="3600" w:hanging="360"/>
      </w:pPr>
    </w:lvl>
    <w:lvl w:ilvl="5" w:tplc="61876329" w:tentative="1">
      <w:start w:val="1"/>
      <w:numFmt w:val="lowerRoman"/>
      <w:lvlText w:val="%6."/>
      <w:lvlJc w:val="right"/>
      <w:pPr>
        <w:ind w:left="4320" w:hanging="180"/>
      </w:pPr>
    </w:lvl>
    <w:lvl w:ilvl="6" w:tplc="61876329" w:tentative="1">
      <w:start w:val="1"/>
      <w:numFmt w:val="decimal"/>
      <w:lvlText w:val="%7."/>
      <w:lvlJc w:val="left"/>
      <w:pPr>
        <w:ind w:left="5040" w:hanging="360"/>
      </w:pPr>
    </w:lvl>
    <w:lvl w:ilvl="7" w:tplc="61876329" w:tentative="1">
      <w:start w:val="1"/>
      <w:numFmt w:val="lowerLetter"/>
      <w:lvlText w:val="%8."/>
      <w:lvlJc w:val="left"/>
      <w:pPr>
        <w:ind w:left="5760" w:hanging="360"/>
      </w:pPr>
    </w:lvl>
    <w:lvl w:ilvl="8" w:tplc="6187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7">
    <w:multiLevelType w:val="hybridMultilevel"/>
    <w:lvl w:ilvl="0" w:tplc="22812302">
      <w:start w:val="1"/>
      <w:numFmt w:val="decimal"/>
      <w:lvlText w:val="%1."/>
      <w:lvlJc w:val="left"/>
      <w:pPr>
        <w:ind w:left="720" w:hanging="360"/>
      </w:pPr>
    </w:lvl>
    <w:lvl w:ilvl="1" w:tplc="22812302" w:tentative="1">
      <w:start w:val="1"/>
      <w:numFmt w:val="lowerLetter"/>
      <w:lvlText w:val="%2."/>
      <w:lvlJc w:val="left"/>
      <w:pPr>
        <w:ind w:left="1440" w:hanging="360"/>
      </w:pPr>
    </w:lvl>
    <w:lvl w:ilvl="2" w:tplc="22812302" w:tentative="1">
      <w:start w:val="1"/>
      <w:numFmt w:val="lowerRoman"/>
      <w:lvlText w:val="%3."/>
      <w:lvlJc w:val="right"/>
      <w:pPr>
        <w:ind w:left="2160" w:hanging="180"/>
      </w:pPr>
    </w:lvl>
    <w:lvl w:ilvl="3" w:tplc="22812302" w:tentative="1">
      <w:start w:val="1"/>
      <w:numFmt w:val="decimal"/>
      <w:lvlText w:val="%4."/>
      <w:lvlJc w:val="left"/>
      <w:pPr>
        <w:ind w:left="2880" w:hanging="360"/>
      </w:pPr>
    </w:lvl>
    <w:lvl w:ilvl="4" w:tplc="22812302" w:tentative="1">
      <w:start w:val="1"/>
      <w:numFmt w:val="lowerLetter"/>
      <w:lvlText w:val="%5."/>
      <w:lvlJc w:val="left"/>
      <w:pPr>
        <w:ind w:left="3600" w:hanging="360"/>
      </w:pPr>
    </w:lvl>
    <w:lvl w:ilvl="5" w:tplc="22812302" w:tentative="1">
      <w:start w:val="1"/>
      <w:numFmt w:val="lowerRoman"/>
      <w:lvlText w:val="%6."/>
      <w:lvlJc w:val="right"/>
      <w:pPr>
        <w:ind w:left="4320" w:hanging="180"/>
      </w:pPr>
    </w:lvl>
    <w:lvl w:ilvl="6" w:tplc="22812302" w:tentative="1">
      <w:start w:val="1"/>
      <w:numFmt w:val="decimal"/>
      <w:lvlText w:val="%7."/>
      <w:lvlJc w:val="left"/>
      <w:pPr>
        <w:ind w:left="5040" w:hanging="360"/>
      </w:pPr>
    </w:lvl>
    <w:lvl w:ilvl="7" w:tplc="22812302" w:tentative="1">
      <w:start w:val="1"/>
      <w:numFmt w:val="lowerLetter"/>
      <w:lvlText w:val="%8."/>
      <w:lvlJc w:val="left"/>
      <w:pPr>
        <w:ind w:left="5760" w:hanging="360"/>
      </w:pPr>
    </w:lvl>
    <w:lvl w:ilvl="8" w:tplc="2281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6">
    <w:multiLevelType w:val="hybridMultilevel"/>
    <w:lvl w:ilvl="0" w:tplc="85719779">
      <w:start w:val="1"/>
      <w:numFmt w:val="decimal"/>
      <w:lvlText w:val="%1."/>
      <w:lvlJc w:val="left"/>
      <w:pPr>
        <w:ind w:left="720" w:hanging="360"/>
      </w:pPr>
    </w:lvl>
    <w:lvl w:ilvl="1" w:tplc="85719779" w:tentative="1">
      <w:start w:val="1"/>
      <w:numFmt w:val="lowerLetter"/>
      <w:lvlText w:val="%2."/>
      <w:lvlJc w:val="left"/>
      <w:pPr>
        <w:ind w:left="1440" w:hanging="360"/>
      </w:pPr>
    </w:lvl>
    <w:lvl w:ilvl="2" w:tplc="85719779" w:tentative="1">
      <w:start w:val="1"/>
      <w:numFmt w:val="lowerRoman"/>
      <w:lvlText w:val="%3."/>
      <w:lvlJc w:val="right"/>
      <w:pPr>
        <w:ind w:left="2160" w:hanging="180"/>
      </w:pPr>
    </w:lvl>
    <w:lvl w:ilvl="3" w:tplc="85719779" w:tentative="1">
      <w:start w:val="1"/>
      <w:numFmt w:val="decimal"/>
      <w:lvlText w:val="%4."/>
      <w:lvlJc w:val="left"/>
      <w:pPr>
        <w:ind w:left="2880" w:hanging="360"/>
      </w:pPr>
    </w:lvl>
    <w:lvl w:ilvl="4" w:tplc="85719779" w:tentative="1">
      <w:start w:val="1"/>
      <w:numFmt w:val="lowerLetter"/>
      <w:lvlText w:val="%5."/>
      <w:lvlJc w:val="left"/>
      <w:pPr>
        <w:ind w:left="3600" w:hanging="360"/>
      </w:pPr>
    </w:lvl>
    <w:lvl w:ilvl="5" w:tplc="85719779" w:tentative="1">
      <w:start w:val="1"/>
      <w:numFmt w:val="lowerRoman"/>
      <w:lvlText w:val="%6."/>
      <w:lvlJc w:val="right"/>
      <w:pPr>
        <w:ind w:left="4320" w:hanging="180"/>
      </w:pPr>
    </w:lvl>
    <w:lvl w:ilvl="6" w:tplc="85719779" w:tentative="1">
      <w:start w:val="1"/>
      <w:numFmt w:val="decimal"/>
      <w:lvlText w:val="%7."/>
      <w:lvlJc w:val="left"/>
      <w:pPr>
        <w:ind w:left="5040" w:hanging="360"/>
      </w:pPr>
    </w:lvl>
    <w:lvl w:ilvl="7" w:tplc="85719779" w:tentative="1">
      <w:start w:val="1"/>
      <w:numFmt w:val="lowerLetter"/>
      <w:lvlText w:val="%8."/>
      <w:lvlJc w:val="left"/>
      <w:pPr>
        <w:ind w:left="5760" w:hanging="360"/>
      </w:pPr>
    </w:lvl>
    <w:lvl w:ilvl="8" w:tplc="8571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5">
    <w:multiLevelType w:val="hybridMultilevel"/>
    <w:lvl w:ilvl="0" w:tplc="80027215">
      <w:start w:val="1"/>
      <w:numFmt w:val="decimal"/>
      <w:lvlText w:val="%1."/>
      <w:lvlJc w:val="left"/>
      <w:pPr>
        <w:ind w:left="720" w:hanging="360"/>
      </w:pPr>
    </w:lvl>
    <w:lvl w:ilvl="1" w:tplc="80027215" w:tentative="1">
      <w:start w:val="1"/>
      <w:numFmt w:val="lowerLetter"/>
      <w:lvlText w:val="%2."/>
      <w:lvlJc w:val="left"/>
      <w:pPr>
        <w:ind w:left="1440" w:hanging="360"/>
      </w:pPr>
    </w:lvl>
    <w:lvl w:ilvl="2" w:tplc="80027215" w:tentative="1">
      <w:start w:val="1"/>
      <w:numFmt w:val="lowerRoman"/>
      <w:lvlText w:val="%3."/>
      <w:lvlJc w:val="right"/>
      <w:pPr>
        <w:ind w:left="2160" w:hanging="180"/>
      </w:pPr>
    </w:lvl>
    <w:lvl w:ilvl="3" w:tplc="80027215" w:tentative="1">
      <w:start w:val="1"/>
      <w:numFmt w:val="decimal"/>
      <w:lvlText w:val="%4."/>
      <w:lvlJc w:val="left"/>
      <w:pPr>
        <w:ind w:left="2880" w:hanging="360"/>
      </w:pPr>
    </w:lvl>
    <w:lvl w:ilvl="4" w:tplc="80027215" w:tentative="1">
      <w:start w:val="1"/>
      <w:numFmt w:val="lowerLetter"/>
      <w:lvlText w:val="%5."/>
      <w:lvlJc w:val="left"/>
      <w:pPr>
        <w:ind w:left="3600" w:hanging="360"/>
      </w:pPr>
    </w:lvl>
    <w:lvl w:ilvl="5" w:tplc="80027215" w:tentative="1">
      <w:start w:val="1"/>
      <w:numFmt w:val="lowerRoman"/>
      <w:lvlText w:val="%6."/>
      <w:lvlJc w:val="right"/>
      <w:pPr>
        <w:ind w:left="4320" w:hanging="180"/>
      </w:pPr>
    </w:lvl>
    <w:lvl w:ilvl="6" w:tplc="80027215" w:tentative="1">
      <w:start w:val="1"/>
      <w:numFmt w:val="decimal"/>
      <w:lvlText w:val="%7."/>
      <w:lvlJc w:val="left"/>
      <w:pPr>
        <w:ind w:left="5040" w:hanging="360"/>
      </w:pPr>
    </w:lvl>
    <w:lvl w:ilvl="7" w:tplc="80027215" w:tentative="1">
      <w:start w:val="1"/>
      <w:numFmt w:val="lowerLetter"/>
      <w:lvlText w:val="%8."/>
      <w:lvlJc w:val="left"/>
      <w:pPr>
        <w:ind w:left="5760" w:hanging="360"/>
      </w:pPr>
    </w:lvl>
    <w:lvl w:ilvl="8" w:tplc="8002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4">
    <w:multiLevelType w:val="hybridMultilevel"/>
    <w:lvl w:ilvl="0" w:tplc="45653127">
      <w:start w:val="1"/>
      <w:numFmt w:val="decimal"/>
      <w:lvlText w:val="%1."/>
      <w:lvlJc w:val="left"/>
      <w:pPr>
        <w:ind w:left="720" w:hanging="360"/>
      </w:pPr>
    </w:lvl>
    <w:lvl w:ilvl="1" w:tplc="45653127" w:tentative="1">
      <w:start w:val="1"/>
      <w:numFmt w:val="lowerLetter"/>
      <w:lvlText w:val="%2."/>
      <w:lvlJc w:val="left"/>
      <w:pPr>
        <w:ind w:left="1440" w:hanging="360"/>
      </w:pPr>
    </w:lvl>
    <w:lvl w:ilvl="2" w:tplc="45653127" w:tentative="1">
      <w:start w:val="1"/>
      <w:numFmt w:val="lowerRoman"/>
      <w:lvlText w:val="%3."/>
      <w:lvlJc w:val="right"/>
      <w:pPr>
        <w:ind w:left="2160" w:hanging="180"/>
      </w:pPr>
    </w:lvl>
    <w:lvl w:ilvl="3" w:tplc="45653127" w:tentative="1">
      <w:start w:val="1"/>
      <w:numFmt w:val="decimal"/>
      <w:lvlText w:val="%4."/>
      <w:lvlJc w:val="left"/>
      <w:pPr>
        <w:ind w:left="2880" w:hanging="360"/>
      </w:pPr>
    </w:lvl>
    <w:lvl w:ilvl="4" w:tplc="45653127" w:tentative="1">
      <w:start w:val="1"/>
      <w:numFmt w:val="lowerLetter"/>
      <w:lvlText w:val="%5."/>
      <w:lvlJc w:val="left"/>
      <w:pPr>
        <w:ind w:left="3600" w:hanging="360"/>
      </w:pPr>
    </w:lvl>
    <w:lvl w:ilvl="5" w:tplc="45653127" w:tentative="1">
      <w:start w:val="1"/>
      <w:numFmt w:val="lowerRoman"/>
      <w:lvlText w:val="%6."/>
      <w:lvlJc w:val="right"/>
      <w:pPr>
        <w:ind w:left="4320" w:hanging="180"/>
      </w:pPr>
    </w:lvl>
    <w:lvl w:ilvl="6" w:tplc="45653127" w:tentative="1">
      <w:start w:val="1"/>
      <w:numFmt w:val="decimal"/>
      <w:lvlText w:val="%7."/>
      <w:lvlJc w:val="left"/>
      <w:pPr>
        <w:ind w:left="5040" w:hanging="360"/>
      </w:pPr>
    </w:lvl>
    <w:lvl w:ilvl="7" w:tplc="45653127" w:tentative="1">
      <w:start w:val="1"/>
      <w:numFmt w:val="lowerLetter"/>
      <w:lvlText w:val="%8."/>
      <w:lvlJc w:val="left"/>
      <w:pPr>
        <w:ind w:left="5760" w:hanging="360"/>
      </w:pPr>
    </w:lvl>
    <w:lvl w:ilvl="8" w:tplc="4565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3">
    <w:multiLevelType w:val="hybridMultilevel"/>
    <w:lvl w:ilvl="0" w:tplc="83122799">
      <w:start w:val="1"/>
      <w:numFmt w:val="decimal"/>
      <w:lvlText w:val="%1."/>
      <w:lvlJc w:val="left"/>
      <w:pPr>
        <w:ind w:left="720" w:hanging="360"/>
      </w:pPr>
    </w:lvl>
    <w:lvl w:ilvl="1" w:tplc="83122799" w:tentative="1">
      <w:start w:val="1"/>
      <w:numFmt w:val="lowerLetter"/>
      <w:lvlText w:val="%2."/>
      <w:lvlJc w:val="left"/>
      <w:pPr>
        <w:ind w:left="1440" w:hanging="360"/>
      </w:pPr>
    </w:lvl>
    <w:lvl w:ilvl="2" w:tplc="83122799" w:tentative="1">
      <w:start w:val="1"/>
      <w:numFmt w:val="lowerRoman"/>
      <w:lvlText w:val="%3."/>
      <w:lvlJc w:val="right"/>
      <w:pPr>
        <w:ind w:left="2160" w:hanging="180"/>
      </w:pPr>
    </w:lvl>
    <w:lvl w:ilvl="3" w:tplc="83122799" w:tentative="1">
      <w:start w:val="1"/>
      <w:numFmt w:val="decimal"/>
      <w:lvlText w:val="%4."/>
      <w:lvlJc w:val="left"/>
      <w:pPr>
        <w:ind w:left="2880" w:hanging="360"/>
      </w:pPr>
    </w:lvl>
    <w:lvl w:ilvl="4" w:tplc="83122799" w:tentative="1">
      <w:start w:val="1"/>
      <w:numFmt w:val="lowerLetter"/>
      <w:lvlText w:val="%5."/>
      <w:lvlJc w:val="left"/>
      <w:pPr>
        <w:ind w:left="3600" w:hanging="360"/>
      </w:pPr>
    </w:lvl>
    <w:lvl w:ilvl="5" w:tplc="83122799" w:tentative="1">
      <w:start w:val="1"/>
      <w:numFmt w:val="lowerRoman"/>
      <w:lvlText w:val="%6."/>
      <w:lvlJc w:val="right"/>
      <w:pPr>
        <w:ind w:left="4320" w:hanging="180"/>
      </w:pPr>
    </w:lvl>
    <w:lvl w:ilvl="6" w:tplc="83122799" w:tentative="1">
      <w:start w:val="1"/>
      <w:numFmt w:val="decimal"/>
      <w:lvlText w:val="%7."/>
      <w:lvlJc w:val="left"/>
      <w:pPr>
        <w:ind w:left="5040" w:hanging="360"/>
      </w:pPr>
    </w:lvl>
    <w:lvl w:ilvl="7" w:tplc="83122799" w:tentative="1">
      <w:start w:val="1"/>
      <w:numFmt w:val="lowerLetter"/>
      <w:lvlText w:val="%8."/>
      <w:lvlJc w:val="left"/>
      <w:pPr>
        <w:ind w:left="5760" w:hanging="360"/>
      </w:pPr>
    </w:lvl>
    <w:lvl w:ilvl="8" w:tplc="8312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2">
    <w:multiLevelType w:val="hybridMultilevel"/>
    <w:lvl w:ilvl="0" w:tplc="57619401">
      <w:start w:val="1"/>
      <w:numFmt w:val="decimal"/>
      <w:lvlText w:val="%1."/>
      <w:lvlJc w:val="left"/>
      <w:pPr>
        <w:ind w:left="720" w:hanging="360"/>
      </w:pPr>
    </w:lvl>
    <w:lvl w:ilvl="1" w:tplc="57619401" w:tentative="1">
      <w:start w:val="1"/>
      <w:numFmt w:val="lowerLetter"/>
      <w:lvlText w:val="%2."/>
      <w:lvlJc w:val="left"/>
      <w:pPr>
        <w:ind w:left="1440" w:hanging="360"/>
      </w:pPr>
    </w:lvl>
    <w:lvl w:ilvl="2" w:tplc="57619401" w:tentative="1">
      <w:start w:val="1"/>
      <w:numFmt w:val="lowerRoman"/>
      <w:lvlText w:val="%3."/>
      <w:lvlJc w:val="right"/>
      <w:pPr>
        <w:ind w:left="2160" w:hanging="180"/>
      </w:pPr>
    </w:lvl>
    <w:lvl w:ilvl="3" w:tplc="57619401" w:tentative="1">
      <w:start w:val="1"/>
      <w:numFmt w:val="decimal"/>
      <w:lvlText w:val="%4."/>
      <w:lvlJc w:val="left"/>
      <w:pPr>
        <w:ind w:left="2880" w:hanging="360"/>
      </w:pPr>
    </w:lvl>
    <w:lvl w:ilvl="4" w:tplc="57619401" w:tentative="1">
      <w:start w:val="1"/>
      <w:numFmt w:val="lowerLetter"/>
      <w:lvlText w:val="%5."/>
      <w:lvlJc w:val="left"/>
      <w:pPr>
        <w:ind w:left="3600" w:hanging="360"/>
      </w:pPr>
    </w:lvl>
    <w:lvl w:ilvl="5" w:tplc="57619401" w:tentative="1">
      <w:start w:val="1"/>
      <w:numFmt w:val="lowerRoman"/>
      <w:lvlText w:val="%6."/>
      <w:lvlJc w:val="right"/>
      <w:pPr>
        <w:ind w:left="4320" w:hanging="180"/>
      </w:pPr>
    </w:lvl>
    <w:lvl w:ilvl="6" w:tplc="57619401" w:tentative="1">
      <w:start w:val="1"/>
      <w:numFmt w:val="decimal"/>
      <w:lvlText w:val="%7."/>
      <w:lvlJc w:val="left"/>
      <w:pPr>
        <w:ind w:left="5040" w:hanging="360"/>
      </w:pPr>
    </w:lvl>
    <w:lvl w:ilvl="7" w:tplc="57619401" w:tentative="1">
      <w:start w:val="1"/>
      <w:numFmt w:val="lowerLetter"/>
      <w:lvlText w:val="%8."/>
      <w:lvlJc w:val="left"/>
      <w:pPr>
        <w:ind w:left="5760" w:hanging="360"/>
      </w:pPr>
    </w:lvl>
    <w:lvl w:ilvl="8" w:tplc="5761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1">
    <w:multiLevelType w:val="hybridMultilevel"/>
    <w:lvl w:ilvl="0" w:tplc="19725828">
      <w:start w:val="1"/>
      <w:numFmt w:val="decimal"/>
      <w:lvlText w:val="%1."/>
      <w:lvlJc w:val="left"/>
      <w:pPr>
        <w:ind w:left="720" w:hanging="360"/>
      </w:pPr>
    </w:lvl>
    <w:lvl w:ilvl="1" w:tplc="19725828" w:tentative="1">
      <w:start w:val="1"/>
      <w:numFmt w:val="lowerLetter"/>
      <w:lvlText w:val="%2."/>
      <w:lvlJc w:val="left"/>
      <w:pPr>
        <w:ind w:left="1440" w:hanging="360"/>
      </w:pPr>
    </w:lvl>
    <w:lvl w:ilvl="2" w:tplc="19725828" w:tentative="1">
      <w:start w:val="1"/>
      <w:numFmt w:val="lowerRoman"/>
      <w:lvlText w:val="%3."/>
      <w:lvlJc w:val="right"/>
      <w:pPr>
        <w:ind w:left="2160" w:hanging="180"/>
      </w:pPr>
    </w:lvl>
    <w:lvl w:ilvl="3" w:tplc="19725828" w:tentative="1">
      <w:start w:val="1"/>
      <w:numFmt w:val="decimal"/>
      <w:lvlText w:val="%4."/>
      <w:lvlJc w:val="left"/>
      <w:pPr>
        <w:ind w:left="2880" w:hanging="360"/>
      </w:pPr>
    </w:lvl>
    <w:lvl w:ilvl="4" w:tplc="19725828" w:tentative="1">
      <w:start w:val="1"/>
      <w:numFmt w:val="lowerLetter"/>
      <w:lvlText w:val="%5."/>
      <w:lvlJc w:val="left"/>
      <w:pPr>
        <w:ind w:left="3600" w:hanging="360"/>
      </w:pPr>
    </w:lvl>
    <w:lvl w:ilvl="5" w:tplc="19725828" w:tentative="1">
      <w:start w:val="1"/>
      <w:numFmt w:val="lowerRoman"/>
      <w:lvlText w:val="%6."/>
      <w:lvlJc w:val="right"/>
      <w:pPr>
        <w:ind w:left="4320" w:hanging="180"/>
      </w:pPr>
    </w:lvl>
    <w:lvl w:ilvl="6" w:tplc="19725828" w:tentative="1">
      <w:start w:val="1"/>
      <w:numFmt w:val="decimal"/>
      <w:lvlText w:val="%7."/>
      <w:lvlJc w:val="left"/>
      <w:pPr>
        <w:ind w:left="5040" w:hanging="360"/>
      </w:pPr>
    </w:lvl>
    <w:lvl w:ilvl="7" w:tplc="19725828" w:tentative="1">
      <w:start w:val="1"/>
      <w:numFmt w:val="lowerLetter"/>
      <w:lvlText w:val="%8."/>
      <w:lvlJc w:val="left"/>
      <w:pPr>
        <w:ind w:left="5760" w:hanging="360"/>
      </w:pPr>
    </w:lvl>
    <w:lvl w:ilvl="8" w:tplc="19725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0">
    <w:multiLevelType w:val="hybridMultilevel"/>
    <w:lvl w:ilvl="0" w:tplc="73885135">
      <w:start w:val="1"/>
      <w:numFmt w:val="decimal"/>
      <w:lvlText w:val="%1."/>
      <w:lvlJc w:val="left"/>
      <w:pPr>
        <w:ind w:left="720" w:hanging="360"/>
      </w:pPr>
    </w:lvl>
    <w:lvl w:ilvl="1" w:tplc="73885135" w:tentative="1">
      <w:start w:val="1"/>
      <w:numFmt w:val="lowerLetter"/>
      <w:lvlText w:val="%2."/>
      <w:lvlJc w:val="left"/>
      <w:pPr>
        <w:ind w:left="1440" w:hanging="360"/>
      </w:pPr>
    </w:lvl>
    <w:lvl w:ilvl="2" w:tplc="73885135" w:tentative="1">
      <w:start w:val="1"/>
      <w:numFmt w:val="lowerRoman"/>
      <w:lvlText w:val="%3."/>
      <w:lvlJc w:val="right"/>
      <w:pPr>
        <w:ind w:left="2160" w:hanging="180"/>
      </w:pPr>
    </w:lvl>
    <w:lvl w:ilvl="3" w:tplc="73885135" w:tentative="1">
      <w:start w:val="1"/>
      <w:numFmt w:val="decimal"/>
      <w:lvlText w:val="%4."/>
      <w:lvlJc w:val="left"/>
      <w:pPr>
        <w:ind w:left="2880" w:hanging="360"/>
      </w:pPr>
    </w:lvl>
    <w:lvl w:ilvl="4" w:tplc="73885135" w:tentative="1">
      <w:start w:val="1"/>
      <w:numFmt w:val="lowerLetter"/>
      <w:lvlText w:val="%5."/>
      <w:lvlJc w:val="left"/>
      <w:pPr>
        <w:ind w:left="3600" w:hanging="360"/>
      </w:pPr>
    </w:lvl>
    <w:lvl w:ilvl="5" w:tplc="73885135" w:tentative="1">
      <w:start w:val="1"/>
      <w:numFmt w:val="lowerRoman"/>
      <w:lvlText w:val="%6."/>
      <w:lvlJc w:val="right"/>
      <w:pPr>
        <w:ind w:left="4320" w:hanging="180"/>
      </w:pPr>
    </w:lvl>
    <w:lvl w:ilvl="6" w:tplc="73885135" w:tentative="1">
      <w:start w:val="1"/>
      <w:numFmt w:val="decimal"/>
      <w:lvlText w:val="%7."/>
      <w:lvlJc w:val="left"/>
      <w:pPr>
        <w:ind w:left="5040" w:hanging="360"/>
      </w:pPr>
    </w:lvl>
    <w:lvl w:ilvl="7" w:tplc="73885135" w:tentative="1">
      <w:start w:val="1"/>
      <w:numFmt w:val="lowerLetter"/>
      <w:lvlText w:val="%8."/>
      <w:lvlJc w:val="left"/>
      <w:pPr>
        <w:ind w:left="5760" w:hanging="360"/>
      </w:pPr>
    </w:lvl>
    <w:lvl w:ilvl="8" w:tplc="7388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9">
    <w:multiLevelType w:val="hybridMultilevel"/>
    <w:lvl w:ilvl="0" w:tplc="40493211">
      <w:start w:val="1"/>
      <w:numFmt w:val="decimal"/>
      <w:lvlText w:val="%1."/>
      <w:lvlJc w:val="left"/>
      <w:pPr>
        <w:ind w:left="720" w:hanging="360"/>
      </w:pPr>
    </w:lvl>
    <w:lvl w:ilvl="1" w:tplc="40493211" w:tentative="1">
      <w:start w:val="1"/>
      <w:numFmt w:val="lowerLetter"/>
      <w:lvlText w:val="%2."/>
      <w:lvlJc w:val="left"/>
      <w:pPr>
        <w:ind w:left="1440" w:hanging="360"/>
      </w:pPr>
    </w:lvl>
    <w:lvl w:ilvl="2" w:tplc="40493211" w:tentative="1">
      <w:start w:val="1"/>
      <w:numFmt w:val="lowerRoman"/>
      <w:lvlText w:val="%3."/>
      <w:lvlJc w:val="right"/>
      <w:pPr>
        <w:ind w:left="2160" w:hanging="180"/>
      </w:pPr>
    </w:lvl>
    <w:lvl w:ilvl="3" w:tplc="40493211" w:tentative="1">
      <w:start w:val="1"/>
      <w:numFmt w:val="decimal"/>
      <w:lvlText w:val="%4."/>
      <w:lvlJc w:val="left"/>
      <w:pPr>
        <w:ind w:left="2880" w:hanging="360"/>
      </w:pPr>
    </w:lvl>
    <w:lvl w:ilvl="4" w:tplc="40493211" w:tentative="1">
      <w:start w:val="1"/>
      <w:numFmt w:val="lowerLetter"/>
      <w:lvlText w:val="%5."/>
      <w:lvlJc w:val="left"/>
      <w:pPr>
        <w:ind w:left="3600" w:hanging="360"/>
      </w:pPr>
    </w:lvl>
    <w:lvl w:ilvl="5" w:tplc="40493211" w:tentative="1">
      <w:start w:val="1"/>
      <w:numFmt w:val="lowerRoman"/>
      <w:lvlText w:val="%6."/>
      <w:lvlJc w:val="right"/>
      <w:pPr>
        <w:ind w:left="4320" w:hanging="180"/>
      </w:pPr>
    </w:lvl>
    <w:lvl w:ilvl="6" w:tplc="40493211" w:tentative="1">
      <w:start w:val="1"/>
      <w:numFmt w:val="decimal"/>
      <w:lvlText w:val="%7."/>
      <w:lvlJc w:val="left"/>
      <w:pPr>
        <w:ind w:left="5040" w:hanging="360"/>
      </w:pPr>
    </w:lvl>
    <w:lvl w:ilvl="7" w:tplc="40493211" w:tentative="1">
      <w:start w:val="1"/>
      <w:numFmt w:val="lowerLetter"/>
      <w:lvlText w:val="%8."/>
      <w:lvlJc w:val="left"/>
      <w:pPr>
        <w:ind w:left="5760" w:hanging="360"/>
      </w:pPr>
    </w:lvl>
    <w:lvl w:ilvl="8" w:tplc="4049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8">
    <w:multiLevelType w:val="hybridMultilevel"/>
    <w:lvl w:ilvl="0" w:tplc="26919639">
      <w:start w:val="1"/>
      <w:numFmt w:val="decimal"/>
      <w:lvlText w:val="%1."/>
      <w:lvlJc w:val="left"/>
      <w:pPr>
        <w:ind w:left="720" w:hanging="360"/>
      </w:pPr>
    </w:lvl>
    <w:lvl w:ilvl="1" w:tplc="26919639" w:tentative="1">
      <w:start w:val="1"/>
      <w:numFmt w:val="lowerLetter"/>
      <w:lvlText w:val="%2."/>
      <w:lvlJc w:val="left"/>
      <w:pPr>
        <w:ind w:left="1440" w:hanging="360"/>
      </w:pPr>
    </w:lvl>
    <w:lvl w:ilvl="2" w:tplc="26919639" w:tentative="1">
      <w:start w:val="1"/>
      <w:numFmt w:val="lowerRoman"/>
      <w:lvlText w:val="%3."/>
      <w:lvlJc w:val="right"/>
      <w:pPr>
        <w:ind w:left="2160" w:hanging="180"/>
      </w:pPr>
    </w:lvl>
    <w:lvl w:ilvl="3" w:tplc="26919639" w:tentative="1">
      <w:start w:val="1"/>
      <w:numFmt w:val="decimal"/>
      <w:lvlText w:val="%4."/>
      <w:lvlJc w:val="left"/>
      <w:pPr>
        <w:ind w:left="2880" w:hanging="360"/>
      </w:pPr>
    </w:lvl>
    <w:lvl w:ilvl="4" w:tplc="26919639" w:tentative="1">
      <w:start w:val="1"/>
      <w:numFmt w:val="lowerLetter"/>
      <w:lvlText w:val="%5."/>
      <w:lvlJc w:val="left"/>
      <w:pPr>
        <w:ind w:left="3600" w:hanging="360"/>
      </w:pPr>
    </w:lvl>
    <w:lvl w:ilvl="5" w:tplc="26919639" w:tentative="1">
      <w:start w:val="1"/>
      <w:numFmt w:val="lowerRoman"/>
      <w:lvlText w:val="%6."/>
      <w:lvlJc w:val="right"/>
      <w:pPr>
        <w:ind w:left="4320" w:hanging="180"/>
      </w:pPr>
    </w:lvl>
    <w:lvl w:ilvl="6" w:tplc="26919639" w:tentative="1">
      <w:start w:val="1"/>
      <w:numFmt w:val="decimal"/>
      <w:lvlText w:val="%7."/>
      <w:lvlJc w:val="left"/>
      <w:pPr>
        <w:ind w:left="5040" w:hanging="360"/>
      </w:pPr>
    </w:lvl>
    <w:lvl w:ilvl="7" w:tplc="26919639" w:tentative="1">
      <w:start w:val="1"/>
      <w:numFmt w:val="lowerLetter"/>
      <w:lvlText w:val="%8."/>
      <w:lvlJc w:val="left"/>
      <w:pPr>
        <w:ind w:left="5760" w:hanging="360"/>
      </w:pPr>
    </w:lvl>
    <w:lvl w:ilvl="8" w:tplc="2691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7">
    <w:multiLevelType w:val="hybridMultilevel"/>
    <w:lvl w:ilvl="0" w:tplc="81887005">
      <w:start w:val="1"/>
      <w:numFmt w:val="decimal"/>
      <w:lvlText w:val="%1."/>
      <w:lvlJc w:val="left"/>
      <w:pPr>
        <w:ind w:left="720" w:hanging="360"/>
      </w:pPr>
    </w:lvl>
    <w:lvl w:ilvl="1" w:tplc="81887005" w:tentative="1">
      <w:start w:val="1"/>
      <w:numFmt w:val="lowerLetter"/>
      <w:lvlText w:val="%2."/>
      <w:lvlJc w:val="left"/>
      <w:pPr>
        <w:ind w:left="1440" w:hanging="360"/>
      </w:pPr>
    </w:lvl>
    <w:lvl w:ilvl="2" w:tplc="81887005" w:tentative="1">
      <w:start w:val="1"/>
      <w:numFmt w:val="lowerRoman"/>
      <w:lvlText w:val="%3."/>
      <w:lvlJc w:val="right"/>
      <w:pPr>
        <w:ind w:left="2160" w:hanging="180"/>
      </w:pPr>
    </w:lvl>
    <w:lvl w:ilvl="3" w:tplc="81887005" w:tentative="1">
      <w:start w:val="1"/>
      <w:numFmt w:val="decimal"/>
      <w:lvlText w:val="%4."/>
      <w:lvlJc w:val="left"/>
      <w:pPr>
        <w:ind w:left="2880" w:hanging="360"/>
      </w:pPr>
    </w:lvl>
    <w:lvl w:ilvl="4" w:tplc="81887005" w:tentative="1">
      <w:start w:val="1"/>
      <w:numFmt w:val="lowerLetter"/>
      <w:lvlText w:val="%5."/>
      <w:lvlJc w:val="left"/>
      <w:pPr>
        <w:ind w:left="3600" w:hanging="360"/>
      </w:pPr>
    </w:lvl>
    <w:lvl w:ilvl="5" w:tplc="81887005" w:tentative="1">
      <w:start w:val="1"/>
      <w:numFmt w:val="lowerRoman"/>
      <w:lvlText w:val="%6."/>
      <w:lvlJc w:val="right"/>
      <w:pPr>
        <w:ind w:left="4320" w:hanging="180"/>
      </w:pPr>
    </w:lvl>
    <w:lvl w:ilvl="6" w:tplc="81887005" w:tentative="1">
      <w:start w:val="1"/>
      <w:numFmt w:val="decimal"/>
      <w:lvlText w:val="%7."/>
      <w:lvlJc w:val="left"/>
      <w:pPr>
        <w:ind w:left="5040" w:hanging="360"/>
      </w:pPr>
    </w:lvl>
    <w:lvl w:ilvl="7" w:tplc="81887005" w:tentative="1">
      <w:start w:val="1"/>
      <w:numFmt w:val="lowerLetter"/>
      <w:lvlText w:val="%8."/>
      <w:lvlJc w:val="left"/>
      <w:pPr>
        <w:ind w:left="5760" w:hanging="360"/>
      </w:pPr>
    </w:lvl>
    <w:lvl w:ilvl="8" w:tplc="8188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6">
    <w:multiLevelType w:val="hybridMultilevel"/>
    <w:lvl w:ilvl="0" w:tplc="38007432">
      <w:start w:val="1"/>
      <w:numFmt w:val="decimal"/>
      <w:lvlText w:val="%1."/>
      <w:lvlJc w:val="left"/>
      <w:pPr>
        <w:ind w:left="720" w:hanging="360"/>
      </w:pPr>
    </w:lvl>
    <w:lvl w:ilvl="1" w:tplc="38007432" w:tentative="1">
      <w:start w:val="1"/>
      <w:numFmt w:val="lowerLetter"/>
      <w:lvlText w:val="%2."/>
      <w:lvlJc w:val="left"/>
      <w:pPr>
        <w:ind w:left="1440" w:hanging="360"/>
      </w:pPr>
    </w:lvl>
    <w:lvl w:ilvl="2" w:tplc="38007432" w:tentative="1">
      <w:start w:val="1"/>
      <w:numFmt w:val="lowerRoman"/>
      <w:lvlText w:val="%3."/>
      <w:lvlJc w:val="right"/>
      <w:pPr>
        <w:ind w:left="2160" w:hanging="180"/>
      </w:pPr>
    </w:lvl>
    <w:lvl w:ilvl="3" w:tplc="38007432" w:tentative="1">
      <w:start w:val="1"/>
      <w:numFmt w:val="decimal"/>
      <w:lvlText w:val="%4."/>
      <w:lvlJc w:val="left"/>
      <w:pPr>
        <w:ind w:left="2880" w:hanging="360"/>
      </w:pPr>
    </w:lvl>
    <w:lvl w:ilvl="4" w:tplc="38007432" w:tentative="1">
      <w:start w:val="1"/>
      <w:numFmt w:val="lowerLetter"/>
      <w:lvlText w:val="%5."/>
      <w:lvlJc w:val="left"/>
      <w:pPr>
        <w:ind w:left="3600" w:hanging="360"/>
      </w:pPr>
    </w:lvl>
    <w:lvl w:ilvl="5" w:tplc="38007432" w:tentative="1">
      <w:start w:val="1"/>
      <w:numFmt w:val="lowerRoman"/>
      <w:lvlText w:val="%6."/>
      <w:lvlJc w:val="right"/>
      <w:pPr>
        <w:ind w:left="4320" w:hanging="180"/>
      </w:pPr>
    </w:lvl>
    <w:lvl w:ilvl="6" w:tplc="38007432" w:tentative="1">
      <w:start w:val="1"/>
      <w:numFmt w:val="decimal"/>
      <w:lvlText w:val="%7."/>
      <w:lvlJc w:val="left"/>
      <w:pPr>
        <w:ind w:left="5040" w:hanging="360"/>
      </w:pPr>
    </w:lvl>
    <w:lvl w:ilvl="7" w:tplc="38007432" w:tentative="1">
      <w:start w:val="1"/>
      <w:numFmt w:val="lowerLetter"/>
      <w:lvlText w:val="%8."/>
      <w:lvlJc w:val="left"/>
      <w:pPr>
        <w:ind w:left="5760" w:hanging="360"/>
      </w:pPr>
    </w:lvl>
    <w:lvl w:ilvl="8" w:tplc="3800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5">
    <w:multiLevelType w:val="hybridMultilevel"/>
    <w:lvl w:ilvl="0" w:tplc="88600480">
      <w:start w:val="1"/>
      <w:numFmt w:val="decimal"/>
      <w:lvlText w:val="%1."/>
      <w:lvlJc w:val="left"/>
      <w:pPr>
        <w:ind w:left="720" w:hanging="360"/>
      </w:pPr>
    </w:lvl>
    <w:lvl w:ilvl="1" w:tplc="88600480" w:tentative="1">
      <w:start w:val="1"/>
      <w:numFmt w:val="lowerLetter"/>
      <w:lvlText w:val="%2."/>
      <w:lvlJc w:val="left"/>
      <w:pPr>
        <w:ind w:left="1440" w:hanging="360"/>
      </w:pPr>
    </w:lvl>
    <w:lvl w:ilvl="2" w:tplc="88600480" w:tentative="1">
      <w:start w:val="1"/>
      <w:numFmt w:val="lowerRoman"/>
      <w:lvlText w:val="%3."/>
      <w:lvlJc w:val="right"/>
      <w:pPr>
        <w:ind w:left="2160" w:hanging="180"/>
      </w:pPr>
    </w:lvl>
    <w:lvl w:ilvl="3" w:tplc="88600480" w:tentative="1">
      <w:start w:val="1"/>
      <w:numFmt w:val="decimal"/>
      <w:lvlText w:val="%4."/>
      <w:lvlJc w:val="left"/>
      <w:pPr>
        <w:ind w:left="2880" w:hanging="360"/>
      </w:pPr>
    </w:lvl>
    <w:lvl w:ilvl="4" w:tplc="88600480" w:tentative="1">
      <w:start w:val="1"/>
      <w:numFmt w:val="lowerLetter"/>
      <w:lvlText w:val="%5."/>
      <w:lvlJc w:val="left"/>
      <w:pPr>
        <w:ind w:left="3600" w:hanging="360"/>
      </w:pPr>
    </w:lvl>
    <w:lvl w:ilvl="5" w:tplc="88600480" w:tentative="1">
      <w:start w:val="1"/>
      <w:numFmt w:val="lowerRoman"/>
      <w:lvlText w:val="%6."/>
      <w:lvlJc w:val="right"/>
      <w:pPr>
        <w:ind w:left="4320" w:hanging="180"/>
      </w:pPr>
    </w:lvl>
    <w:lvl w:ilvl="6" w:tplc="88600480" w:tentative="1">
      <w:start w:val="1"/>
      <w:numFmt w:val="decimal"/>
      <w:lvlText w:val="%7."/>
      <w:lvlJc w:val="left"/>
      <w:pPr>
        <w:ind w:left="5040" w:hanging="360"/>
      </w:pPr>
    </w:lvl>
    <w:lvl w:ilvl="7" w:tplc="88600480" w:tentative="1">
      <w:start w:val="1"/>
      <w:numFmt w:val="lowerLetter"/>
      <w:lvlText w:val="%8."/>
      <w:lvlJc w:val="left"/>
      <w:pPr>
        <w:ind w:left="5760" w:hanging="360"/>
      </w:pPr>
    </w:lvl>
    <w:lvl w:ilvl="8" w:tplc="8860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4">
    <w:multiLevelType w:val="hybridMultilevel"/>
    <w:lvl w:ilvl="0" w:tplc="15618813">
      <w:start w:val="1"/>
      <w:numFmt w:val="decimal"/>
      <w:lvlText w:val="%1."/>
      <w:lvlJc w:val="left"/>
      <w:pPr>
        <w:ind w:left="720" w:hanging="360"/>
      </w:pPr>
    </w:lvl>
    <w:lvl w:ilvl="1" w:tplc="15618813" w:tentative="1">
      <w:start w:val="1"/>
      <w:numFmt w:val="lowerLetter"/>
      <w:lvlText w:val="%2."/>
      <w:lvlJc w:val="left"/>
      <w:pPr>
        <w:ind w:left="1440" w:hanging="360"/>
      </w:pPr>
    </w:lvl>
    <w:lvl w:ilvl="2" w:tplc="15618813" w:tentative="1">
      <w:start w:val="1"/>
      <w:numFmt w:val="lowerRoman"/>
      <w:lvlText w:val="%3."/>
      <w:lvlJc w:val="right"/>
      <w:pPr>
        <w:ind w:left="2160" w:hanging="180"/>
      </w:pPr>
    </w:lvl>
    <w:lvl w:ilvl="3" w:tplc="15618813" w:tentative="1">
      <w:start w:val="1"/>
      <w:numFmt w:val="decimal"/>
      <w:lvlText w:val="%4."/>
      <w:lvlJc w:val="left"/>
      <w:pPr>
        <w:ind w:left="2880" w:hanging="360"/>
      </w:pPr>
    </w:lvl>
    <w:lvl w:ilvl="4" w:tplc="15618813" w:tentative="1">
      <w:start w:val="1"/>
      <w:numFmt w:val="lowerLetter"/>
      <w:lvlText w:val="%5."/>
      <w:lvlJc w:val="left"/>
      <w:pPr>
        <w:ind w:left="3600" w:hanging="360"/>
      </w:pPr>
    </w:lvl>
    <w:lvl w:ilvl="5" w:tplc="15618813" w:tentative="1">
      <w:start w:val="1"/>
      <w:numFmt w:val="lowerRoman"/>
      <w:lvlText w:val="%6."/>
      <w:lvlJc w:val="right"/>
      <w:pPr>
        <w:ind w:left="4320" w:hanging="180"/>
      </w:pPr>
    </w:lvl>
    <w:lvl w:ilvl="6" w:tplc="15618813" w:tentative="1">
      <w:start w:val="1"/>
      <w:numFmt w:val="decimal"/>
      <w:lvlText w:val="%7."/>
      <w:lvlJc w:val="left"/>
      <w:pPr>
        <w:ind w:left="5040" w:hanging="360"/>
      </w:pPr>
    </w:lvl>
    <w:lvl w:ilvl="7" w:tplc="15618813" w:tentative="1">
      <w:start w:val="1"/>
      <w:numFmt w:val="lowerLetter"/>
      <w:lvlText w:val="%8."/>
      <w:lvlJc w:val="left"/>
      <w:pPr>
        <w:ind w:left="5760" w:hanging="360"/>
      </w:pPr>
    </w:lvl>
    <w:lvl w:ilvl="8" w:tplc="1561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3">
    <w:multiLevelType w:val="hybridMultilevel"/>
    <w:lvl w:ilvl="0" w:tplc="21494906">
      <w:start w:val="1"/>
      <w:numFmt w:val="decimal"/>
      <w:lvlText w:val="%1."/>
      <w:lvlJc w:val="left"/>
      <w:pPr>
        <w:ind w:left="720" w:hanging="360"/>
      </w:pPr>
    </w:lvl>
    <w:lvl w:ilvl="1" w:tplc="21494906" w:tentative="1">
      <w:start w:val="1"/>
      <w:numFmt w:val="lowerLetter"/>
      <w:lvlText w:val="%2."/>
      <w:lvlJc w:val="left"/>
      <w:pPr>
        <w:ind w:left="1440" w:hanging="360"/>
      </w:pPr>
    </w:lvl>
    <w:lvl w:ilvl="2" w:tplc="21494906" w:tentative="1">
      <w:start w:val="1"/>
      <w:numFmt w:val="lowerRoman"/>
      <w:lvlText w:val="%3."/>
      <w:lvlJc w:val="right"/>
      <w:pPr>
        <w:ind w:left="2160" w:hanging="180"/>
      </w:pPr>
    </w:lvl>
    <w:lvl w:ilvl="3" w:tplc="21494906" w:tentative="1">
      <w:start w:val="1"/>
      <w:numFmt w:val="decimal"/>
      <w:lvlText w:val="%4."/>
      <w:lvlJc w:val="left"/>
      <w:pPr>
        <w:ind w:left="2880" w:hanging="360"/>
      </w:pPr>
    </w:lvl>
    <w:lvl w:ilvl="4" w:tplc="21494906" w:tentative="1">
      <w:start w:val="1"/>
      <w:numFmt w:val="lowerLetter"/>
      <w:lvlText w:val="%5."/>
      <w:lvlJc w:val="left"/>
      <w:pPr>
        <w:ind w:left="3600" w:hanging="360"/>
      </w:pPr>
    </w:lvl>
    <w:lvl w:ilvl="5" w:tplc="21494906" w:tentative="1">
      <w:start w:val="1"/>
      <w:numFmt w:val="lowerRoman"/>
      <w:lvlText w:val="%6."/>
      <w:lvlJc w:val="right"/>
      <w:pPr>
        <w:ind w:left="4320" w:hanging="180"/>
      </w:pPr>
    </w:lvl>
    <w:lvl w:ilvl="6" w:tplc="21494906" w:tentative="1">
      <w:start w:val="1"/>
      <w:numFmt w:val="decimal"/>
      <w:lvlText w:val="%7."/>
      <w:lvlJc w:val="left"/>
      <w:pPr>
        <w:ind w:left="5040" w:hanging="360"/>
      </w:pPr>
    </w:lvl>
    <w:lvl w:ilvl="7" w:tplc="21494906" w:tentative="1">
      <w:start w:val="1"/>
      <w:numFmt w:val="lowerLetter"/>
      <w:lvlText w:val="%8."/>
      <w:lvlJc w:val="left"/>
      <w:pPr>
        <w:ind w:left="5760" w:hanging="360"/>
      </w:pPr>
    </w:lvl>
    <w:lvl w:ilvl="8" w:tplc="21494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2">
    <w:multiLevelType w:val="hybridMultilevel"/>
    <w:lvl w:ilvl="0" w:tplc="34915881">
      <w:start w:val="1"/>
      <w:numFmt w:val="decimal"/>
      <w:lvlText w:val="%1."/>
      <w:lvlJc w:val="left"/>
      <w:pPr>
        <w:ind w:left="720" w:hanging="360"/>
      </w:pPr>
    </w:lvl>
    <w:lvl w:ilvl="1" w:tplc="34915881" w:tentative="1">
      <w:start w:val="1"/>
      <w:numFmt w:val="lowerLetter"/>
      <w:lvlText w:val="%2."/>
      <w:lvlJc w:val="left"/>
      <w:pPr>
        <w:ind w:left="1440" w:hanging="360"/>
      </w:pPr>
    </w:lvl>
    <w:lvl w:ilvl="2" w:tplc="34915881" w:tentative="1">
      <w:start w:val="1"/>
      <w:numFmt w:val="lowerRoman"/>
      <w:lvlText w:val="%3."/>
      <w:lvlJc w:val="right"/>
      <w:pPr>
        <w:ind w:left="2160" w:hanging="180"/>
      </w:pPr>
    </w:lvl>
    <w:lvl w:ilvl="3" w:tplc="34915881" w:tentative="1">
      <w:start w:val="1"/>
      <w:numFmt w:val="decimal"/>
      <w:lvlText w:val="%4."/>
      <w:lvlJc w:val="left"/>
      <w:pPr>
        <w:ind w:left="2880" w:hanging="360"/>
      </w:pPr>
    </w:lvl>
    <w:lvl w:ilvl="4" w:tplc="34915881" w:tentative="1">
      <w:start w:val="1"/>
      <w:numFmt w:val="lowerLetter"/>
      <w:lvlText w:val="%5."/>
      <w:lvlJc w:val="left"/>
      <w:pPr>
        <w:ind w:left="3600" w:hanging="360"/>
      </w:pPr>
    </w:lvl>
    <w:lvl w:ilvl="5" w:tplc="34915881" w:tentative="1">
      <w:start w:val="1"/>
      <w:numFmt w:val="lowerRoman"/>
      <w:lvlText w:val="%6."/>
      <w:lvlJc w:val="right"/>
      <w:pPr>
        <w:ind w:left="4320" w:hanging="180"/>
      </w:pPr>
    </w:lvl>
    <w:lvl w:ilvl="6" w:tplc="34915881" w:tentative="1">
      <w:start w:val="1"/>
      <w:numFmt w:val="decimal"/>
      <w:lvlText w:val="%7."/>
      <w:lvlJc w:val="left"/>
      <w:pPr>
        <w:ind w:left="5040" w:hanging="360"/>
      </w:pPr>
    </w:lvl>
    <w:lvl w:ilvl="7" w:tplc="34915881" w:tentative="1">
      <w:start w:val="1"/>
      <w:numFmt w:val="lowerLetter"/>
      <w:lvlText w:val="%8."/>
      <w:lvlJc w:val="left"/>
      <w:pPr>
        <w:ind w:left="5760" w:hanging="360"/>
      </w:pPr>
    </w:lvl>
    <w:lvl w:ilvl="8" w:tplc="3491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1">
    <w:multiLevelType w:val="hybridMultilevel"/>
    <w:lvl w:ilvl="0" w:tplc="34630249">
      <w:start w:val="1"/>
      <w:numFmt w:val="decimal"/>
      <w:lvlText w:val="%1."/>
      <w:lvlJc w:val="left"/>
      <w:pPr>
        <w:ind w:left="720" w:hanging="360"/>
      </w:pPr>
    </w:lvl>
    <w:lvl w:ilvl="1" w:tplc="34630249" w:tentative="1">
      <w:start w:val="1"/>
      <w:numFmt w:val="lowerLetter"/>
      <w:lvlText w:val="%2."/>
      <w:lvlJc w:val="left"/>
      <w:pPr>
        <w:ind w:left="1440" w:hanging="360"/>
      </w:pPr>
    </w:lvl>
    <w:lvl w:ilvl="2" w:tplc="34630249" w:tentative="1">
      <w:start w:val="1"/>
      <w:numFmt w:val="lowerRoman"/>
      <w:lvlText w:val="%3."/>
      <w:lvlJc w:val="right"/>
      <w:pPr>
        <w:ind w:left="2160" w:hanging="180"/>
      </w:pPr>
    </w:lvl>
    <w:lvl w:ilvl="3" w:tplc="34630249" w:tentative="1">
      <w:start w:val="1"/>
      <w:numFmt w:val="decimal"/>
      <w:lvlText w:val="%4."/>
      <w:lvlJc w:val="left"/>
      <w:pPr>
        <w:ind w:left="2880" w:hanging="360"/>
      </w:pPr>
    </w:lvl>
    <w:lvl w:ilvl="4" w:tplc="34630249" w:tentative="1">
      <w:start w:val="1"/>
      <w:numFmt w:val="lowerLetter"/>
      <w:lvlText w:val="%5."/>
      <w:lvlJc w:val="left"/>
      <w:pPr>
        <w:ind w:left="3600" w:hanging="360"/>
      </w:pPr>
    </w:lvl>
    <w:lvl w:ilvl="5" w:tplc="34630249" w:tentative="1">
      <w:start w:val="1"/>
      <w:numFmt w:val="lowerRoman"/>
      <w:lvlText w:val="%6."/>
      <w:lvlJc w:val="right"/>
      <w:pPr>
        <w:ind w:left="4320" w:hanging="180"/>
      </w:pPr>
    </w:lvl>
    <w:lvl w:ilvl="6" w:tplc="34630249" w:tentative="1">
      <w:start w:val="1"/>
      <w:numFmt w:val="decimal"/>
      <w:lvlText w:val="%7."/>
      <w:lvlJc w:val="left"/>
      <w:pPr>
        <w:ind w:left="5040" w:hanging="360"/>
      </w:pPr>
    </w:lvl>
    <w:lvl w:ilvl="7" w:tplc="34630249" w:tentative="1">
      <w:start w:val="1"/>
      <w:numFmt w:val="lowerLetter"/>
      <w:lvlText w:val="%8."/>
      <w:lvlJc w:val="left"/>
      <w:pPr>
        <w:ind w:left="5760" w:hanging="360"/>
      </w:pPr>
    </w:lvl>
    <w:lvl w:ilvl="8" w:tplc="3463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0">
    <w:multiLevelType w:val="hybridMultilevel"/>
    <w:lvl w:ilvl="0" w:tplc="99727281">
      <w:start w:val="1"/>
      <w:numFmt w:val="decimal"/>
      <w:lvlText w:val="%1."/>
      <w:lvlJc w:val="left"/>
      <w:pPr>
        <w:ind w:left="720" w:hanging="360"/>
      </w:pPr>
    </w:lvl>
    <w:lvl w:ilvl="1" w:tplc="99727281" w:tentative="1">
      <w:start w:val="1"/>
      <w:numFmt w:val="lowerLetter"/>
      <w:lvlText w:val="%2."/>
      <w:lvlJc w:val="left"/>
      <w:pPr>
        <w:ind w:left="1440" w:hanging="360"/>
      </w:pPr>
    </w:lvl>
    <w:lvl w:ilvl="2" w:tplc="99727281" w:tentative="1">
      <w:start w:val="1"/>
      <w:numFmt w:val="lowerRoman"/>
      <w:lvlText w:val="%3."/>
      <w:lvlJc w:val="right"/>
      <w:pPr>
        <w:ind w:left="2160" w:hanging="180"/>
      </w:pPr>
    </w:lvl>
    <w:lvl w:ilvl="3" w:tplc="99727281" w:tentative="1">
      <w:start w:val="1"/>
      <w:numFmt w:val="decimal"/>
      <w:lvlText w:val="%4."/>
      <w:lvlJc w:val="left"/>
      <w:pPr>
        <w:ind w:left="2880" w:hanging="360"/>
      </w:pPr>
    </w:lvl>
    <w:lvl w:ilvl="4" w:tplc="99727281" w:tentative="1">
      <w:start w:val="1"/>
      <w:numFmt w:val="lowerLetter"/>
      <w:lvlText w:val="%5."/>
      <w:lvlJc w:val="left"/>
      <w:pPr>
        <w:ind w:left="3600" w:hanging="360"/>
      </w:pPr>
    </w:lvl>
    <w:lvl w:ilvl="5" w:tplc="99727281" w:tentative="1">
      <w:start w:val="1"/>
      <w:numFmt w:val="lowerRoman"/>
      <w:lvlText w:val="%6."/>
      <w:lvlJc w:val="right"/>
      <w:pPr>
        <w:ind w:left="4320" w:hanging="180"/>
      </w:pPr>
    </w:lvl>
    <w:lvl w:ilvl="6" w:tplc="99727281" w:tentative="1">
      <w:start w:val="1"/>
      <w:numFmt w:val="decimal"/>
      <w:lvlText w:val="%7."/>
      <w:lvlJc w:val="left"/>
      <w:pPr>
        <w:ind w:left="5040" w:hanging="360"/>
      </w:pPr>
    </w:lvl>
    <w:lvl w:ilvl="7" w:tplc="99727281" w:tentative="1">
      <w:start w:val="1"/>
      <w:numFmt w:val="lowerLetter"/>
      <w:lvlText w:val="%8."/>
      <w:lvlJc w:val="left"/>
      <w:pPr>
        <w:ind w:left="5760" w:hanging="360"/>
      </w:pPr>
    </w:lvl>
    <w:lvl w:ilvl="8" w:tplc="9972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9">
    <w:multiLevelType w:val="hybridMultilevel"/>
    <w:lvl w:ilvl="0" w:tplc="56430335">
      <w:start w:val="1"/>
      <w:numFmt w:val="decimal"/>
      <w:lvlText w:val="%1."/>
      <w:lvlJc w:val="left"/>
      <w:pPr>
        <w:ind w:left="720" w:hanging="360"/>
      </w:pPr>
    </w:lvl>
    <w:lvl w:ilvl="1" w:tplc="56430335" w:tentative="1">
      <w:start w:val="1"/>
      <w:numFmt w:val="lowerLetter"/>
      <w:lvlText w:val="%2."/>
      <w:lvlJc w:val="left"/>
      <w:pPr>
        <w:ind w:left="1440" w:hanging="360"/>
      </w:pPr>
    </w:lvl>
    <w:lvl w:ilvl="2" w:tplc="56430335" w:tentative="1">
      <w:start w:val="1"/>
      <w:numFmt w:val="lowerRoman"/>
      <w:lvlText w:val="%3."/>
      <w:lvlJc w:val="right"/>
      <w:pPr>
        <w:ind w:left="2160" w:hanging="180"/>
      </w:pPr>
    </w:lvl>
    <w:lvl w:ilvl="3" w:tplc="56430335" w:tentative="1">
      <w:start w:val="1"/>
      <w:numFmt w:val="decimal"/>
      <w:lvlText w:val="%4."/>
      <w:lvlJc w:val="left"/>
      <w:pPr>
        <w:ind w:left="2880" w:hanging="360"/>
      </w:pPr>
    </w:lvl>
    <w:lvl w:ilvl="4" w:tplc="56430335" w:tentative="1">
      <w:start w:val="1"/>
      <w:numFmt w:val="lowerLetter"/>
      <w:lvlText w:val="%5."/>
      <w:lvlJc w:val="left"/>
      <w:pPr>
        <w:ind w:left="3600" w:hanging="360"/>
      </w:pPr>
    </w:lvl>
    <w:lvl w:ilvl="5" w:tplc="56430335" w:tentative="1">
      <w:start w:val="1"/>
      <w:numFmt w:val="lowerRoman"/>
      <w:lvlText w:val="%6."/>
      <w:lvlJc w:val="right"/>
      <w:pPr>
        <w:ind w:left="4320" w:hanging="180"/>
      </w:pPr>
    </w:lvl>
    <w:lvl w:ilvl="6" w:tplc="56430335" w:tentative="1">
      <w:start w:val="1"/>
      <w:numFmt w:val="decimal"/>
      <w:lvlText w:val="%7."/>
      <w:lvlJc w:val="left"/>
      <w:pPr>
        <w:ind w:left="5040" w:hanging="360"/>
      </w:pPr>
    </w:lvl>
    <w:lvl w:ilvl="7" w:tplc="56430335" w:tentative="1">
      <w:start w:val="1"/>
      <w:numFmt w:val="lowerLetter"/>
      <w:lvlText w:val="%8."/>
      <w:lvlJc w:val="left"/>
      <w:pPr>
        <w:ind w:left="5760" w:hanging="360"/>
      </w:pPr>
    </w:lvl>
    <w:lvl w:ilvl="8" w:tplc="5643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8">
    <w:multiLevelType w:val="hybridMultilevel"/>
    <w:lvl w:ilvl="0" w:tplc="38336673">
      <w:start w:val="1"/>
      <w:numFmt w:val="decimal"/>
      <w:lvlText w:val="%1."/>
      <w:lvlJc w:val="left"/>
      <w:pPr>
        <w:ind w:left="720" w:hanging="360"/>
      </w:pPr>
    </w:lvl>
    <w:lvl w:ilvl="1" w:tplc="38336673" w:tentative="1">
      <w:start w:val="1"/>
      <w:numFmt w:val="lowerLetter"/>
      <w:lvlText w:val="%2."/>
      <w:lvlJc w:val="left"/>
      <w:pPr>
        <w:ind w:left="1440" w:hanging="360"/>
      </w:pPr>
    </w:lvl>
    <w:lvl w:ilvl="2" w:tplc="38336673" w:tentative="1">
      <w:start w:val="1"/>
      <w:numFmt w:val="lowerRoman"/>
      <w:lvlText w:val="%3."/>
      <w:lvlJc w:val="right"/>
      <w:pPr>
        <w:ind w:left="2160" w:hanging="180"/>
      </w:pPr>
    </w:lvl>
    <w:lvl w:ilvl="3" w:tplc="38336673" w:tentative="1">
      <w:start w:val="1"/>
      <w:numFmt w:val="decimal"/>
      <w:lvlText w:val="%4."/>
      <w:lvlJc w:val="left"/>
      <w:pPr>
        <w:ind w:left="2880" w:hanging="360"/>
      </w:pPr>
    </w:lvl>
    <w:lvl w:ilvl="4" w:tplc="38336673" w:tentative="1">
      <w:start w:val="1"/>
      <w:numFmt w:val="lowerLetter"/>
      <w:lvlText w:val="%5."/>
      <w:lvlJc w:val="left"/>
      <w:pPr>
        <w:ind w:left="3600" w:hanging="360"/>
      </w:pPr>
    </w:lvl>
    <w:lvl w:ilvl="5" w:tplc="38336673" w:tentative="1">
      <w:start w:val="1"/>
      <w:numFmt w:val="lowerRoman"/>
      <w:lvlText w:val="%6."/>
      <w:lvlJc w:val="right"/>
      <w:pPr>
        <w:ind w:left="4320" w:hanging="180"/>
      </w:pPr>
    </w:lvl>
    <w:lvl w:ilvl="6" w:tplc="38336673" w:tentative="1">
      <w:start w:val="1"/>
      <w:numFmt w:val="decimal"/>
      <w:lvlText w:val="%7."/>
      <w:lvlJc w:val="left"/>
      <w:pPr>
        <w:ind w:left="5040" w:hanging="360"/>
      </w:pPr>
    </w:lvl>
    <w:lvl w:ilvl="7" w:tplc="38336673" w:tentative="1">
      <w:start w:val="1"/>
      <w:numFmt w:val="lowerLetter"/>
      <w:lvlText w:val="%8."/>
      <w:lvlJc w:val="left"/>
      <w:pPr>
        <w:ind w:left="5760" w:hanging="360"/>
      </w:pPr>
    </w:lvl>
    <w:lvl w:ilvl="8" w:tplc="3833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7">
    <w:multiLevelType w:val="hybridMultilevel"/>
    <w:lvl w:ilvl="0" w:tplc="32611629">
      <w:start w:val="1"/>
      <w:numFmt w:val="decimal"/>
      <w:lvlText w:val="%1."/>
      <w:lvlJc w:val="left"/>
      <w:pPr>
        <w:ind w:left="720" w:hanging="360"/>
      </w:pPr>
    </w:lvl>
    <w:lvl w:ilvl="1" w:tplc="32611629" w:tentative="1">
      <w:start w:val="1"/>
      <w:numFmt w:val="lowerLetter"/>
      <w:lvlText w:val="%2."/>
      <w:lvlJc w:val="left"/>
      <w:pPr>
        <w:ind w:left="1440" w:hanging="360"/>
      </w:pPr>
    </w:lvl>
    <w:lvl w:ilvl="2" w:tplc="32611629" w:tentative="1">
      <w:start w:val="1"/>
      <w:numFmt w:val="lowerRoman"/>
      <w:lvlText w:val="%3."/>
      <w:lvlJc w:val="right"/>
      <w:pPr>
        <w:ind w:left="2160" w:hanging="180"/>
      </w:pPr>
    </w:lvl>
    <w:lvl w:ilvl="3" w:tplc="32611629" w:tentative="1">
      <w:start w:val="1"/>
      <w:numFmt w:val="decimal"/>
      <w:lvlText w:val="%4."/>
      <w:lvlJc w:val="left"/>
      <w:pPr>
        <w:ind w:left="2880" w:hanging="360"/>
      </w:pPr>
    </w:lvl>
    <w:lvl w:ilvl="4" w:tplc="32611629" w:tentative="1">
      <w:start w:val="1"/>
      <w:numFmt w:val="lowerLetter"/>
      <w:lvlText w:val="%5."/>
      <w:lvlJc w:val="left"/>
      <w:pPr>
        <w:ind w:left="3600" w:hanging="360"/>
      </w:pPr>
    </w:lvl>
    <w:lvl w:ilvl="5" w:tplc="32611629" w:tentative="1">
      <w:start w:val="1"/>
      <w:numFmt w:val="lowerRoman"/>
      <w:lvlText w:val="%6."/>
      <w:lvlJc w:val="right"/>
      <w:pPr>
        <w:ind w:left="4320" w:hanging="180"/>
      </w:pPr>
    </w:lvl>
    <w:lvl w:ilvl="6" w:tplc="32611629" w:tentative="1">
      <w:start w:val="1"/>
      <w:numFmt w:val="decimal"/>
      <w:lvlText w:val="%7."/>
      <w:lvlJc w:val="left"/>
      <w:pPr>
        <w:ind w:left="5040" w:hanging="360"/>
      </w:pPr>
    </w:lvl>
    <w:lvl w:ilvl="7" w:tplc="32611629" w:tentative="1">
      <w:start w:val="1"/>
      <w:numFmt w:val="lowerLetter"/>
      <w:lvlText w:val="%8."/>
      <w:lvlJc w:val="left"/>
      <w:pPr>
        <w:ind w:left="5760" w:hanging="360"/>
      </w:pPr>
    </w:lvl>
    <w:lvl w:ilvl="8" w:tplc="3261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6">
    <w:multiLevelType w:val="hybridMultilevel"/>
    <w:lvl w:ilvl="0" w:tplc="79845520">
      <w:start w:val="1"/>
      <w:numFmt w:val="decimal"/>
      <w:lvlText w:val="%1."/>
      <w:lvlJc w:val="left"/>
      <w:pPr>
        <w:ind w:left="720" w:hanging="360"/>
      </w:pPr>
    </w:lvl>
    <w:lvl w:ilvl="1" w:tplc="79845520" w:tentative="1">
      <w:start w:val="1"/>
      <w:numFmt w:val="lowerLetter"/>
      <w:lvlText w:val="%2."/>
      <w:lvlJc w:val="left"/>
      <w:pPr>
        <w:ind w:left="1440" w:hanging="360"/>
      </w:pPr>
    </w:lvl>
    <w:lvl w:ilvl="2" w:tplc="79845520" w:tentative="1">
      <w:start w:val="1"/>
      <w:numFmt w:val="lowerRoman"/>
      <w:lvlText w:val="%3."/>
      <w:lvlJc w:val="right"/>
      <w:pPr>
        <w:ind w:left="2160" w:hanging="180"/>
      </w:pPr>
    </w:lvl>
    <w:lvl w:ilvl="3" w:tplc="79845520" w:tentative="1">
      <w:start w:val="1"/>
      <w:numFmt w:val="decimal"/>
      <w:lvlText w:val="%4."/>
      <w:lvlJc w:val="left"/>
      <w:pPr>
        <w:ind w:left="2880" w:hanging="360"/>
      </w:pPr>
    </w:lvl>
    <w:lvl w:ilvl="4" w:tplc="79845520" w:tentative="1">
      <w:start w:val="1"/>
      <w:numFmt w:val="lowerLetter"/>
      <w:lvlText w:val="%5."/>
      <w:lvlJc w:val="left"/>
      <w:pPr>
        <w:ind w:left="3600" w:hanging="360"/>
      </w:pPr>
    </w:lvl>
    <w:lvl w:ilvl="5" w:tplc="79845520" w:tentative="1">
      <w:start w:val="1"/>
      <w:numFmt w:val="lowerRoman"/>
      <w:lvlText w:val="%6."/>
      <w:lvlJc w:val="right"/>
      <w:pPr>
        <w:ind w:left="4320" w:hanging="180"/>
      </w:pPr>
    </w:lvl>
    <w:lvl w:ilvl="6" w:tplc="79845520" w:tentative="1">
      <w:start w:val="1"/>
      <w:numFmt w:val="decimal"/>
      <w:lvlText w:val="%7."/>
      <w:lvlJc w:val="left"/>
      <w:pPr>
        <w:ind w:left="5040" w:hanging="360"/>
      </w:pPr>
    </w:lvl>
    <w:lvl w:ilvl="7" w:tplc="79845520" w:tentative="1">
      <w:start w:val="1"/>
      <w:numFmt w:val="lowerLetter"/>
      <w:lvlText w:val="%8."/>
      <w:lvlJc w:val="left"/>
      <w:pPr>
        <w:ind w:left="5760" w:hanging="360"/>
      </w:pPr>
    </w:lvl>
    <w:lvl w:ilvl="8" w:tplc="7984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5">
    <w:multiLevelType w:val="hybridMultilevel"/>
    <w:lvl w:ilvl="0" w:tplc="90925183">
      <w:start w:val="1"/>
      <w:numFmt w:val="decimal"/>
      <w:lvlText w:val="%1."/>
      <w:lvlJc w:val="left"/>
      <w:pPr>
        <w:ind w:left="720" w:hanging="360"/>
      </w:pPr>
    </w:lvl>
    <w:lvl w:ilvl="1" w:tplc="90925183" w:tentative="1">
      <w:start w:val="1"/>
      <w:numFmt w:val="lowerLetter"/>
      <w:lvlText w:val="%2."/>
      <w:lvlJc w:val="left"/>
      <w:pPr>
        <w:ind w:left="1440" w:hanging="360"/>
      </w:pPr>
    </w:lvl>
    <w:lvl w:ilvl="2" w:tplc="90925183" w:tentative="1">
      <w:start w:val="1"/>
      <w:numFmt w:val="lowerRoman"/>
      <w:lvlText w:val="%3."/>
      <w:lvlJc w:val="right"/>
      <w:pPr>
        <w:ind w:left="2160" w:hanging="180"/>
      </w:pPr>
    </w:lvl>
    <w:lvl w:ilvl="3" w:tplc="90925183" w:tentative="1">
      <w:start w:val="1"/>
      <w:numFmt w:val="decimal"/>
      <w:lvlText w:val="%4."/>
      <w:lvlJc w:val="left"/>
      <w:pPr>
        <w:ind w:left="2880" w:hanging="360"/>
      </w:pPr>
    </w:lvl>
    <w:lvl w:ilvl="4" w:tplc="90925183" w:tentative="1">
      <w:start w:val="1"/>
      <w:numFmt w:val="lowerLetter"/>
      <w:lvlText w:val="%5."/>
      <w:lvlJc w:val="left"/>
      <w:pPr>
        <w:ind w:left="3600" w:hanging="360"/>
      </w:pPr>
    </w:lvl>
    <w:lvl w:ilvl="5" w:tplc="90925183" w:tentative="1">
      <w:start w:val="1"/>
      <w:numFmt w:val="lowerRoman"/>
      <w:lvlText w:val="%6."/>
      <w:lvlJc w:val="right"/>
      <w:pPr>
        <w:ind w:left="4320" w:hanging="180"/>
      </w:pPr>
    </w:lvl>
    <w:lvl w:ilvl="6" w:tplc="90925183" w:tentative="1">
      <w:start w:val="1"/>
      <w:numFmt w:val="decimal"/>
      <w:lvlText w:val="%7."/>
      <w:lvlJc w:val="left"/>
      <w:pPr>
        <w:ind w:left="5040" w:hanging="360"/>
      </w:pPr>
    </w:lvl>
    <w:lvl w:ilvl="7" w:tplc="90925183" w:tentative="1">
      <w:start w:val="1"/>
      <w:numFmt w:val="lowerLetter"/>
      <w:lvlText w:val="%8."/>
      <w:lvlJc w:val="left"/>
      <w:pPr>
        <w:ind w:left="5760" w:hanging="360"/>
      </w:pPr>
    </w:lvl>
    <w:lvl w:ilvl="8" w:tplc="9092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4">
    <w:multiLevelType w:val="hybridMultilevel"/>
    <w:lvl w:ilvl="0" w:tplc="77313297">
      <w:start w:val="1"/>
      <w:numFmt w:val="decimal"/>
      <w:lvlText w:val="%1."/>
      <w:lvlJc w:val="left"/>
      <w:pPr>
        <w:ind w:left="720" w:hanging="360"/>
      </w:pPr>
    </w:lvl>
    <w:lvl w:ilvl="1" w:tplc="77313297" w:tentative="1">
      <w:start w:val="1"/>
      <w:numFmt w:val="lowerLetter"/>
      <w:lvlText w:val="%2."/>
      <w:lvlJc w:val="left"/>
      <w:pPr>
        <w:ind w:left="1440" w:hanging="360"/>
      </w:pPr>
    </w:lvl>
    <w:lvl w:ilvl="2" w:tplc="77313297" w:tentative="1">
      <w:start w:val="1"/>
      <w:numFmt w:val="lowerRoman"/>
      <w:lvlText w:val="%3."/>
      <w:lvlJc w:val="right"/>
      <w:pPr>
        <w:ind w:left="2160" w:hanging="180"/>
      </w:pPr>
    </w:lvl>
    <w:lvl w:ilvl="3" w:tplc="77313297" w:tentative="1">
      <w:start w:val="1"/>
      <w:numFmt w:val="decimal"/>
      <w:lvlText w:val="%4."/>
      <w:lvlJc w:val="left"/>
      <w:pPr>
        <w:ind w:left="2880" w:hanging="360"/>
      </w:pPr>
    </w:lvl>
    <w:lvl w:ilvl="4" w:tplc="77313297" w:tentative="1">
      <w:start w:val="1"/>
      <w:numFmt w:val="lowerLetter"/>
      <w:lvlText w:val="%5."/>
      <w:lvlJc w:val="left"/>
      <w:pPr>
        <w:ind w:left="3600" w:hanging="360"/>
      </w:pPr>
    </w:lvl>
    <w:lvl w:ilvl="5" w:tplc="77313297" w:tentative="1">
      <w:start w:val="1"/>
      <w:numFmt w:val="lowerRoman"/>
      <w:lvlText w:val="%6."/>
      <w:lvlJc w:val="right"/>
      <w:pPr>
        <w:ind w:left="4320" w:hanging="180"/>
      </w:pPr>
    </w:lvl>
    <w:lvl w:ilvl="6" w:tplc="77313297" w:tentative="1">
      <w:start w:val="1"/>
      <w:numFmt w:val="decimal"/>
      <w:lvlText w:val="%7."/>
      <w:lvlJc w:val="left"/>
      <w:pPr>
        <w:ind w:left="5040" w:hanging="360"/>
      </w:pPr>
    </w:lvl>
    <w:lvl w:ilvl="7" w:tplc="77313297" w:tentative="1">
      <w:start w:val="1"/>
      <w:numFmt w:val="lowerLetter"/>
      <w:lvlText w:val="%8."/>
      <w:lvlJc w:val="left"/>
      <w:pPr>
        <w:ind w:left="5760" w:hanging="360"/>
      </w:pPr>
    </w:lvl>
    <w:lvl w:ilvl="8" w:tplc="7731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3">
    <w:multiLevelType w:val="hybridMultilevel"/>
    <w:lvl w:ilvl="0" w:tplc="63277957">
      <w:start w:val="1"/>
      <w:numFmt w:val="decimal"/>
      <w:lvlText w:val="%1."/>
      <w:lvlJc w:val="left"/>
      <w:pPr>
        <w:ind w:left="720" w:hanging="360"/>
      </w:pPr>
    </w:lvl>
    <w:lvl w:ilvl="1" w:tplc="63277957" w:tentative="1">
      <w:start w:val="1"/>
      <w:numFmt w:val="lowerLetter"/>
      <w:lvlText w:val="%2."/>
      <w:lvlJc w:val="left"/>
      <w:pPr>
        <w:ind w:left="1440" w:hanging="360"/>
      </w:pPr>
    </w:lvl>
    <w:lvl w:ilvl="2" w:tplc="63277957" w:tentative="1">
      <w:start w:val="1"/>
      <w:numFmt w:val="lowerRoman"/>
      <w:lvlText w:val="%3."/>
      <w:lvlJc w:val="right"/>
      <w:pPr>
        <w:ind w:left="2160" w:hanging="180"/>
      </w:pPr>
    </w:lvl>
    <w:lvl w:ilvl="3" w:tplc="63277957" w:tentative="1">
      <w:start w:val="1"/>
      <w:numFmt w:val="decimal"/>
      <w:lvlText w:val="%4."/>
      <w:lvlJc w:val="left"/>
      <w:pPr>
        <w:ind w:left="2880" w:hanging="360"/>
      </w:pPr>
    </w:lvl>
    <w:lvl w:ilvl="4" w:tplc="63277957" w:tentative="1">
      <w:start w:val="1"/>
      <w:numFmt w:val="lowerLetter"/>
      <w:lvlText w:val="%5."/>
      <w:lvlJc w:val="left"/>
      <w:pPr>
        <w:ind w:left="3600" w:hanging="360"/>
      </w:pPr>
    </w:lvl>
    <w:lvl w:ilvl="5" w:tplc="63277957" w:tentative="1">
      <w:start w:val="1"/>
      <w:numFmt w:val="lowerRoman"/>
      <w:lvlText w:val="%6."/>
      <w:lvlJc w:val="right"/>
      <w:pPr>
        <w:ind w:left="4320" w:hanging="180"/>
      </w:pPr>
    </w:lvl>
    <w:lvl w:ilvl="6" w:tplc="63277957" w:tentative="1">
      <w:start w:val="1"/>
      <w:numFmt w:val="decimal"/>
      <w:lvlText w:val="%7."/>
      <w:lvlJc w:val="left"/>
      <w:pPr>
        <w:ind w:left="5040" w:hanging="360"/>
      </w:pPr>
    </w:lvl>
    <w:lvl w:ilvl="7" w:tplc="63277957" w:tentative="1">
      <w:start w:val="1"/>
      <w:numFmt w:val="lowerLetter"/>
      <w:lvlText w:val="%8."/>
      <w:lvlJc w:val="left"/>
      <w:pPr>
        <w:ind w:left="5760" w:hanging="360"/>
      </w:pPr>
    </w:lvl>
    <w:lvl w:ilvl="8" w:tplc="6327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2">
    <w:multiLevelType w:val="hybridMultilevel"/>
    <w:lvl w:ilvl="0" w:tplc="82040431">
      <w:start w:val="1"/>
      <w:numFmt w:val="decimal"/>
      <w:lvlText w:val="%1."/>
      <w:lvlJc w:val="left"/>
      <w:pPr>
        <w:ind w:left="720" w:hanging="360"/>
      </w:pPr>
    </w:lvl>
    <w:lvl w:ilvl="1" w:tplc="82040431" w:tentative="1">
      <w:start w:val="1"/>
      <w:numFmt w:val="lowerLetter"/>
      <w:lvlText w:val="%2."/>
      <w:lvlJc w:val="left"/>
      <w:pPr>
        <w:ind w:left="1440" w:hanging="360"/>
      </w:pPr>
    </w:lvl>
    <w:lvl w:ilvl="2" w:tplc="82040431" w:tentative="1">
      <w:start w:val="1"/>
      <w:numFmt w:val="lowerRoman"/>
      <w:lvlText w:val="%3."/>
      <w:lvlJc w:val="right"/>
      <w:pPr>
        <w:ind w:left="2160" w:hanging="180"/>
      </w:pPr>
    </w:lvl>
    <w:lvl w:ilvl="3" w:tplc="82040431" w:tentative="1">
      <w:start w:val="1"/>
      <w:numFmt w:val="decimal"/>
      <w:lvlText w:val="%4."/>
      <w:lvlJc w:val="left"/>
      <w:pPr>
        <w:ind w:left="2880" w:hanging="360"/>
      </w:pPr>
    </w:lvl>
    <w:lvl w:ilvl="4" w:tplc="82040431" w:tentative="1">
      <w:start w:val="1"/>
      <w:numFmt w:val="lowerLetter"/>
      <w:lvlText w:val="%5."/>
      <w:lvlJc w:val="left"/>
      <w:pPr>
        <w:ind w:left="3600" w:hanging="360"/>
      </w:pPr>
    </w:lvl>
    <w:lvl w:ilvl="5" w:tplc="82040431" w:tentative="1">
      <w:start w:val="1"/>
      <w:numFmt w:val="lowerRoman"/>
      <w:lvlText w:val="%6."/>
      <w:lvlJc w:val="right"/>
      <w:pPr>
        <w:ind w:left="4320" w:hanging="180"/>
      </w:pPr>
    </w:lvl>
    <w:lvl w:ilvl="6" w:tplc="82040431" w:tentative="1">
      <w:start w:val="1"/>
      <w:numFmt w:val="decimal"/>
      <w:lvlText w:val="%7."/>
      <w:lvlJc w:val="left"/>
      <w:pPr>
        <w:ind w:left="5040" w:hanging="360"/>
      </w:pPr>
    </w:lvl>
    <w:lvl w:ilvl="7" w:tplc="82040431" w:tentative="1">
      <w:start w:val="1"/>
      <w:numFmt w:val="lowerLetter"/>
      <w:lvlText w:val="%8."/>
      <w:lvlJc w:val="left"/>
      <w:pPr>
        <w:ind w:left="5760" w:hanging="360"/>
      </w:pPr>
    </w:lvl>
    <w:lvl w:ilvl="8" w:tplc="8204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1">
    <w:multiLevelType w:val="hybridMultilevel"/>
    <w:lvl w:ilvl="0" w:tplc="74164453">
      <w:start w:val="1"/>
      <w:numFmt w:val="decimal"/>
      <w:lvlText w:val="%1."/>
      <w:lvlJc w:val="left"/>
      <w:pPr>
        <w:ind w:left="720" w:hanging="360"/>
      </w:pPr>
    </w:lvl>
    <w:lvl w:ilvl="1" w:tplc="74164453" w:tentative="1">
      <w:start w:val="1"/>
      <w:numFmt w:val="lowerLetter"/>
      <w:lvlText w:val="%2."/>
      <w:lvlJc w:val="left"/>
      <w:pPr>
        <w:ind w:left="1440" w:hanging="360"/>
      </w:pPr>
    </w:lvl>
    <w:lvl w:ilvl="2" w:tplc="74164453" w:tentative="1">
      <w:start w:val="1"/>
      <w:numFmt w:val="lowerRoman"/>
      <w:lvlText w:val="%3."/>
      <w:lvlJc w:val="right"/>
      <w:pPr>
        <w:ind w:left="2160" w:hanging="180"/>
      </w:pPr>
    </w:lvl>
    <w:lvl w:ilvl="3" w:tplc="74164453" w:tentative="1">
      <w:start w:val="1"/>
      <w:numFmt w:val="decimal"/>
      <w:lvlText w:val="%4."/>
      <w:lvlJc w:val="left"/>
      <w:pPr>
        <w:ind w:left="2880" w:hanging="360"/>
      </w:pPr>
    </w:lvl>
    <w:lvl w:ilvl="4" w:tplc="74164453" w:tentative="1">
      <w:start w:val="1"/>
      <w:numFmt w:val="lowerLetter"/>
      <w:lvlText w:val="%5."/>
      <w:lvlJc w:val="left"/>
      <w:pPr>
        <w:ind w:left="3600" w:hanging="360"/>
      </w:pPr>
    </w:lvl>
    <w:lvl w:ilvl="5" w:tplc="74164453" w:tentative="1">
      <w:start w:val="1"/>
      <w:numFmt w:val="lowerRoman"/>
      <w:lvlText w:val="%6."/>
      <w:lvlJc w:val="right"/>
      <w:pPr>
        <w:ind w:left="4320" w:hanging="180"/>
      </w:pPr>
    </w:lvl>
    <w:lvl w:ilvl="6" w:tplc="74164453" w:tentative="1">
      <w:start w:val="1"/>
      <w:numFmt w:val="decimal"/>
      <w:lvlText w:val="%7."/>
      <w:lvlJc w:val="left"/>
      <w:pPr>
        <w:ind w:left="5040" w:hanging="360"/>
      </w:pPr>
    </w:lvl>
    <w:lvl w:ilvl="7" w:tplc="74164453" w:tentative="1">
      <w:start w:val="1"/>
      <w:numFmt w:val="lowerLetter"/>
      <w:lvlText w:val="%8."/>
      <w:lvlJc w:val="left"/>
      <w:pPr>
        <w:ind w:left="5760" w:hanging="360"/>
      </w:pPr>
    </w:lvl>
    <w:lvl w:ilvl="8" w:tplc="7416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0">
    <w:multiLevelType w:val="hybridMultilevel"/>
    <w:lvl w:ilvl="0" w:tplc="52187186">
      <w:start w:val="1"/>
      <w:numFmt w:val="decimal"/>
      <w:lvlText w:val="%1."/>
      <w:lvlJc w:val="left"/>
      <w:pPr>
        <w:ind w:left="720" w:hanging="360"/>
      </w:pPr>
    </w:lvl>
    <w:lvl w:ilvl="1" w:tplc="52187186" w:tentative="1">
      <w:start w:val="1"/>
      <w:numFmt w:val="lowerLetter"/>
      <w:lvlText w:val="%2."/>
      <w:lvlJc w:val="left"/>
      <w:pPr>
        <w:ind w:left="1440" w:hanging="360"/>
      </w:pPr>
    </w:lvl>
    <w:lvl w:ilvl="2" w:tplc="52187186" w:tentative="1">
      <w:start w:val="1"/>
      <w:numFmt w:val="lowerRoman"/>
      <w:lvlText w:val="%3."/>
      <w:lvlJc w:val="right"/>
      <w:pPr>
        <w:ind w:left="2160" w:hanging="180"/>
      </w:pPr>
    </w:lvl>
    <w:lvl w:ilvl="3" w:tplc="52187186" w:tentative="1">
      <w:start w:val="1"/>
      <w:numFmt w:val="decimal"/>
      <w:lvlText w:val="%4."/>
      <w:lvlJc w:val="left"/>
      <w:pPr>
        <w:ind w:left="2880" w:hanging="360"/>
      </w:pPr>
    </w:lvl>
    <w:lvl w:ilvl="4" w:tplc="52187186" w:tentative="1">
      <w:start w:val="1"/>
      <w:numFmt w:val="lowerLetter"/>
      <w:lvlText w:val="%5."/>
      <w:lvlJc w:val="left"/>
      <w:pPr>
        <w:ind w:left="3600" w:hanging="360"/>
      </w:pPr>
    </w:lvl>
    <w:lvl w:ilvl="5" w:tplc="52187186" w:tentative="1">
      <w:start w:val="1"/>
      <w:numFmt w:val="lowerRoman"/>
      <w:lvlText w:val="%6."/>
      <w:lvlJc w:val="right"/>
      <w:pPr>
        <w:ind w:left="4320" w:hanging="180"/>
      </w:pPr>
    </w:lvl>
    <w:lvl w:ilvl="6" w:tplc="52187186" w:tentative="1">
      <w:start w:val="1"/>
      <w:numFmt w:val="decimal"/>
      <w:lvlText w:val="%7."/>
      <w:lvlJc w:val="left"/>
      <w:pPr>
        <w:ind w:left="5040" w:hanging="360"/>
      </w:pPr>
    </w:lvl>
    <w:lvl w:ilvl="7" w:tplc="52187186" w:tentative="1">
      <w:start w:val="1"/>
      <w:numFmt w:val="lowerLetter"/>
      <w:lvlText w:val="%8."/>
      <w:lvlJc w:val="left"/>
      <w:pPr>
        <w:ind w:left="5760" w:hanging="360"/>
      </w:pPr>
    </w:lvl>
    <w:lvl w:ilvl="8" w:tplc="5218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9">
    <w:multiLevelType w:val="hybridMultilevel"/>
    <w:lvl w:ilvl="0" w:tplc="56483481">
      <w:start w:val="1"/>
      <w:numFmt w:val="decimal"/>
      <w:lvlText w:val="%1."/>
      <w:lvlJc w:val="left"/>
      <w:pPr>
        <w:ind w:left="720" w:hanging="360"/>
      </w:pPr>
    </w:lvl>
    <w:lvl w:ilvl="1" w:tplc="56483481" w:tentative="1">
      <w:start w:val="1"/>
      <w:numFmt w:val="lowerLetter"/>
      <w:lvlText w:val="%2."/>
      <w:lvlJc w:val="left"/>
      <w:pPr>
        <w:ind w:left="1440" w:hanging="360"/>
      </w:pPr>
    </w:lvl>
    <w:lvl w:ilvl="2" w:tplc="56483481" w:tentative="1">
      <w:start w:val="1"/>
      <w:numFmt w:val="lowerRoman"/>
      <w:lvlText w:val="%3."/>
      <w:lvlJc w:val="right"/>
      <w:pPr>
        <w:ind w:left="2160" w:hanging="180"/>
      </w:pPr>
    </w:lvl>
    <w:lvl w:ilvl="3" w:tplc="56483481" w:tentative="1">
      <w:start w:val="1"/>
      <w:numFmt w:val="decimal"/>
      <w:lvlText w:val="%4."/>
      <w:lvlJc w:val="left"/>
      <w:pPr>
        <w:ind w:left="2880" w:hanging="360"/>
      </w:pPr>
    </w:lvl>
    <w:lvl w:ilvl="4" w:tplc="56483481" w:tentative="1">
      <w:start w:val="1"/>
      <w:numFmt w:val="lowerLetter"/>
      <w:lvlText w:val="%5."/>
      <w:lvlJc w:val="left"/>
      <w:pPr>
        <w:ind w:left="3600" w:hanging="360"/>
      </w:pPr>
    </w:lvl>
    <w:lvl w:ilvl="5" w:tplc="56483481" w:tentative="1">
      <w:start w:val="1"/>
      <w:numFmt w:val="lowerRoman"/>
      <w:lvlText w:val="%6."/>
      <w:lvlJc w:val="right"/>
      <w:pPr>
        <w:ind w:left="4320" w:hanging="180"/>
      </w:pPr>
    </w:lvl>
    <w:lvl w:ilvl="6" w:tplc="56483481" w:tentative="1">
      <w:start w:val="1"/>
      <w:numFmt w:val="decimal"/>
      <w:lvlText w:val="%7."/>
      <w:lvlJc w:val="left"/>
      <w:pPr>
        <w:ind w:left="5040" w:hanging="360"/>
      </w:pPr>
    </w:lvl>
    <w:lvl w:ilvl="7" w:tplc="56483481" w:tentative="1">
      <w:start w:val="1"/>
      <w:numFmt w:val="lowerLetter"/>
      <w:lvlText w:val="%8."/>
      <w:lvlJc w:val="left"/>
      <w:pPr>
        <w:ind w:left="5760" w:hanging="360"/>
      </w:pPr>
    </w:lvl>
    <w:lvl w:ilvl="8" w:tplc="5648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8">
    <w:multiLevelType w:val="hybridMultilevel"/>
    <w:lvl w:ilvl="0" w:tplc="50633916">
      <w:start w:val="1"/>
      <w:numFmt w:val="decimal"/>
      <w:lvlText w:val="%1."/>
      <w:lvlJc w:val="left"/>
      <w:pPr>
        <w:ind w:left="720" w:hanging="360"/>
      </w:pPr>
    </w:lvl>
    <w:lvl w:ilvl="1" w:tplc="50633916" w:tentative="1">
      <w:start w:val="1"/>
      <w:numFmt w:val="lowerLetter"/>
      <w:lvlText w:val="%2."/>
      <w:lvlJc w:val="left"/>
      <w:pPr>
        <w:ind w:left="1440" w:hanging="360"/>
      </w:pPr>
    </w:lvl>
    <w:lvl w:ilvl="2" w:tplc="50633916" w:tentative="1">
      <w:start w:val="1"/>
      <w:numFmt w:val="lowerRoman"/>
      <w:lvlText w:val="%3."/>
      <w:lvlJc w:val="right"/>
      <w:pPr>
        <w:ind w:left="2160" w:hanging="180"/>
      </w:pPr>
    </w:lvl>
    <w:lvl w:ilvl="3" w:tplc="50633916" w:tentative="1">
      <w:start w:val="1"/>
      <w:numFmt w:val="decimal"/>
      <w:lvlText w:val="%4."/>
      <w:lvlJc w:val="left"/>
      <w:pPr>
        <w:ind w:left="2880" w:hanging="360"/>
      </w:pPr>
    </w:lvl>
    <w:lvl w:ilvl="4" w:tplc="50633916" w:tentative="1">
      <w:start w:val="1"/>
      <w:numFmt w:val="lowerLetter"/>
      <w:lvlText w:val="%5."/>
      <w:lvlJc w:val="left"/>
      <w:pPr>
        <w:ind w:left="3600" w:hanging="360"/>
      </w:pPr>
    </w:lvl>
    <w:lvl w:ilvl="5" w:tplc="50633916" w:tentative="1">
      <w:start w:val="1"/>
      <w:numFmt w:val="lowerRoman"/>
      <w:lvlText w:val="%6."/>
      <w:lvlJc w:val="right"/>
      <w:pPr>
        <w:ind w:left="4320" w:hanging="180"/>
      </w:pPr>
    </w:lvl>
    <w:lvl w:ilvl="6" w:tplc="50633916" w:tentative="1">
      <w:start w:val="1"/>
      <w:numFmt w:val="decimal"/>
      <w:lvlText w:val="%7."/>
      <w:lvlJc w:val="left"/>
      <w:pPr>
        <w:ind w:left="5040" w:hanging="360"/>
      </w:pPr>
    </w:lvl>
    <w:lvl w:ilvl="7" w:tplc="50633916" w:tentative="1">
      <w:start w:val="1"/>
      <w:numFmt w:val="lowerLetter"/>
      <w:lvlText w:val="%8."/>
      <w:lvlJc w:val="left"/>
      <w:pPr>
        <w:ind w:left="5760" w:hanging="360"/>
      </w:pPr>
    </w:lvl>
    <w:lvl w:ilvl="8" w:tplc="5063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7">
    <w:multiLevelType w:val="hybridMultilevel"/>
    <w:lvl w:ilvl="0" w:tplc="76597938">
      <w:start w:val="1"/>
      <w:numFmt w:val="decimal"/>
      <w:lvlText w:val="%1."/>
      <w:lvlJc w:val="left"/>
      <w:pPr>
        <w:ind w:left="720" w:hanging="360"/>
      </w:pPr>
    </w:lvl>
    <w:lvl w:ilvl="1" w:tplc="76597938" w:tentative="1">
      <w:start w:val="1"/>
      <w:numFmt w:val="lowerLetter"/>
      <w:lvlText w:val="%2."/>
      <w:lvlJc w:val="left"/>
      <w:pPr>
        <w:ind w:left="1440" w:hanging="360"/>
      </w:pPr>
    </w:lvl>
    <w:lvl w:ilvl="2" w:tplc="76597938" w:tentative="1">
      <w:start w:val="1"/>
      <w:numFmt w:val="lowerRoman"/>
      <w:lvlText w:val="%3."/>
      <w:lvlJc w:val="right"/>
      <w:pPr>
        <w:ind w:left="2160" w:hanging="180"/>
      </w:pPr>
    </w:lvl>
    <w:lvl w:ilvl="3" w:tplc="76597938" w:tentative="1">
      <w:start w:val="1"/>
      <w:numFmt w:val="decimal"/>
      <w:lvlText w:val="%4."/>
      <w:lvlJc w:val="left"/>
      <w:pPr>
        <w:ind w:left="2880" w:hanging="360"/>
      </w:pPr>
    </w:lvl>
    <w:lvl w:ilvl="4" w:tplc="76597938" w:tentative="1">
      <w:start w:val="1"/>
      <w:numFmt w:val="lowerLetter"/>
      <w:lvlText w:val="%5."/>
      <w:lvlJc w:val="left"/>
      <w:pPr>
        <w:ind w:left="3600" w:hanging="360"/>
      </w:pPr>
    </w:lvl>
    <w:lvl w:ilvl="5" w:tplc="76597938" w:tentative="1">
      <w:start w:val="1"/>
      <w:numFmt w:val="lowerRoman"/>
      <w:lvlText w:val="%6."/>
      <w:lvlJc w:val="right"/>
      <w:pPr>
        <w:ind w:left="4320" w:hanging="180"/>
      </w:pPr>
    </w:lvl>
    <w:lvl w:ilvl="6" w:tplc="76597938" w:tentative="1">
      <w:start w:val="1"/>
      <w:numFmt w:val="decimal"/>
      <w:lvlText w:val="%7."/>
      <w:lvlJc w:val="left"/>
      <w:pPr>
        <w:ind w:left="5040" w:hanging="360"/>
      </w:pPr>
    </w:lvl>
    <w:lvl w:ilvl="7" w:tplc="76597938" w:tentative="1">
      <w:start w:val="1"/>
      <w:numFmt w:val="lowerLetter"/>
      <w:lvlText w:val="%8."/>
      <w:lvlJc w:val="left"/>
      <w:pPr>
        <w:ind w:left="5760" w:hanging="360"/>
      </w:pPr>
    </w:lvl>
    <w:lvl w:ilvl="8" w:tplc="7659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6">
    <w:multiLevelType w:val="hybridMultilevel"/>
    <w:lvl w:ilvl="0" w:tplc="13718890">
      <w:start w:val="1"/>
      <w:numFmt w:val="decimal"/>
      <w:lvlText w:val="%1."/>
      <w:lvlJc w:val="left"/>
      <w:pPr>
        <w:ind w:left="720" w:hanging="360"/>
      </w:pPr>
    </w:lvl>
    <w:lvl w:ilvl="1" w:tplc="13718890" w:tentative="1">
      <w:start w:val="1"/>
      <w:numFmt w:val="lowerLetter"/>
      <w:lvlText w:val="%2."/>
      <w:lvlJc w:val="left"/>
      <w:pPr>
        <w:ind w:left="1440" w:hanging="360"/>
      </w:pPr>
    </w:lvl>
    <w:lvl w:ilvl="2" w:tplc="13718890" w:tentative="1">
      <w:start w:val="1"/>
      <w:numFmt w:val="lowerRoman"/>
      <w:lvlText w:val="%3."/>
      <w:lvlJc w:val="right"/>
      <w:pPr>
        <w:ind w:left="2160" w:hanging="180"/>
      </w:pPr>
    </w:lvl>
    <w:lvl w:ilvl="3" w:tplc="13718890" w:tentative="1">
      <w:start w:val="1"/>
      <w:numFmt w:val="decimal"/>
      <w:lvlText w:val="%4."/>
      <w:lvlJc w:val="left"/>
      <w:pPr>
        <w:ind w:left="2880" w:hanging="360"/>
      </w:pPr>
    </w:lvl>
    <w:lvl w:ilvl="4" w:tplc="13718890" w:tentative="1">
      <w:start w:val="1"/>
      <w:numFmt w:val="lowerLetter"/>
      <w:lvlText w:val="%5."/>
      <w:lvlJc w:val="left"/>
      <w:pPr>
        <w:ind w:left="3600" w:hanging="360"/>
      </w:pPr>
    </w:lvl>
    <w:lvl w:ilvl="5" w:tplc="13718890" w:tentative="1">
      <w:start w:val="1"/>
      <w:numFmt w:val="lowerRoman"/>
      <w:lvlText w:val="%6."/>
      <w:lvlJc w:val="right"/>
      <w:pPr>
        <w:ind w:left="4320" w:hanging="180"/>
      </w:pPr>
    </w:lvl>
    <w:lvl w:ilvl="6" w:tplc="13718890" w:tentative="1">
      <w:start w:val="1"/>
      <w:numFmt w:val="decimal"/>
      <w:lvlText w:val="%7."/>
      <w:lvlJc w:val="left"/>
      <w:pPr>
        <w:ind w:left="5040" w:hanging="360"/>
      </w:pPr>
    </w:lvl>
    <w:lvl w:ilvl="7" w:tplc="13718890" w:tentative="1">
      <w:start w:val="1"/>
      <w:numFmt w:val="lowerLetter"/>
      <w:lvlText w:val="%8."/>
      <w:lvlJc w:val="left"/>
      <w:pPr>
        <w:ind w:left="5760" w:hanging="360"/>
      </w:pPr>
    </w:lvl>
    <w:lvl w:ilvl="8" w:tplc="1371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5">
    <w:multiLevelType w:val="hybridMultilevel"/>
    <w:lvl w:ilvl="0" w:tplc="35542006">
      <w:start w:val="1"/>
      <w:numFmt w:val="decimal"/>
      <w:lvlText w:val="%1."/>
      <w:lvlJc w:val="left"/>
      <w:pPr>
        <w:ind w:left="720" w:hanging="360"/>
      </w:pPr>
    </w:lvl>
    <w:lvl w:ilvl="1" w:tplc="35542006" w:tentative="1">
      <w:start w:val="1"/>
      <w:numFmt w:val="lowerLetter"/>
      <w:lvlText w:val="%2."/>
      <w:lvlJc w:val="left"/>
      <w:pPr>
        <w:ind w:left="1440" w:hanging="360"/>
      </w:pPr>
    </w:lvl>
    <w:lvl w:ilvl="2" w:tplc="35542006" w:tentative="1">
      <w:start w:val="1"/>
      <w:numFmt w:val="lowerRoman"/>
      <w:lvlText w:val="%3."/>
      <w:lvlJc w:val="right"/>
      <w:pPr>
        <w:ind w:left="2160" w:hanging="180"/>
      </w:pPr>
    </w:lvl>
    <w:lvl w:ilvl="3" w:tplc="35542006" w:tentative="1">
      <w:start w:val="1"/>
      <w:numFmt w:val="decimal"/>
      <w:lvlText w:val="%4."/>
      <w:lvlJc w:val="left"/>
      <w:pPr>
        <w:ind w:left="2880" w:hanging="360"/>
      </w:pPr>
    </w:lvl>
    <w:lvl w:ilvl="4" w:tplc="35542006" w:tentative="1">
      <w:start w:val="1"/>
      <w:numFmt w:val="lowerLetter"/>
      <w:lvlText w:val="%5."/>
      <w:lvlJc w:val="left"/>
      <w:pPr>
        <w:ind w:left="3600" w:hanging="360"/>
      </w:pPr>
    </w:lvl>
    <w:lvl w:ilvl="5" w:tplc="35542006" w:tentative="1">
      <w:start w:val="1"/>
      <w:numFmt w:val="lowerRoman"/>
      <w:lvlText w:val="%6."/>
      <w:lvlJc w:val="right"/>
      <w:pPr>
        <w:ind w:left="4320" w:hanging="180"/>
      </w:pPr>
    </w:lvl>
    <w:lvl w:ilvl="6" w:tplc="35542006" w:tentative="1">
      <w:start w:val="1"/>
      <w:numFmt w:val="decimal"/>
      <w:lvlText w:val="%7."/>
      <w:lvlJc w:val="left"/>
      <w:pPr>
        <w:ind w:left="5040" w:hanging="360"/>
      </w:pPr>
    </w:lvl>
    <w:lvl w:ilvl="7" w:tplc="35542006" w:tentative="1">
      <w:start w:val="1"/>
      <w:numFmt w:val="lowerLetter"/>
      <w:lvlText w:val="%8."/>
      <w:lvlJc w:val="left"/>
      <w:pPr>
        <w:ind w:left="5760" w:hanging="360"/>
      </w:pPr>
    </w:lvl>
    <w:lvl w:ilvl="8" w:tplc="3554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4">
    <w:multiLevelType w:val="hybridMultilevel"/>
    <w:lvl w:ilvl="0" w:tplc="99678822">
      <w:start w:val="1"/>
      <w:numFmt w:val="decimal"/>
      <w:lvlText w:val="%1."/>
      <w:lvlJc w:val="left"/>
      <w:pPr>
        <w:ind w:left="720" w:hanging="360"/>
      </w:pPr>
    </w:lvl>
    <w:lvl w:ilvl="1" w:tplc="99678822" w:tentative="1">
      <w:start w:val="1"/>
      <w:numFmt w:val="lowerLetter"/>
      <w:lvlText w:val="%2."/>
      <w:lvlJc w:val="left"/>
      <w:pPr>
        <w:ind w:left="1440" w:hanging="360"/>
      </w:pPr>
    </w:lvl>
    <w:lvl w:ilvl="2" w:tplc="99678822" w:tentative="1">
      <w:start w:val="1"/>
      <w:numFmt w:val="lowerRoman"/>
      <w:lvlText w:val="%3."/>
      <w:lvlJc w:val="right"/>
      <w:pPr>
        <w:ind w:left="2160" w:hanging="180"/>
      </w:pPr>
    </w:lvl>
    <w:lvl w:ilvl="3" w:tplc="99678822" w:tentative="1">
      <w:start w:val="1"/>
      <w:numFmt w:val="decimal"/>
      <w:lvlText w:val="%4."/>
      <w:lvlJc w:val="left"/>
      <w:pPr>
        <w:ind w:left="2880" w:hanging="360"/>
      </w:pPr>
    </w:lvl>
    <w:lvl w:ilvl="4" w:tplc="99678822" w:tentative="1">
      <w:start w:val="1"/>
      <w:numFmt w:val="lowerLetter"/>
      <w:lvlText w:val="%5."/>
      <w:lvlJc w:val="left"/>
      <w:pPr>
        <w:ind w:left="3600" w:hanging="360"/>
      </w:pPr>
    </w:lvl>
    <w:lvl w:ilvl="5" w:tplc="99678822" w:tentative="1">
      <w:start w:val="1"/>
      <w:numFmt w:val="lowerRoman"/>
      <w:lvlText w:val="%6."/>
      <w:lvlJc w:val="right"/>
      <w:pPr>
        <w:ind w:left="4320" w:hanging="180"/>
      </w:pPr>
    </w:lvl>
    <w:lvl w:ilvl="6" w:tplc="99678822" w:tentative="1">
      <w:start w:val="1"/>
      <w:numFmt w:val="decimal"/>
      <w:lvlText w:val="%7."/>
      <w:lvlJc w:val="left"/>
      <w:pPr>
        <w:ind w:left="5040" w:hanging="360"/>
      </w:pPr>
    </w:lvl>
    <w:lvl w:ilvl="7" w:tplc="99678822" w:tentative="1">
      <w:start w:val="1"/>
      <w:numFmt w:val="lowerLetter"/>
      <w:lvlText w:val="%8."/>
      <w:lvlJc w:val="left"/>
      <w:pPr>
        <w:ind w:left="5760" w:hanging="360"/>
      </w:pPr>
    </w:lvl>
    <w:lvl w:ilvl="8" w:tplc="9967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3">
    <w:multiLevelType w:val="hybridMultilevel"/>
    <w:lvl w:ilvl="0" w:tplc="28347436">
      <w:start w:val="1"/>
      <w:numFmt w:val="decimal"/>
      <w:lvlText w:val="%1."/>
      <w:lvlJc w:val="left"/>
      <w:pPr>
        <w:ind w:left="720" w:hanging="360"/>
      </w:pPr>
    </w:lvl>
    <w:lvl w:ilvl="1" w:tplc="28347436" w:tentative="1">
      <w:start w:val="1"/>
      <w:numFmt w:val="lowerLetter"/>
      <w:lvlText w:val="%2."/>
      <w:lvlJc w:val="left"/>
      <w:pPr>
        <w:ind w:left="1440" w:hanging="360"/>
      </w:pPr>
    </w:lvl>
    <w:lvl w:ilvl="2" w:tplc="28347436" w:tentative="1">
      <w:start w:val="1"/>
      <w:numFmt w:val="lowerRoman"/>
      <w:lvlText w:val="%3."/>
      <w:lvlJc w:val="right"/>
      <w:pPr>
        <w:ind w:left="2160" w:hanging="180"/>
      </w:pPr>
    </w:lvl>
    <w:lvl w:ilvl="3" w:tplc="28347436" w:tentative="1">
      <w:start w:val="1"/>
      <w:numFmt w:val="decimal"/>
      <w:lvlText w:val="%4."/>
      <w:lvlJc w:val="left"/>
      <w:pPr>
        <w:ind w:left="2880" w:hanging="360"/>
      </w:pPr>
    </w:lvl>
    <w:lvl w:ilvl="4" w:tplc="28347436" w:tentative="1">
      <w:start w:val="1"/>
      <w:numFmt w:val="lowerLetter"/>
      <w:lvlText w:val="%5."/>
      <w:lvlJc w:val="left"/>
      <w:pPr>
        <w:ind w:left="3600" w:hanging="360"/>
      </w:pPr>
    </w:lvl>
    <w:lvl w:ilvl="5" w:tplc="28347436" w:tentative="1">
      <w:start w:val="1"/>
      <w:numFmt w:val="lowerRoman"/>
      <w:lvlText w:val="%6."/>
      <w:lvlJc w:val="right"/>
      <w:pPr>
        <w:ind w:left="4320" w:hanging="180"/>
      </w:pPr>
    </w:lvl>
    <w:lvl w:ilvl="6" w:tplc="28347436" w:tentative="1">
      <w:start w:val="1"/>
      <w:numFmt w:val="decimal"/>
      <w:lvlText w:val="%7."/>
      <w:lvlJc w:val="left"/>
      <w:pPr>
        <w:ind w:left="5040" w:hanging="360"/>
      </w:pPr>
    </w:lvl>
    <w:lvl w:ilvl="7" w:tplc="28347436" w:tentative="1">
      <w:start w:val="1"/>
      <w:numFmt w:val="lowerLetter"/>
      <w:lvlText w:val="%8."/>
      <w:lvlJc w:val="left"/>
      <w:pPr>
        <w:ind w:left="5760" w:hanging="360"/>
      </w:pPr>
    </w:lvl>
    <w:lvl w:ilvl="8" w:tplc="2834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2">
    <w:multiLevelType w:val="hybridMultilevel"/>
    <w:lvl w:ilvl="0" w:tplc="40143500">
      <w:start w:val="1"/>
      <w:numFmt w:val="decimal"/>
      <w:lvlText w:val="%1."/>
      <w:lvlJc w:val="left"/>
      <w:pPr>
        <w:ind w:left="720" w:hanging="360"/>
      </w:pPr>
    </w:lvl>
    <w:lvl w:ilvl="1" w:tplc="40143500" w:tentative="1">
      <w:start w:val="1"/>
      <w:numFmt w:val="lowerLetter"/>
      <w:lvlText w:val="%2."/>
      <w:lvlJc w:val="left"/>
      <w:pPr>
        <w:ind w:left="1440" w:hanging="360"/>
      </w:pPr>
    </w:lvl>
    <w:lvl w:ilvl="2" w:tplc="40143500" w:tentative="1">
      <w:start w:val="1"/>
      <w:numFmt w:val="lowerRoman"/>
      <w:lvlText w:val="%3."/>
      <w:lvlJc w:val="right"/>
      <w:pPr>
        <w:ind w:left="2160" w:hanging="180"/>
      </w:pPr>
    </w:lvl>
    <w:lvl w:ilvl="3" w:tplc="40143500" w:tentative="1">
      <w:start w:val="1"/>
      <w:numFmt w:val="decimal"/>
      <w:lvlText w:val="%4."/>
      <w:lvlJc w:val="left"/>
      <w:pPr>
        <w:ind w:left="2880" w:hanging="360"/>
      </w:pPr>
    </w:lvl>
    <w:lvl w:ilvl="4" w:tplc="40143500" w:tentative="1">
      <w:start w:val="1"/>
      <w:numFmt w:val="lowerLetter"/>
      <w:lvlText w:val="%5."/>
      <w:lvlJc w:val="left"/>
      <w:pPr>
        <w:ind w:left="3600" w:hanging="360"/>
      </w:pPr>
    </w:lvl>
    <w:lvl w:ilvl="5" w:tplc="40143500" w:tentative="1">
      <w:start w:val="1"/>
      <w:numFmt w:val="lowerRoman"/>
      <w:lvlText w:val="%6."/>
      <w:lvlJc w:val="right"/>
      <w:pPr>
        <w:ind w:left="4320" w:hanging="180"/>
      </w:pPr>
    </w:lvl>
    <w:lvl w:ilvl="6" w:tplc="40143500" w:tentative="1">
      <w:start w:val="1"/>
      <w:numFmt w:val="decimal"/>
      <w:lvlText w:val="%7."/>
      <w:lvlJc w:val="left"/>
      <w:pPr>
        <w:ind w:left="5040" w:hanging="360"/>
      </w:pPr>
    </w:lvl>
    <w:lvl w:ilvl="7" w:tplc="40143500" w:tentative="1">
      <w:start w:val="1"/>
      <w:numFmt w:val="lowerLetter"/>
      <w:lvlText w:val="%8."/>
      <w:lvlJc w:val="left"/>
      <w:pPr>
        <w:ind w:left="5760" w:hanging="360"/>
      </w:pPr>
    </w:lvl>
    <w:lvl w:ilvl="8" w:tplc="4014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1">
    <w:multiLevelType w:val="hybridMultilevel"/>
    <w:lvl w:ilvl="0" w:tplc="91569181">
      <w:start w:val="1"/>
      <w:numFmt w:val="decimal"/>
      <w:lvlText w:val="%1."/>
      <w:lvlJc w:val="left"/>
      <w:pPr>
        <w:ind w:left="720" w:hanging="360"/>
      </w:pPr>
    </w:lvl>
    <w:lvl w:ilvl="1" w:tplc="91569181" w:tentative="1">
      <w:start w:val="1"/>
      <w:numFmt w:val="lowerLetter"/>
      <w:lvlText w:val="%2."/>
      <w:lvlJc w:val="left"/>
      <w:pPr>
        <w:ind w:left="1440" w:hanging="360"/>
      </w:pPr>
    </w:lvl>
    <w:lvl w:ilvl="2" w:tplc="91569181" w:tentative="1">
      <w:start w:val="1"/>
      <w:numFmt w:val="lowerRoman"/>
      <w:lvlText w:val="%3."/>
      <w:lvlJc w:val="right"/>
      <w:pPr>
        <w:ind w:left="2160" w:hanging="180"/>
      </w:pPr>
    </w:lvl>
    <w:lvl w:ilvl="3" w:tplc="91569181" w:tentative="1">
      <w:start w:val="1"/>
      <w:numFmt w:val="decimal"/>
      <w:lvlText w:val="%4."/>
      <w:lvlJc w:val="left"/>
      <w:pPr>
        <w:ind w:left="2880" w:hanging="360"/>
      </w:pPr>
    </w:lvl>
    <w:lvl w:ilvl="4" w:tplc="91569181" w:tentative="1">
      <w:start w:val="1"/>
      <w:numFmt w:val="lowerLetter"/>
      <w:lvlText w:val="%5."/>
      <w:lvlJc w:val="left"/>
      <w:pPr>
        <w:ind w:left="3600" w:hanging="360"/>
      </w:pPr>
    </w:lvl>
    <w:lvl w:ilvl="5" w:tplc="91569181" w:tentative="1">
      <w:start w:val="1"/>
      <w:numFmt w:val="lowerRoman"/>
      <w:lvlText w:val="%6."/>
      <w:lvlJc w:val="right"/>
      <w:pPr>
        <w:ind w:left="4320" w:hanging="180"/>
      </w:pPr>
    </w:lvl>
    <w:lvl w:ilvl="6" w:tplc="91569181" w:tentative="1">
      <w:start w:val="1"/>
      <w:numFmt w:val="decimal"/>
      <w:lvlText w:val="%7."/>
      <w:lvlJc w:val="left"/>
      <w:pPr>
        <w:ind w:left="5040" w:hanging="360"/>
      </w:pPr>
    </w:lvl>
    <w:lvl w:ilvl="7" w:tplc="91569181" w:tentative="1">
      <w:start w:val="1"/>
      <w:numFmt w:val="lowerLetter"/>
      <w:lvlText w:val="%8."/>
      <w:lvlJc w:val="left"/>
      <w:pPr>
        <w:ind w:left="5760" w:hanging="360"/>
      </w:pPr>
    </w:lvl>
    <w:lvl w:ilvl="8" w:tplc="9156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0">
    <w:multiLevelType w:val="hybridMultilevel"/>
    <w:lvl w:ilvl="0" w:tplc="54642063">
      <w:start w:val="1"/>
      <w:numFmt w:val="decimal"/>
      <w:lvlText w:val="%1."/>
      <w:lvlJc w:val="left"/>
      <w:pPr>
        <w:ind w:left="720" w:hanging="360"/>
      </w:pPr>
    </w:lvl>
    <w:lvl w:ilvl="1" w:tplc="54642063" w:tentative="1">
      <w:start w:val="1"/>
      <w:numFmt w:val="lowerLetter"/>
      <w:lvlText w:val="%2."/>
      <w:lvlJc w:val="left"/>
      <w:pPr>
        <w:ind w:left="1440" w:hanging="360"/>
      </w:pPr>
    </w:lvl>
    <w:lvl w:ilvl="2" w:tplc="54642063" w:tentative="1">
      <w:start w:val="1"/>
      <w:numFmt w:val="lowerRoman"/>
      <w:lvlText w:val="%3."/>
      <w:lvlJc w:val="right"/>
      <w:pPr>
        <w:ind w:left="2160" w:hanging="180"/>
      </w:pPr>
    </w:lvl>
    <w:lvl w:ilvl="3" w:tplc="54642063" w:tentative="1">
      <w:start w:val="1"/>
      <w:numFmt w:val="decimal"/>
      <w:lvlText w:val="%4."/>
      <w:lvlJc w:val="left"/>
      <w:pPr>
        <w:ind w:left="2880" w:hanging="360"/>
      </w:pPr>
    </w:lvl>
    <w:lvl w:ilvl="4" w:tplc="54642063" w:tentative="1">
      <w:start w:val="1"/>
      <w:numFmt w:val="lowerLetter"/>
      <w:lvlText w:val="%5."/>
      <w:lvlJc w:val="left"/>
      <w:pPr>
        <w:ind w:left="3600" w:hanging="360"/>
      </w:pPr>
    </w:lvl>
    <w:lvl w:ilvl="5" w:tplc="54642063" w:tentative="1">
      <w:start w:val="1"/>
      <w:numFmt w:val="lowerRoman"/>
      <w:lvlText w:val="%6."/>
      <w:lvlJc w:val="right"/>
      <w:pPr>
        <w:ind w:left="4320" w:hanging="180"/>
      </w:pPr>
    </w:lvl>
    <w:lvl w:ilvl="6" w:tplc="54642063" w:tentative="1">
      <w:start w:val="1"/>
      <w:numFmt w:val="decimal"/>
      <w:lvlText w:val="%7."/>
      <w:lvlJc w:val="left"/>
      <w:pPr>
        <w:ind w:left="5040" w:hanging="360"/>
      </w:pPr>
    </w:lvl>
    <w:lvl w:ilvl="7" w:tplc="54642063" w:tentative="1">
      <w:start w:val="1"/>
      <w:numFmt w:val="lowerLetter"/>
      <w:lvlText w:val="%8."/>
      <w:lvlJc w:val="left"/>
      <w:pPr>
        <w:ind w:left="5760" w:hanging="360"/>
      </w:pPr>
    </w:lvl>
    <w:lvl w:ilvl="8" w:tplc="5464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9">
    <w:multiLevelType w:val="hybridMultilevel"/>
    <w:lvl w:ilvl="0" w:tplc="81490030">
      <w:start w:val="1"/>
      <w:numFmt w:val="decimal"/>
      <w:lvlText w:val="%1."/>
      <w:lvlJc w:val="left"/>
      <w:pPr>
        <w:ind w:left="720" w:hanging="360"/>
      </w:pPr>
    </w:lvl>
    <w:lvl w:ilvl="1" w:tplc="81490030" w:tentative="1">
      <w:start w:val="1"/>
      <w:numFmt w:val="lowerLetter"/>
      <w:lvlText w:val="%2."/>
      <w:lvlJc w:val="left"/>
      <w:pPr>
        <w:ind w:left="1440" w:hanging="360"/>
      </w:pPr>
    </w:lvl>
    <w:lvl w:ilvl="2" w:tplc="81490030" w:tentative="1">
      <w:start w:val="1"/>
      <w:numFmt w:val="lowerRoman"/>
      <w:lvlText w:val="%3."/>
      <w:lvlJc w:val="right"/>
      <w:pPr>
        <w:ind w:left="2160" w:hanging="180"/>
      </w:pPr>
    </w:lvl>
    <w:lvl w:ilvl="3" w:tplc="81490030" w:tentative="1">
      <w:start w:val="1"/>
      <w:numFmt w:val="decimal"/>
      <w:lvlText w:val="%4."/>
      <w:lvlJc w:val="left"/>
      <w:pPr>
        <w:ind w:left="2880" w:hanging="360"/>
      </w:pPr>
    </w:lvl>
    <w:lvl w:ilvl="4" w:tplc="81490030" w:tentative="1">
      <w:start w:val="1"/>
      <w:numFmt w:val="lowerLetter"/>
      <w:lvlText w:val="%5."/>
      <w:lvlJc w:val="left"/>
      <w:pPr>
        <w:ind w:left="3600" w:hanging="360"/>
      </w:pPr>
    </w:lvl>
    <w:lvl w:ilvl="5" w:tplc="81490030" w:tentative="1">
      <w:start w:val="1"/>
      <w:numFmt w:val="lowerRoman"/>
      <w:lvlText w:val="%6."/>
      <w:lvlJc w:val="right"/>
      <w:pPr>
        <w:ind w:left="4320" w:hanging="180"/>
      </w:pPr>
    </w:lvl>
    <w:lvl w:ilvl="6" w:tplc="81490030" w:tentative="1">
      <w:start w:val="1"/>
      <w:numFmt w:val="decimal"/>
      <w:lvlText w:val="%7."/>
      <w:lvlJc w:val="left"/>
      <w:pPr>
        <w:ind w:left="5040" w:hanging="360"/>
      </w:pPr>
    </w:lvl>
    <w:lvl w:ilvl="7" w:tplc="81490030" w:tentative="1">
      <w:start w:val="1"/>
      <w:numFmt w:val="lowerLetter"/>
      <w:lvlText w:val="%8."/>
      <w:lvlJc w:val="left"/>
      <w:pPr>
        <w:ind w:left="5760" w:hanging="360"/>
      </w:pPr>
    </w:lvl>
    <w:lvl w:ilvl="8" w:tplc="8149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8">
    <w:multiLevelType w:val="hybridMultilevel"/>
    <w:lvl w:ilvl="0" w:tplc="10321350">
      <w:start w:val="1"/>
      <w:numFmt w:val="decimal"/>
      <w:lvlText w:val="%1."/>
      <w:lvlJc w:val="left"/>
      <w:pPr>
        <w:ind w:left="720" w:hanging="360"/>
      </w:pPr>
    </w:lvl>
    <w:lvl w:ilvl="1" w:tplc="10321350" w:tentative="1">
      <w:start w:val="1"/>
      <w:numFmt w:val="lowerLetter"/>
      <w:lvlText w:val="%2."/>
      <w:lvlJc w:val="left"/>
      <w:pPr>
        <w:ind w:left="1440" w:hanging="360"/>
      </w:pPr>
    </w:lvl>
    <w:lvl w:ilvl="2" w:tplc="10321350" w:tentative="1">
      <w:start w:val="1"/>
      <w:numFmt w:val="lowerRoman"/>
      <w:lvlText w:val="%3."/>
      <w:lvlJc w:val="right"/>
      <w:pPr>
        <w:ind w:left="2160" w:hanging="180"/>
      </w:pPr>
    </w:lvl>
    <w:lvl w:ilvl="3" w:tplc="10321350" w:tentative="1">
      <w:start w:val="1"/>
      <w:numFmt w:val="decimal"/>
      <w:lvlText w:val="%4."/>
      <w:lvlJc w:val="left"/>
      <w:pPr>
        <w:ind w:left="2880" w:hanging="360"/>
      </w:pPr>
    </w:lvl>
    <w:lvl w:ilvl="4" w:tplc="10321350" w:tentative="1">
      <w:start w:val="1"/>
      <w:numFmt w:val="lowerLetter"/>
      <w:lvlText w:val="%5."/>
      <w:lvlJc w:val="left"/>
      <w:pPr>
        <w:ind w:left="3600" w:hanging="360"/>
      </w:pPr>
    </w:lvl>
    <w:lvl w:ilvl="5" w:tplc="10321350" w:tentative="1">
      <w:start w:val="1"/>
      <w:numFmt w:val="lowerRoman"/>
      <w:lvlText w:val="%6."/>
      <w:lvlJc w:val="right"/>
      <w:pPr>
        <w:ind w:left="4320" w:hanging="180"/>
      </w:pPr>
    </w:lvl>
    <w:lvl w:ilvl="6" w:tplc="10321350" w:tentative="1">
      <w:start w:val="1"/>
      <w:numFmt w:val="decimal"/>
      <w:lvlText w:val="%7."/>
      <w:lvlJc w:val="left"/>
      <w:pPr>
        <w:ind w:left="5040" w:hanging="360"/>
      </w:pPr>
    </w:lvl>
    <w:lvl w:ilvl="7" w:tplc="10321350" w:tentative="1">
      <w:start w:val="1"/>
      <w:numFmt w:val="lowerLetter"/>
      <w:lvlText w:val="%8."/>
      <w:lvlJc w:val="left"/>
      <w:pPr>
        <w:ind w:left="5760" w:hanging="360"/>
      </w:pPr>
    </w:lvl>
    <w:lvl w:ilvl="8" w:tplc="1032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7">
    <w:multiLevelType w:val="hybridMultilevel"/>
    <w:lvl w:ilvl="0" w:tplc="77705826">
      <w:start w:val="1"/>
      <w:numFmt w:val="decimal"/>
      <w:lvlText w:val="%1."/>
      <w:lvlJc w:val="left"/>
      <w:pPr>
        <w:ind w:left="720" w:hanging="360"/>
      </w:pPr>
    </w:lvl>
    <w:lvl w:ilvl="1" w:tplc="77705826" w:tentative="1">
      <w:start w:val="1"/>
      <w:numFmt w:val="lowerLetter"/>
      <w:lvlText w:val="%2."/>
      <w:lvlJc w:val="left"/>
      <w:pPr>
        <w:ind w:left="1440" w:hanging="360"/>
      </w:pPr>
    </w:lvl>
    <w:lvl w:ilvl="2" w:tplc="77705826" w:tentative="1">
      <w:start w:val="1"/>
      <w:numFmt w:val="lowerRoman"/>
      <w:lvlText w:val="%3."/>
      <w:lvlJc w:val="right"/>
      <w:pPr>
        <w:ind w:left="2160" w:hanging="180"/>
      </w:pPr>
    </w:lvl>
    <w:lvl w:ilvl="3" w:tplc="77705826" w:tentative="1">
      <w:start w:val="1"/>
      <w:numFmt w:val="decimal"/>
      <w:lvlText w:val="%4."/>
      <w:lvlJc w:val="left"/>
      <w:pPr>
        <w:ind w:left="2880" w:hanging="360"/>
      </w:pPr>
    </w:lvl>
    <w:lvl w:ilvl="4" w:tplc="77705826" w:tentative="1">
      <w:start w:val="1"/>
      <w:numFmt w:val="lowerLetter"/>
      <w:lvlText w:val="%5."/>
      <w:lvlJc w:val="left"/>
      <w:pPr>
        <w:ind w:left="3600" w:hanging="360"/>
      </w:pPr>
    </w:lvl>
    <w:lvl w:ilvl="5" w:tplc="77705826" w:tentative="1">
      <w:start w:val="1"/>
      <w:numFmt w:val="lowerRoman"/>
      <w:lvlText w:val="%6."/>
      <w:lvlJc w:val="right"/>
      <w:pPr>
        <w:ind w:left="4320" w:hanging="180"/>
      </w:pPr>
    </w:lvl>
    <w:lvl w:ilvl="6" w:tplc="77705826" w:tentative="1">
      <w:start w:val="1"/>
      <w:numFmt w:val="decimal"/>
      <w:lvlText w:val="%7."/>
      <w:lvlJc w:val="left"/>
      <w:pPr>
        <w:ind w:left="5040" w:hanging="360"/>
      </w:pPr>
    </w:lvl>
    <w:lvl w:ilvl="7" w:tplc="77705826" w:tentative="1">
      <w:start w:val="1"/>
      <w:numFmt w:val="lowerLetter"/>
      <w:lvlText w:val="%8."/>
      <w:lvlJc w:val="left"/>
      <w:pPr>
        <w:ind w:left="5760" w:hanging="360"/>
      </w:pPr>
    </w:lvl>
    <w:lvl w:ilvl="8" w:tplc="7770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6">
    <w:multiLevelType w:val="hybridMultilevel"/>
    <w:lvl w:ilvl="0" w:tplc="19411565">
      <w:start w:val="1"/>
      <w:numFmt w:val="decimal"/>
      <w:lvlText w:val="%1."/>
      <w:lvlJc w:val="left"/>
      <w:pPr>
        <w:ind w:left="720" w:hanging="360"/>
      </w:pPr>
    </w:lvl>
    <w:lvl w:ilvl="1" w:tplc="19411565" w:tentative="1">
      <w:start w:val="1"/>
      <w:numFmt w:val="lowerLetter"/>
      <w:lvlText w:val="%2."/>
      <w:lvlJc w:val="left"/>
      <w:pPr>
        <w:ind w:left="1440" w:hanging="360"/>
      </w:pPr>
    </w:lvl>
    <w:lvl w:ilvl="2" w:tplc="19411565" w:tentative="1">
      <w:start w:val="1"/>
      <w:numFmt w:val="lowerRoman"/>
      <w:lvlText w:val="%3."/>
      <w:lvlJc w:val="right"/>
      <w:pPr>
        <w:ind w:left="2160" w:hanging="180"/>
      </w:pPr>
    </w:lvl>
    <w:lvl w:ilvl="3" w:tplc="19411565" w:tentative="1">
      <w:start w:val="1"/>
      <w:numFmt w:val="decimal"/>
      <w:lvlText w:val="%4."/>
      <w:lvlJc w:val="left"/>
      <w:pPr>
        <w:ind w:left="2880" w:hanging="360"/>
      </w:pPr>
    </w:lvl>
    <w:lvl w:ilvl="4" w:tplc="19411565" w:tentative="1">
      <w:start w:val="1"/>
      <w:numFmt w:val="lowerLetter"/>
      <w:lvlText w:val="%5."/>
      <w:lvlJc w:val="left"/>
      <w:pPr>
        <w:ind w:left="3600" w:hanging="360"/>
      </w:pPr>
    </w:lvl>
    <w:lvl w:ilvl="5" w:tplc="19411565" w:tentative="1">
      <w:start w:val="1"/>
      <w:numFmt w:val="lowerRoman"/>
      <w:lvlText w:val="%6."/>
      <w:lvlJc w:val="right"/>
      <w:pPr>
        <w:ind w:left="4320" w:hanging="180"/>
      </w:pPr>
    </w:lvl>
    <w:lvl w:ilvl="6" w:tplc="19411565" w:tentative="1">
      <w:start w:val="1"/>
      <w:numFmt w:val="decimal"/>
      <w:lvlText w:val="%7."/>
      <w:lvlJc w:val="left"/>
      <w:pPr>
        <w:ind w:left="5040" w:hanging="360"/>
      </w:pPr>
    </w:lvl>
    <w:lvl w:ilvl="7" w:tplc="19411565" w:tentative="1">
      <w:start w:val="1"/>
      <w:numFmt w:val="lowerLetter"/>
      <w:lvlText w:val="%8."/>
      <w:lvlJc w:val="left"/>
      <w:pPr>
        <w:ind w:left="5760" w:hanging="360"/>
      </w:pPr>
    </w:lvl>
    <w:lvl w:ilvl="8" w:tplc="19411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5">
    <w:multiLevelType w:val="hybridMultilevel"/>
    <w:lvl w:ilvl="0" w:tplc="25041480">
      <w:start w:val="1"/>
      <w:numFmt w:val="decimal"/>
      <w:lvlText w:val="%1."/>
      <w:lvlJc w:val="left"/>
      <w:pPr>
        <w:ind w:left="720" w:hanging="360"/>
      </w:pPr>
    </w:lvl>
    <w:lvl w:ilvl="1" w:tplc="25041480" w:tentative="1">
      <w:start w:val="1"/>
      <w:numFmt w:val="lowerLetter"/>
      <w:lvlText w:val="%2."/>
      <w:lvlJc w:val="left"/>
      <w:pPr>
        <w:ind w:left="1440" w:hanging="360"/>
      </w:pPr>
    </w:lvl>
    <w:lvl w:ilvl="2" w:tplc="25041480" w:tentative="1">
      <w:start w:val="1"/>
      <w:numFmt w:val="lowerRoman"/>
      <w:lvlText w:val="%3."/>
      <w:lvlJc w:val="right"/>
      <w:pPr>
        <w:ind w:left="2160" w:hanging="180"/>
      </w:pPr>
    </w:lvl>
    <w:lvl w:ilvl="3" w:tplc="25041480" w:tentative="1">
      <w:start w:val="1"/>
      <w:numFmt w:val="decimal"/>
      <w:lvlText w:val="%4."/>
      <w:lvlJc w:val="left"/>
      <w:pPr>
        <w:ind w:left="2880" w:hanging="360"/>
      </w:pPr>
    </w:lvl>
    <w:lvl w:ilvl="4" w:tplc="25041480" w:tentative="1">
      <w:start w:val="1"/>
      <w:numFmt w:val="lowerLetter"/>
      <w:lvlText w:val="%5."/>
      <w:lvlJc w:val="left"/>
      <w:pPr>
        <w:ind w:left="3600" w:hanging="360"/>
      </w:pPr>
    </w:lvl>
    <w:lvl w:ilvl="5" w:tplc="25041480" w:tentative="1">
      <w:start w:val="1"/>
      <w:numFmt w:val="lowerRoman"/>
      <w:lvlText w:val="%6."/>
      <w:lvlJc w:val="right"/>
      <w:pPr>
        <w:ind w:left="4320" w:hanging="180"/>
      </w:pPr>
    </w:lvl>
    <w:lvl w:ilvl="6" w:tplc="25041480" w:tentative="1">
      <w:start w:val="1"/>
      <w:numFmt w:val="decimal"/>
      <w:lvlText w:val="%7."/>
      <w:lvlJc w:val="left"/>
      <w:pPr>
        <w:ind w:left="5040" w:hanging="360"/>
      </w:pPr>
    </w:lvl>
    <w:lvl w:ilvl="7" w:tplc="25041480" w:tentative="1">
      <w:start w:val="1"/>
      <w:numFmt w:val="lowerLetter"/>
      <w:lvlText w:val="%8."/>
      <w:lvlJc w:val="left"/>
      <w:pPr>
        <w:ind w:left="5760" w:hanging="360"/>
      </w:pPr>
    </w:lvl>
    <w:lvl w:ilvl="8" w:tplc="2504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4">
    <w:multiLevelType w:val="hybridMultilevel"/>
    <w:lvl w:ilvl="0" w:tplc="94685802">
      <w:start w:val="1"/>
      <w:numFmt w:val="decimal"/>
      <w:lvlText w:val="%1."/>
      <w:lvlJc w:val="left"/>
      <w:pPr>
        <w:ind w:left="720" w:hanging="360"/>
      </w:pPr>
    </w:lvl>
    <w:lvl w:ilvl="1" w:tplc="94685802" w:tentative="1">
      <w:start w:val="1"/>
      <w:numFmt w:val="lowerLetter"/>
      <w:lvlText w:val="%2."/>
      <w:lvlJc w:val="left"/>
      <w:pPr>
        <w:ind w:left="1440" w:hanging="360"/>
      </w:pPr>
    </w:lvl>
    <w:lvl w:ilvl="2" w:tplc="94685802" w:tentative="1">
      <w:start w:val="1"/>
      <w:numFmt w:val="lowerRoman"/>
      <w:lvlText w:val="%3."/>
      <w:lvlJc w:val="right"/>
      <w:pPr>
        <w:ind w:left="2160" w:hanging="180"/>
      </w:pPr>
    </w:lvl>
    <w:lvl w:ilvl="3" w:tplc="94685802" w:tentative="1">
      <w:start w:val="1"/>
      <w:numFmt w:val="decimal"/>
      <w:lvlText w:val="%4."/>
      <w:lvlJc w:val="left"/>
      <w:pPr>
        <w:ind w:left="2880" w:hanging="360"/>
      </w:pPr>
    </w:lvl>
    <w:lvl w:ilvl="4" w:tplc="94685802" w:tentative="1">
      <w:start w:val="1"/>
      <w:numFmt w:val="lowerLetter"/>
      <w:lvlText w:val="%5."/>
      <w:lvlJc w:val="left"/>
      <w:pPr>
        <w:ind w:left="3600" w:hanging="360"/>
      </w:pPr>
    </w:lvl>
    <w:lvl w:ilvl="5" w:tplc="94685802" w:tentative="1">
      <w:start w:val="1"/>
      <w:numFmt w:val="lowerRoman"/>
      <w:lvlText w:val="%6."/>
      <w:lvlJc w:val="right"/>
      <w:pPr>
        <w:ind w:left="4320" w:hanging="180"/>
      </w:pPr>
    </w:lvl>
    <w:lvl w:ilvl="6" w:tplc="94685802" w:tentative="1">
      <w:start w:val="1"/>
      <w:numFmt w:val="decimal"/>
      <w:lvlText w:val="%7."/>
      <w:lvlJc w:val="left"/>
      <w:pPr>
        <w:ind w:left="5040" w:hanging="360"/>
      </w:pPr>
    </w:lvl>
    <w:lvl w:ilvl="7" w:tplc="94685802" w:tentative="1">
      <w:start w:val="1"/>
      <w:numFmt w:val="lowerLetter"/>
      <w:lvlText w:val="%8."/>
      <w:lvlJc w:val="left"/>
      <w:pPr>
        <w:ind w:left="5760" w:hanging="360"/>
      </w:pPr>
    </w:lvl>
    <w:lvl w:ilvl="8" w:tplc="9468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3">
    <w:multiLevelType w:val="hybridMultilevel"/>
    <w:lvl w:ilvl="0" w:tplc="57851384">
      <w:start w:val="1"/>
      <w:numFmt w:val="decimal"/>
      <w:lvlText w:val="%1."/>
      <w:lvlJc w:val="left"/>
      <w:pPr>
        <w:ind w:left="720" w:hanging="360"/>
      </w:pPr>
    </w:lvl>
    <w:lvl w:ilvl="1" w:tplc="57851384" w:tentative="1">
      <w:start w:val="1"/>
      <w:numFmt w:val="lowerLetter"/>
      <w:lvlText w:val="%2."/>
      <w:lvlJc w:val="left"/>
      <w:pPr>
        <w:ind w:left="1440" w:hanging="360"/>
      </w:pPr>
    </w:lvl>
    <w:lvl w:ilvl="2" w:tplc="57851384" w:tentative="1">
      <w:start w:val="1"/>
      <w:numFmt w:val="lowerRoman"/>
      <w:lvlText w:val="%3."/>
      <w:lvlJc w:val="right"/>
      <w:pPr>
        <w:ind w:left="2160" w:hanging="180"/>
      </w:pPr>
    </w:lvl>
    <w:lvl w:ilvl="3" w:tplc="57851384" w:tentative="1">
      <w:start w:val="1"/>
      <w:numFmt w:val="decimal"/>
      <w:lvlText w:val="%4."/>
      <w:lvlJc w:val="left"/>
      <w:pPr>
        <w:ind w:left="2880" w:hanging="360"/>
      </w:pPr>
    </w:lvl>
    <w:lvl w:ilvl="4" w:tplc="57851384" w:tentative="1">
      <w:start w:val="1"/>
      <w:numFmt w:val="lowerLetter"/>
      <w:lvlText w:val="%5."/>
      <w:lvlJc w:val="left"/>
      <w:pPr>
        <w:ind w:left="3600" w:hanging="360"/>
      </w:pPr>
    </w:lvl>
    <w:lvl w:ilvl="5" w:tplc="57851384" w:tentative="1">
      <w:start w:val="1"/>
      <w:numFmt w:val="lowerRoman"/>
      <w:lvlText w:val="%6."/>
      <w:lvlJc w:val="right"/>
      <w:pPr>
        <w:ind w:left="4320" w:hanging="180"/>
      </w:pPr>
    </w:lvl>
    <w:lvl w:ilvl="6" w:tplc="57851384" w:tentative="1">
      <w:start w:val="1"/>
      <w:numFmt w:val="decimal"/>
      <w:lvlText w:val="%7."/>
      <w:lvlJc w:val="left"/>
      <w:pPr>
        <w:ind w:left="5040" w:hanging="360"/>
      </w:pPr>
    </w:lvl>
    <w:lvl w:ilvl="7" w:tplc="57851384" w:tentative="1">
      <w:start w:val="1"/>
      <w:numFmt w:val="lowerLetter"/>
      <w:lvlText w:val="%8."/>
      <w:lvlJc w:val="left"/>
      <w:pPr>
        <w:ind w:left="5760" w:hanging="360"/>
      </w:pPr>
    </w:lvl>
    <w:lvl w:ilvl="8" w:tplc="5785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2">
    <w:multiLevelType w:val="hybridMultilevel"/>
    <w:lvl w:ilvl="0" w:tplc="96725921">
      <w:start w:val="1"/>
      <w:numFmt w:val="decimal"/>
      <w:lvlText w:val="%1."/>
      <w:lvlJc w:val="left"/>
      <w:pPr>
        <w:ind w:left="720" w:hanging="360"/>
      </w:pPr>
    </w:lvl>
    <w:lvl w:ilvl="1" w:tplc="96725921" w:tentative="1">
      <w:start w:val="1"/>
      <w:numFmt w:val="lowerLetter"/>
      <w:lvlText w:val="%2."/>
      <w:lvlJc w:val="left"/>
      <w:pPr>
        <w:ind w:left="1440" w:hanging="360"/>
      </w:pPr>
    </w:lvl>
    <w:lvl w:ilvl="2" w:tplc="96725921" w:tentative="1">
      <w:start w:val="1"/>
      <w:numFmt w:val="lowerRoman"/>
      <w:lvlText w:val="%3."/>
      <w:lvlJc w:val="right"/>
      <w:pPr>
        <w:ind w:left="2160" w:hanging="180"/>
      </w:pPr>
    </w:lvl>
    <w:lvl w:ilvl="3" w:tplc="96725921" w:tentative="1">
      <w:start w:val="1"/>
      <w:numFmt w:val="decimal"/>
      <w:lvlText w:val="%4."/>
      <w:lvlJc w:val="left"/>
      <w:pPr>
        <w:ind w:left="2880" w:hanging="360"/>
      </w:pPr>
    </w:lvl>
    <w:lvl w:ilvl="4" w:tplc="96725921" w:tentative="1">
      <w:start w:val="1"/>
      <w:numFmt w:val="lowerLetter"/>
      <w:lvlText w:val="%5."/>
      <w:lvlJc w:val="left"/>
      <w:pPr>
        <w:ind w:left="3600" w:hanging="360"/>
      </w:pPr>
    </w:lvl>
    <w:lvl w:ilvl="5" w:tplc="96725921" w:tentative="1">
      <w:start w:val="1"/>
      <w:numFmt w:val="lowerRoman"/>
      <w:lvlText w:val="%6."/>
      <w:lvlJc w:val="right"/>
      <w:pPr>
        <w:ind w:left="4320" w:hanging="180"/>
      </w:pPr>
    </w:lvl>
    <w:lvl w:ilvl="6" w:tplc="96725921" w:tentative="1">
      <w:start w:val="1"/>
      <w:numFmt w:val="decimal"/>
      <w:lvlText w:val="%7."/>
      <w:lvlJc w:val="left"/>
      <w:pPr>
        <w:ind w:left="5040" w:hanging="360"/>
      </w:pPr>
    </w:lvl>
    <w:lvl w:ilvl="7" w:tplc="96725921" w:tentative="1">
      <w:start w:val="1"/>
      <w:numFmt w:val="lowerLetter"/>
      <w:lvlText w:val="%8."/>
      <w:lvlJc w:val="left"/>
      <w:pPr>
        <w:ind w:left="5760" w:hanging="360"/>
      </w:pPr>
    </w:lvl>
    <w:lvl w:ilvl="8" w:tplc="9672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1">
    <w:multiLevelType w:val="hybridMultilevel"/>
    <w:lvl w:ilvl="0" w:tplc="90831167">
      <w:start w:val="1"/>
      <w:numFmt w:val="decimal"/>
      <w:lvlText w:val="%1."/>
      <w:lvlJc w:val="left"/>
      <w:pPr>
        <w:ind w:left="720" w:hanging="360"/>
      </w:pPr>
    </w:lvl>
    <w:lvl w:ilvl="1" w:tplc="90831167" w:tentative="1">
      <w:start w:val="1"/>
      <w:numFmt w:val="lowerLetter"/>
      <w:lvlText w:val="%2."/>
      <w:lvlJc w:val="left"/>
      <w:pPr>
        <w:ind w:left="1440" w:hanging="360"/>
      </w:pPr>
    </w:lvl>
    <w:lvl w:ilvl="2" w:tplc="90831167" w:tentative="1">
      <w:start w:val="1"/>
      <w:numFmt w:val="lowerRoman"/>
      <w:lvlText w:val="%3."/>
      <w:lvlJc w:val="right"/>
      <w:pPr>
        <w:ind w:left="2160" w:hanging="180"/>
      </w:pPr>
    </w:lvl>
    <w:lvl w:ilvl="3" w:tplc="90831167" w:tentative="1">
      <w:start w:val="1"/>
      <w:numFmt w:val="decimal"/>
      <w:lvlText w:val="%4."/>
      <w:lvlJc w:val="left"/>
      <w:pPr>
        <w:ind w:left="2880" w:hanging="360"/>
      </w:pPr>
    </w:lvl>
    <w:lvl w:ilvl="4" w:tplc="90831167" w:tentative="1">
      <w:start w:val="1"/>
      <w:numFmt w:val="lowerLetter"/>
      <w:lvlText w:val="%5."/>
      <w:lvlJc w:val="left"/>
      <w:pPr>
        <w:ind w:left="3600" w:hanging="360"/>
      </w:pPr>
    </w:lvl>
    <w:lvl w:ilvl="5" w:tplc="90831167" w:tentative="1">
      <w:start w:val="1"/>
      <w:numFmt w:val="lowerRoman"/>
      <w:lvlText w:val="%6."/>
      <w:lvlJc w:val="right"/>
      <w:pPr>
        <w:ind w:left="4320" w:hanging="180"/>
      </w:pPr>
    </w:lvl>
    <w:lvl w:ilvl="6" w:tplc="90831167" w:tentative="1">
      <w:start w:val="1"/>
      <w:numFmt w:val="decimal"/>
      <w:lvlText w:val="%7."/>
      <w:lvlJc w:val="left"/>
      <w:pPr>
        <w:ind w:left="5040" w:hanging="360"/>
      </w:pPr>
    </w:lvl>
    <w:lvl w:ilvl="7" w:tplc="90831167" w:tentative="1">
      <w:start w:val="1"/>
      <w:numFmt w:val="lowerLetter"/>
      <w:lvlText w:val="%8."/>
      <w:lvlJc w:val="left"/>
      <w:pPr>
        <w:ind w:left="5760" w:hanging="360"/>
      </w:pPr>
    </w:lvl>
    <w:lvl w:ilvl="8" w:tplc="9083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0">
    <w:multiLevelType w:val="hybridMultilevel"/>
    <w:lvl w:ilvl="0" w:tplc="19363927">
      <w:start w:val="1"/>
      <w:numFmt w:val="decimal"/>
      <w:lvlText w:val="%1."/>
      <w:lvlJc w:val="left"/>
      <w:pPr>
        <w:ind w:left="720" w:hanging="360"/>
      </w:pPr>
    </w:lvl>
    <w:lvl w:ilvl="1" w:tplc="19363927" w:tentative="1">
      <w:start w:val="1"/>
      <w:numFmt w:val="lowerLetter"/>
      <w:lvlText w:val="%2."/>
      <w:lvlJc w:val="left"/>
      <w:pPr>
        <w:ind w:left="1440" w:hanging="360"/>
      </w:pPr>
    </w:lvl>
    <w:lvl w:ilvl="2" w:tplc="19363927" w:tentative="1">
      <w:start w:val="1"/>
      <w:numFmt w:val="lowerRoman"/>
      <w:lvlText w:val="%3."/>
      <w:lvlJc w:val="right"/>
      <w:pPr>
        <w:ind w:left="2160" w:hanging="180"/>
      </w:pPr>
    </w:lvl>
    <w:lvl w:ilvl="3" w:tplc="19363927" w:tentative="1">
      <w:start w:val="1"/>
      <w:numFmt w:val="decimal"/>
      <w:lvlText w:val="%4."/>
      <w:lvlJc w:val="left"/>
      <w:pPr>
        <w:ind w:left="2880" w:hanging="360"/>
      </w:pPr>
    </w:lvl>
    <w:lvl w:ilvl="4" w:tplc="19363927" w:tentative="1">
      <w:start w:val="1"/>
      <w:numFmt w:val="lowerLetter"/>
      <w:lvlText w:val="%5."/>
      <w:lvlJc w:val="left"/>
      <w:pPr>
        <w:ind w:left="3600" w:hanging="360"/>
      </w:pPr>
    </w:lvl>
    <w:lvl w:ilvl="5" w:tplc="19363927" w:tentative="1">
      <w:start w:val="1"/>
      <w:numFmt w:val="lowerRoman"/>
      <w:lvlText w:val="%6."/>
      <w:lvlJc w:val="right"/>
      <w:pPr>
        <w:ind w:left="4320" w:hanging="180"/>
      </w:pPr>
    </w:lvl>
    <w:lvl w:ilvl="6" w:tplc="19363927" w:tentative="1">
      <w:start w:val="1"/>
      <w:numFmt w:val="decimal"/>
      <w:lvlText w:val="%7."/>
      <w:lvlJc w:val="left"/>
      <w:pPr>
        <w:ind w:left="5040" w:hanging="360"/>
      </w:pPr>
    </w:lvl>
    <w:lvl w:ilvl="7" w:tplc="19363927" w:tentative="1">
      <w:start w:val="1"/>
      <w:numFmt w:val="lowerLetter"/>
      <w:lvlText w:val="%8."/>
      <w:lvlJc w:val="left"/>
      <w:pPr>
        <w:ind w:left="5760" w:hanging="360"/>
      </w:pPr>
    </w:lvl>
    <w:lvl w:ilvl="8" w:tplc="1936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9">
    <w:multiLevelType w:val="hybridMultilevel"/>
    <w:lvl w:ilvl="0" w:tplc="55236546">
      <w:start w:val="1"/>
      <w:numFmt w:val="decimal"/>
      <w:lvlText w:val="%1."/>
      <w:lvlJc w:val="left"/>
      <w:pPr>
        <w:ind w:left="720" w:hanging="360"/>
      </w:pPr>
    </w:lvl>
    <w:lvl w:ilvl="1" w:tplc="55236546" w:tentative="1">
      <w:start w:val="1"/>
      <w:numFmt w:val="lowerLetter"/>
      <w:lvlText w:val="%2."/>
      <w:lvlJc w:val="left"/>
      <w:pPr>
        <w:ind w:left="1440" w:hanging="360"/>
      </w:pPr>
    </w:lvl>
    <w:lvl w:ilvl="2" w:tplc="55236546" w:tentative="1">
      <w:start w:val="1"/>
      <w:numFmt w:val="lowerRoman"/>
      <w:lvlText w:val="%3."/>
      <w:lvlJc w:val="right"/>
      <w:pPr>
        <w:ind w:left="2160" w:hanging="180"/>
      </w:pPr>
    </w:lvl>
    <w:lvl w:ilvl="3" w:tplc="55236546" w:tentative="1">
      <w:start w:val="1"/>
      <w:numFmt w:val="decimal"/>
      <w:lvlText w:val="%4."/>
      <w:lvlJc w:val="left"/>
      <w:pPr>
        <w:ind w:left="2880" w:hanging="360"/>
      </w:pPr>
    </w:lvl>
    <w:lvl w:ilvl="4" w:tplc="55236546" w:tentative="1">
      <w:start w:val="1"/>
      <w:numFmt w:val="lowerLetter"/>
      <w:lvlText w:val="%5."/>
      <w:lvlJc w:val="left"/>
      <w:pPr>
        <w:ind w:left="3600" w:hanging="360"/>
      </w:pPr>
    </w:lvl>
    <w:lvl w:ilvl="5" w:tplc="55236546" w:tentative="1">
      <w:start w:val="1"/>
      <w:numFmt w:val="lowerRoman"/>
      <w:lvlText w:val="%6."/>
      <w:lvlJc w:val="right"/>
      <w:pPr>
        <w:ind w:left="4320" w:hanging="180"/>
      </w:pPr>
    </w:lvl>
    <w:lvl w:ilvl="6" w:tplc="55236546" w:tentative="1">
      <w:start w:val="1"/>
      <w:numFmt w:val="decimal"/>
      <w:lvlText w:val="%7."/>
      <w:lvlJc w:val="left"/>
      <w:pPr>
        <w:ind w:left="5040" w:hanging="360"/>
      </w:pPr>
    </w:lvl>
    <w:lvl w:ilvl="7" w:tplc="55236546" w:tentative="1">
      <w:start w:val="1"/>
      <w:numFmt w:val="lowerLetter"/>
      <w:lvlText w:val="%8."/>
      <w:lvlJc w:val="left"/>
      <w:pPr>
        <w:ind w:left="5760" w:hanging="360"/>
      </w:pPr>
    </w:lvl>
    <w:lvl w:ilvl="8" w:tplc="55236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8">
    <w:multiLevelType w:val="hybridMultilevel"/>
    <w:lvl w:ilvl="0" w:tplc="98560821">
      <w:start w:val="1"/>
      <w:numFmt w:val="decimal"/>
      <w:lvlText w:val="%1."/>
      <w:lvlJc w:val="left"/>
      <w:pPr>
        <w:ind w:left="720" w:hanging="360"/>
      </w:pPr>
    </w:lvl>
    <w:lvl w:ilvl="1" w:tplc="98560821" w:tentative="1">
      <w:start w:val="1"/>
      <w:numFmt w:val="lowerLetter"/>
      <w:lvlText w:val="%2."/>
      <w:lvlJc w:val="left"/>
      <w:pPr>
        <w:ind w:left="1440" w:hanging="360"/>
      </w:pPr>
    </w:lvl>
    <w:lvl w:ilvl="2" w:tplc="98560821" w:tentative="1">
      <w:start w:val="1"/>
      <w:numFmt w:val="lowerRoman"/>
      <w:lvlText w:val="%3."/>
      <w:lvlJc w:val="right"/>
      <w:pPr>
        <w:ind w:left="2160" w:hanging="180"/>
      </w:pPr>
    </w:lvl>
    <w:lvl w:ilvl="3" w:tplc="98560821" w:tentative="1">
      <w:start w:val="1"/>
      <w:numFmt w:val="decimal"/>
      <w:lvlText w:val="%4."/>
      <w:lvlJc w:val="left"/>
      <w:pPr>
        <w:ind w:left="2880" w:hanging="360"/>
      </w:pPr>
    </w:lvl>
    <w:lvl w:ilvl="4" w:tplc="98560821" w:tentative="1">
      <w:start w:val="1"/>
      <w:numFmt w:val="lowerLetter"/>
      <w:lvlText w:val="%5."/>
      <w:lvlJc w:val="left"/>
      <w:pPr>
        <w:ind w:left="3600" w:hanging="360"/>
      </w:pPr>
    </w:lvl>
    <w:lvl w:ilvl="5" w:tplc="98560821" w:tentative="1">
      <w:start w:val="1"/>
      <w:numFmt w:val="lowerRoman"/>
      <w:lvlText w:val="%6."/>
      <w:lvlJc w:val="right"/>
      <w:pPr>
        <w:ind w:left="4320" w:hanging="180"/>
      </w:pPr>
    </w:lvl>
    <w:lvl w:ilvl="6" w:tplc="98560821" w:tentative="1">
      <w:start w:val="1"/>
      <w:numFmt w:val="decimal"/>
      <w:lvlText w:val="%7."/>
      <w:lvlJc w:val="left"/>
      <w:pPr>
        <w:ind w:left="5040" w:hanging="360"/>
      </w:pPr>
    </w:lvl>
    <w:lvl w:ilvl="7" w:tplc="98560821" w:tentative="1">
      <w:start w:val="1"/>
      <w:numFmt w:val="lowerLetter"/>
      <w:lvlText w:val="%8."/>
      <w:lvlJc w:val="left"/>
      <w:pPr>
        <w:ind w:left="5760" w:hanging="360"/>
      </w:pPr>
    </w:lvl>
    <w:lvl w:ilvl="8" w:tplc="9856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7">
    <w:multiLevelType w:val="hybridMultilevel"/>
    <w:lvl w:ilvl="0" w:tplc="69258865">
      <w:start w:val="1"/>
      <w:numFmt w:val="decimal"/>
      <w:lvlText w:val="%1."/>
      <w:lvlJc w:val="left"/>
      <w:pPr>
        <w:ind w:left="720" w:hanging="360"/>
      </w:pPr>
    </w:lvl>
    <w:lvl w:ilvl="1" w:tplc="69258865" w:tentative="1">
      <w:start w:val="1"/>
      <w:numFmt w:val="lowerLetter"/>
      <w:lvlText w:val="%2."/>
      <w:lvlJc w:val="left"/>
      <w:pPr>
        <w:ind w:left="1440" w:hanging="360"/>
      </w:pPr>
    </w:lvl>
    <w:lvl w:ilvl="2" w:tplc="69258865" w:tentative="1">
      <w:start w:val="1"/>
      <w:numFmt w:val="lowerRoman"/>
      <w:lvlText w:val="%3."/>
      <w:lvlJc w:val="right"/>
      <w:pPr>
        <w:ind w:left="2160" w:hanging="180"/>
      </w:pPr>
    </w:lvl>
    <w:lvl w:ilvl="3" w:tplc="69258865" w:tentative="1">
      <w:start w:val="1"/>
      <w:numFmt w:val="decimal"/>
      <w:lvlText w:val="%4."/>
      <w:lvlJc w:val="left"/>
      <w:pPr>
        <w:ind w:left="2880" w:hanging="360"/>
      </w:pPr>
    </w:lvl>
    <w:lvl w:ilvl="4" w:tplc="69258865" w:tentative="1">
      <w:start w:val="1"/>
      <w:numFmt w:val="lowerLetter"/>
      <w:lvlText w:val="%5."/>
      <w:lvlJc w:val="left"/>
      <w:pPr>
        <w:ind w:left="3600" w:hanging="360"/>
      </w:pPr>
    </w:lvl>
    <w:lvl w:ilvl="5" w:tplc="69258865" w:tentative="1">
      <w:start w:val="1"/>
      <w:numFmt w:val="lowerRoman"/>
      <w:lvlText w:val="%6."/>
      <w:lvlJc w:val="right"/>
      <w:pPr>
        <w:ind w:left="4320" w:hanging="180"/>
      </w:pPr>
    </w:lvl>
    <w:lvl w:ilvl="6" w:tplc="69258865" w:tentative="1">
      <w:start w:val="1"/>
      <w:numFmt w:val="decimal"/>
      <w:lvlText w:val="%7."/>
      <w:lvlJc w:val="left"/>
      <w:pPr>
        <w:ind w:left="5040" w:hanging="360"/>
      </w:pPr>
    </w:lvl>
    <w:lvl w:ilvl="7" w:tplc="69258865" w:tentative="1">
      <w:start w:val="1"/>
      <w:numFmt w:val="lowerLetter"/>
      <w:lvlText w:val="%8."/>
      <w:lvlJc w:val="left"/>
      <w:pPr>
        <w:ind w:left="5760" w:hanging="360"/>
      </w:pPr>
    </w:lvl>
    <w:lvl w:ilvl="8" w:tplc="6925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6">
    <w:multiLevelType w:val="hybridMultilevel"/>
    <w:lvl w:ilvl="0" w:tplc="33743608">
      <w:start w:val="1"/>
      <w:numFmt w:val="decimal"/>
      <w:lvlText w:val="%1."/>
      <w:lvlJc w:val="left"/>
      <w:pPr>
        <w:ind w:left="720" w:hanging="360"/>
      </w:pPr>
    </w:lvl>
    <w:lvl w:ilvl="1" w:tplc="33743608" w:tentative="1">
      <w:start w:val="1"/>
      <w:numFmt w:val="lowerLetter"/>
      <w:lvlText w:val="%2."/>
      <w:lvlJc w:val="left"/>
      <w:pPr>
        <w:ind w:left="1440" w:hanging="360"/>
      </w:pPr>
    </w:lvl>
    <w:lvl w:ilvl="2" w:tplc="33743608" w:tentative="1">
      <w:start w:val="1"/>
      <w:numFmt w:val="lowerRoman"/>
      <w:lvlText w:val="%3."/>
      <w:lvlJc w:val="right"/>
      <w:pPr>
        <w:ind w:left="2160" w:hanging="180"/>
      </w:pPr>
    </w:lvl>
    <w:lvl w:ilvl="3" w:tplc="33743608" w:tentative="1">
      <w:start w:val="1"/>
      <w:numFmt w:val="decimal"/>
      <w:lvlText w:val="%4."/>
      <w:lvlJc w:val="left"/>
      <w:pPr>
        <w:ind w:left="2880" w:hanging="360"/>
      </w:pPr>
    </w:lvl>
    <w:lvl w:ilvl="4" w:tplc="33743608" w:tentative="1">
      <w:start w:val="1"/>
      <w:numFmt w:val="lowerLetter"/>
      <w:lvlText w:val="%5."/>
      <w:lvlJc w:val="left"/>
      <w:pPr>
        <w:ind w:left="3600" w:hanging="360"/>
      </w:pPr>
    </w:lvl>
    <w:lvl w:ilvl="5" w:tplc="33743608" w:tentative="1">
      <w:start w:val="1"/>
      <w:numFmt w:val="lowerRoman"/>
      <w:lvlText w:val="%6."/>
      <w:lvlJc w:val="right"/>
      <w:pPr>
        <w:ind w:left="4320" w:hanging="180"/>
      </w:pPr>
    </w:lvl>
    <w:lvl w:ilvl="6" w:tplc="33743608" w:tentative="1">
      <w:start w:val="1"/>
      <w:numFmt w:val="decimal"/>
      <w:lvlText w:val="%7."/>
      <w:lvlJc w:val="left"/>
      <w:pPr>
        <w:ind w:left="5040" w:hanging="360"/>
      </w:pPr>
    </w:lvl>
    <w:lvl w:ilvl="7" w:tplc="33743608" w:tentative="1">
      <w:start w:val="1"/>
      <w:numFmt w:val="lowerLetter"/>
      <w:lvlText w:val="%8."/>
      <w:lvlJc w:val="left"/>
      <w:pPr>
        <w:ind w:left="5760" w:hanging="360"/>
      </w:pPr>
    </w:lvl>
    <w:lvl w:ilvl="8" w:tplc="3374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5">
    <w:multiLevelType w:val="hybridMultilevel"/>
    <w:lvl w:ilvl="0" w:tplc="37292550">
      <w:start w:val="1"/>
      <w:numFmt w:val="decimal"/>
      <w:lvlText w:val="%1."/>
      <w:lvlJc w:val="left"/>
      <w:pPr>
        <w:ind w:left="720" w:hanging="360"/>
      </w:pPr>
    </w:lvl>
    <w:lvl w:ilvl="1" w:tplc="37292550" w:tentative="1">
      <w:start w:val="1"/>
      <w:numFmt w:val="lowerLetter"/>
      <w:lvlText w:val="%2."/>
      <w:lvlJc w:val="left"/>
      <w:pPr>
        <w:ind w:left="1440" w:hanging="360"/>
      </w:pPr>
    </w:lvl>
    <w:lvl w:ilvl="2" w:tplc="37292550" w:tentative="1">
      <w:start w:val="1"/>
      <w:numFmt w:val="lowerRoman"/>
      <w:lvlText w:val="%3."/>
      <w:lvlJc w:val="right"/>
      <w:pPr>
        <w:ind w:left="2160" w:hanging="180"/>
      </w:pPr>
    </w:lvl>
    <w:lvl w:ilvl="3" w:tplc="37292550" w:tentative="1">
      <w:start w:val="1"/>
      <w:numFmt w:val="decimal"/>
      <w:lvlText w:val="%4."/>
      <w:lvlJc w:val="left"/>
      <w:pPr>
        <w:ind w:left="2880" w:hanging="360"/>
      </w:pPr>
    </w:lvl>
    <w:lvl w:ilvl="4" w:tplc="37292550" w:tentative="1">
      <w:start w:val="1"/>
      <w:numFmt w:val="lowerLetter"/>
      <w:lvlText w:val="%5."/>
      <w:lvlJc w:val="left"/>
      <w:pPr>
        <w:ind w:left="3600" w:hanging="360"/>
      </w:pPr>
    </w:lvl>
    <w:lvl w:ilvl="5" w:tplc="37292550" w:tentative="1">
      <w:start w:val="1"/>
      <w:numFmt w:val="lowerRoman"/>
      <w:lvlText w:val="%6."/>
      <w:lvlJc w:val="right"/>
      <w:pPr>
        <w:ind w:left="4320" w:hanging="180"/>
      </w:pPr>
    </w:lvl>
    <w:lvl w:ilvl="6" w:tplc="37292550" w:tentative="1">
      <w:start w:val="1"/>
      <w:numFmt w:val="decimal"/>
      <w:lvlText w:val="%7."/>
      <w:lvlJc w:val="left"/>
      <w:pPr>
        <w:ind w:left="5040" w:hanging="360"/>
      </w:pPr>
    </w:lvl>
    <w:lvl w:ilvl="7" w:tplc="37292550" w:tentative="1">
      <w:start w:val="1"/>
      <w:numFmt w:val="lowerLetter"/>
      <w:lvlText w:val="%8."/>
      <w:lvlJc w:val="left"/>
      <w:pPr>
        <w:ind w:left="5760" w:hanging="360"/>
      </w:pPr>
    </w:lvl>
    <w:lvl w:ilvl="8" w:tplc="3729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4">
    <w:multiLevelType w:val="hybridMultilevel"/>
    <w:lvl w:ilvl="0" w:tplc="46209012">
      <w:start w:val="1"/>
      <w:numFmt w:val="decimal"/>
      <w:lvlText w:val="%1."/>
      <w:lvlJc w:val="left"/>
      <w:pPr>
        <w:ind w:left="720" w:hanging="360"/>
      </w:pPr>
    </w:lvl>
    <w:lvl w:ilvl="1" w:tplc="46209012" w:tentative="1">
      <w:start w:val="1"/>
      <w:numFmt w:val="lowerLetter"/>
      <w:lvlText w:val="%2."/>
      <w:lvlJc w:val="left"/>
      <w:pPr>
        <w:ind w:left="1440" w:hanging="360"/>
      </w:pPr>
    </w:lvl>
    <w:lvl w:ilvl="2" w:tplc="46209012" w:tentative="1">
      <w:start w:val="1"/>
      <w:numFmt w:val="lowerRoman"/>
      <w:lvlText w:val="%3."/>
      <w:lvlJc w:val="right"/>
      <w:pPr>
        <w:ind w:left="2160" w:hanging="180"/>
      </w:pPr>
    </w:lvl>
    <w:lvl w:ilvl="3" w:tplc="46209012" w:tentative="1">
      <w:start w:val="1"/>
      <w:numFmt w:val="decimal"/>
      <w:lvlText w:val="%4."/>
      <w:lvlJc w:val="left"/>
      <w:pPr>
        <w:ind w:left="2880" w:hanging="360"/>
      </w:pPr>
    </w:lvl>
    <w:lvl w:ilvl="4" w:tplc="46209012" w:tentative="1">
      <w:start w:val="1"/>
      <w:numFmt w:val="lowerLetter"/>
      <w:lvlText w:val="%5."/>
      <w:lvlJc w:val="left"/>
      <w:pPr>
        <w:ind w:left="3600" w:hanging="360"/>
      </w:pPr>
    </w:lvl>
    <w:lvl w:ilvl="5" w:tplc="46209012" w:tentative="1">
      <w:start w:val="1"/>
      <w:numFmt w:val="lowerRoman"/>
      <w:lvlText w:val="%6."/>
      <w:lvlJc w:val="right"/>
      <w:pPr>
        <w:ind w:left="4320" w:hanging="180"/>
      </w:pPr>
    </w:lvl>
    <w:lvl w:ilvl="6" w:tplc="46209012" w:tentative="1">
      <w:start w:val="1"/>
      <w:numFmt w:val="decimal"/>
      <w:lvlText w:val="%7."/>
      <w:lvlJc w:val="left"/>
      <w:pPr>
        <w:ind w:left="5040" w:hanging="360"/>
      </w:pPr>
    </w:lvl>
    <w:lvl w:ilvl="7" w:tplc="46209012" w:tentative="1">
      <w:start w:val="1"/>
      <w:numFmt w:val="lowerLetter"/>
      <w:lvlText w:val="%8."/>
      <w:lvlJc w:val="left"/>
      <w:pPr>
        <w:ind w:left="5760" w:hanging="360"/>
      </w:pPr>
    </w:lvl>
    <w:lvl w:ilvl="8" w:tplc="4620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3">
    <w:multiLevelType w:val="hybridMultilevel"/>
    <w:lvl w:ilvl="0" w:tplc="72576926">
      <w:start w:val="1"/>
      <w:numFmt w:val="decimal"/>
      <w:lvlText w:val="%1."/>
      <w:lvlJc w:val="left"/>
      <w:pPr>
        <w:ind w:left="720" w:hanging="360"/>
      </w:pPr>
    </w:lvl>
    <w:lvl w:ilvl="1" w:tplc="72576926" w:tentative="1">
      <w:start w:val="1"/>
      <w:numFmt w:val="lowerLetter"/>
      <w:lvlText w:val="%2."/>
      <w:lvlJc w:val="left"/>
      <w:pPr>
        <w:ind w:left="1440" w:hanging="360"/>
      </w:pPr>
    </w:lvl>
    <w:lvl w:ilvl="2" w:tplc="72576926" w:tentative="1">
      <w:start w:val="1"/>
      <w:numFmt w:val="lowerRoman"/>
      <w:lvlText w:val="%3."/>
      <w:lvlJc w:val="right"/>
      <w:pPr>
        <w:ind w:left="2160" w:hanging="180"/>
      </w:pPr>
    </w:lvl>
    <w:lvl w:ilvl="3" w:tplc="72576926" w:tentative="1">
      <w:start w:val="1"/>
      <w:numFmt w:val="decimal"/>
      <w:lvlText w:val="%4."/>
      <w:lvlJc w:val="left"/>
      <w:pPr>
        <w:ind w:left="2880" w:hanging="360"/>
      </w:pPr>
    </w:lvl>
    <w:lvl w:ilvl="4" w:tplc="72576926" w:tentative="1">
      <w:start w:val="1"/>
      <w:numFmt w:val="lowerLetter"/>
      <w:lvlText w:val="%5."/>
      <w:lvlJc w:val="left"/>
      <w:pPr>
        <w:ind w:left="3600" w:hanging="360"/>
      </w:pPr>
    </w:lvl>
    <w:lvl w:ilvl="5" w:tplc="72576926" w:tentative="1">
      <w:start w:val="1"/>
      <w:numFmt w:val="lowerRoman"/>
      <w:lvlText w:val="%6."/>
      <w:lvlJc w:val="right"/>
      <w:pPr>
        <w:ind w:left="4320" w:hanging="180"/>
      </w:pPr>
    </w:lvl>
    <w:lvl w:ilvl="6" w:tplc="72576926" w:tentative="1">
      <w:start w:val="1"/>
      <w:numFmt w:val="decimal"/>
      <w:lvlText w:val="%7."/>
      <w:lvlJc w:val="left"/>
      <w:pPr>
        <w:ind w:left="5040" w:hanging="360"/>
      </w:pPr>
    </w:lvl>
    <w:lvl w:ilvl="7" w:tplc="72576926" w:tentative="1">
      <w:start w:val="1"/>
      <w:numFmt w:val="lowerLetter"/>
      <w:lvlText w:val="%8."/>
      <w:lvlJc w:val="left"/>
      <w:pPr>
        <w:ind w:left="5760" w:hanging="360"/>
      </w:pPr>
    </w:lvl>
    <w:lvl w:ilvl="8" w:tplc="7257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2">
    <w:multiLevelType w:val="hybridMultilevel"/>
    <w:lvl w:ilvl="0" w:tplc="83570096">
      <w:start w:val="1"/>
      <w:numFmt w:val="decimal"/>
      <w:lvlText w:val="%1."/>
      <w:lvlJc w:val="left"/>
      <w:pPr>
        <w:ind w:left="720" w:hanging="360"/>
      </w:pPr>
    </w:lvl>
    <w:lvl w:ilvl="1" w:tplc="83570096" w:tentative="1">
      <w:start w:val="1"/>
      <w:numFmt w:val="lowerLetter"/>
      <w:lvlText w:val="%2."/>
      <w:lvlJc w:val="left"/>
      <w:pPr>
        <w:ind w:left="1440" w:hanging="360"/>
      </w:pPr>
    </w:lvl>
    <w:lvl w:ilvl="2" w:tplc="83570096" w:tentative="1">
      <w:start w:val="1"/>
      <w:numFmt w:val="lowerRoman"/>
      <w:lvlText w:val="%3."/>
      <w:lvlJc w:val="right"/>
      <w:pPr>
        <w:ind w:left="2160" w:hanging="180"/>
      </w:pPr>
    </w:lvl>
    <w:lvl w:ilvl="3" w:tplc="83570096" w:tentative="1">
      <w:start w:val="1"/>
      <w:numFmt w:val="decimal"/>
      <w:lvlText w:val="%4."/>
      <w:lvlJc w:val="left"/>
      <w:pPr>
        <w:ind w:left="2880" w:hanging="360"/>
      </w:pPr>
    </w:lvl>
    <w:lvl w:ilvl="4" w:tplc="83570096" w:tentative="1">
      <w:start w:val="1"/>
      <w:numFmt w:val="lowerLetter"/>
      <w:lvlText w:val="%5."/>
      <w:lvlJc w:val="left"/>
      <w:pPr>
        <w:ind w:left="3600" w:hanging="360"/>
      </w:pPr>
    </w:lvl>
    <w:lvl w:ilvl="5" w:tplc="83570096" w:tentative="1">
      <w:start w:val="1"/>
      <w:numFmt w:val="lowerRoman"/>
      <w:lvlText w:val="%6."/>
      <w:lvlJc w:val="right"/>
      <w:pPr>
        <w:ind w:left="4320" w:hanging="180"/>
      </w:pPr>
    </w:lvl>
    <w:lvl w:ilvl="6" w:tplc="83570096" w:tentative="1">
      <w:start w:val="1"/>
      <w:numFmt w:val="decimal"/>
      <w:lvlText w:val="%7."/>
      <w:lvlJc w:val="left"/>
      <w:pPr>
        <w:ind w:left="5040" w:hanging="360"/>
      </w:pPr>
    </w:lvl>
    <w:lvl w:ilvl="7" w:tplc="83570096" w:tentative="1">
      <w:start w:val="1"/>
      <w:numFmt w:val="lowerLetter"/>
      <w:lvlText w:val="%8."/>
      <w:lvlJc w:val="left"/>
      <w:pPr>
        <w:ind w:left="5760" w:hanging="360"/>
      </w:pPr>
    </w:lvl>
    <w:lvl w:ilvl="8" w:tplc="8357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1">
    <w:multiLevelType w:val="hybridMultilevel"/>
    <w:lvl w:ilvl="0" w:tplc="49303709">
      <w:start w:val="1"/>
      <w:numFmt w:val="decimal"/>
      <w:lvlText w:val="%1."/>
      <w:lvlJc w:val="left"/>
      <w:pPr>
        <w:ind w:left="720" w:hanging="360"/>
      </w:pPr>
    </w:lvl>
    <w:lvl w:ilvl="1" w:tplc="49303709" w:tentative="1">
      <w:start w:val="1"/>
      <w:numFmt w:val="lowerLetter"/>
      <w:lvlText w:val="%2."/>
      <w:lvlJc w:val="left"/>
      <w:pPr>
        <w:ind w:left="1440" w:hanging="360"/>
      </w:pPr>
    </w:lvl>
    <w:lvl w:ilvl="2" w:tplc="49303709" w:tentative="1">
      <w:start w:val="1"/>
      <w:numFmt w:val="lowerRoman"/>
      <w:lvlText w:val="%3."/>
      <w:lvlJc w:val="right"/>
      <w:pPr>
        <w:ind w:left="2160" w:hanging="180"/>
      </w:pPr>
    </w:lvl>
    <w:lvl w:ilvl="3" w:tplc="49303709" w:tentative="1">
      <w:start w:val="1"/>
      <w:numFmt w:val="decimal"/>
      <w:lvlText w:val="%4."/>
      <w:lvlJc w:val="left"/>
      <w:pPr>
        <w:ind w:left="2880" w:hanging="360"/>
      </w:pPr>
    </w:lvl>
    <w:lvl w:ilvl="4" w:tplc="49303709" w:tentative="1">
      <w:start w:val="1"/>
      <w:numFmt w:val="lowerLetter"/>
      <w:lvlText w:val="%5."/>
      <w:lvlJc w:val="left"/>
      <w:pPr>
        <w:ind w:left="3600" w:hanging="360"/>
      </w:pPr>
    </w:lvl>
    <w:lvl w:ilvl="5" w:tplc="49303709" w:tentative="1">
      <w:start w:val="1"/>
      <w:numFmt w:val="lowerRoman"/>
      <w:lvlText w:val="%6."/>
      <w:lvlJc w:val="right"/>
      <w:pPr>
        <w:ind w:left="4320" w:hanging="180"/>
      </w:pPr>
    </w:lvl>
    <w:lvl w:ilvl="6" w:tplc="49303709" w:tentative="1">
      <w:start w:val="1"/>
      <w:numFmt w:val="decimal"/>
      <w:lvlText w:val="%7."/>
      <w:lvlJc w:val="left"/>
      <w:pPr>
        <w:ind w:left="5040" w:hanging="360"/>
      </w:pPr>
    </w:lvl>
    <w:lvl w:ilvl="7" w:tplc="49303709" w:tentative="1">
      <w:start w:val="1"/>
      <w:numFmt w:val="lowerLetter"/>
      <w:lvlText w:val="%8."/>
      <w:lvlJc w:val="left"/>
      <w:pPr>
        <w:ind w:left="5760" w:hanging="360"/>
      </w:pPr>
    </w:lvl>
    <w:lvl w:ilvl="8" w:tplc="4930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0">
    <w:multiLevelType w:val="hybridMultilevel"/>
    <w:lvl w:ilvl="0" w:tplc="77478889">
      <w:start w:val="1"/>
      <w:numFmt w:val="decimal"/>
      <w:lvlText w:val="%1."/>
      <w:lvlJc w:val="left"/>
      <w:pPr>
        <w:ind w:left="720" w:hanging="360"/>
      </w:pPr>
    </w:lvl>
    <w:lvl w:ilvl="1" w:tplc="77478889" w:tentative="1">
      <w:start w:val="1"/>
      <w:numFmt w:val="lowerLetter"/>
      <w:lvlText w:val="%2."/>
      <w:lvlJc w:val="left"/>
      <w:pPr>
        <w:ind w:left="1440" w:hanging="360"/>
      </w:pPr>
    </w:lvl>
    <w:lvl w:ilvl="2" w:tplc="77478889" w:tentative="1">
      <w:start w:val="1"/>
      <w:numFmt w:val="lowerRoman"/>
      <w:lvlText w:val="%3."/>
      <w:lvlJc w:val="right"/>
      <w:pPr>
        <w:ind w:left="2160" w:hanging="180"/>
      </w:pPr>
    </w:lvl>
    <w:lvl w:ilvl="3" w:tplc="77478889" w:tentative="1">
      <w:start w:val="1"/>
      <w:numFmt w:val="decimal"/>
      <w:lvlText w:val="%4."/>
      <w:lvlJc w:val="left"/>
      <w:pPr>
        <w:ind w:left="2880" w:hanging="360"/>
      </w:pPr>
    </w:lvl>
    <w:lvl w:ilvl="4" w:tplc="77478889" w:tentative="1">
      <w:start w:val="1"/>
      <w:numFmt w:val="lowerLetter"/>
      <w:lvlText w:val="%5."/>
      <w:lvlJc w:val="left"/>
      <w:pPr>
        <w:ind w:left="3600" w:hanging="360"/>
      </w:pPr>
    </w:lvl>
    <w:lvl w:ilvl="5" w:tplc="77478889" w:tentative="1">
      <w:start w:val="1"/>
      <w:numFmt w:val="lowerRoman"/>
      <w:lvlText w:val="%6."/>
      <w:lvlJc w:val="right"/>
      <w:pPr>
        <w:ind w:left="4320" w:hanging="180"/>
      </w:pPr>
    </w:lvl>
    <w:lvl w:ilvl="6" w:tplc="77478889" w:tentative="1">
      <w:start w:val="1"/>
      <w:numFmt w:val="decimal"/>
      <w:lvlText w:val="%7."/>
      <w:lvlJc w:val="left"/>
      <w:pPr>
        <w:ind w:left="5040" w:hanging="360"/>
      </w:pPr>
    </w:lvl>
    <w:lvl w:ilvl="7" w:tplc="77478889" w:tentative="1">
      <w:start w:val="1"/>
      <w:numFmt w:val="lowerLetter"/>
      <w:lvlText w:val="%8."/>
      <w:lvlJc w:val="left"/>
      <w:pPr>
        <w:ind w:left="5760" w:hanging="360"/>
      </w:pPr>
    </w:lvl>
    <w:lvl w:ilvl="8" w:tplc="7747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9">
    <w:multiLevelType w:val="hybridMultilevel"/>
    <w:lvl w:ilvl="0" w:tplc="85565587">
      <w:start w:val="1"/>
      <w:numFmt w:val="decimal"/>
      <w:lvlText w:val="%1."/>
      <w:lvlJc w:val="left"/>
      <w:pPr>
        <w:ind w:left="720" w:hanging="360"/>
      </w:pPr>
    </w:lvl>
    <w:lvl w:ilvl="1" w:tplc="85565587" w:tentative="1">
      <w:start w:val="1"/>
      <w:numFmt w:val="lowerLetter"/>
      <w:lvlText w:val="%2."/>
      <w:lvlJc w:val="left"/>
      <w:pPr>
        <w:ind w:left="1440" w:hanging="360"/>
      </w:pPr>
    </w:lvl>
    <w:lvl w:ilvl="2" w:tplc="85565587" w:tentative="1">
      <w:start w:val="1"/>
      <w:numFmt w:val="lowerRoman"/>
      <w:lvlText w:val="%3."/>
      <w:lvlJc w:val="right"/>
      <w:pPr>
        <w:ind w:left="2160" w:hanging="180"/>
      </w:pPr>
    </w:lvl>
    <w:lvl w:ilvl="3" w:tplc="85565587" w:tentative="1">
      <w:start w:val="1"/>
      <w:numFmt w:val="decimal"/>
      <w:lvlText w:val="%4."/>
      <w:lvlJc w:val="left"/>
      <w:pPr>
        <w:ind w:left="2880" w:hanging="360"/>
      </w:pPr>
    </w:lvl>
    <w:lvl w:ilvl="4" w:tplc="85565587" w:tentative="1">
      <w:start w:val="1"/>
      <w:numFmt w:val="lowerLetter"/>
      <w:lvlText w:val="%5."/>
      <w:lvlJc w:val="left"/>
      <w:pPr>
        <w:ind w:left="3600" w:hanging="360"/>
      </w:pPr>
    </w:lvl>
    <w:lvl w:ilvl="5" w:tplc="85565587" w:tentative="1">
      <w:start w:val="1"/>
      <w:numFmt w:val="lowerRoman"/>
      <w:lvlText w:val="%6."/>
      <w:lvlJc w:val="right"/>
      <w:pPr>
        <w:ind w:left="4320" w:hanging="180"/>
      </w:pPr>
    </w:lvl>
    <w:lvl w:ilvl="6" w:tplc="85565587" w:tentative="1">
      <w:start w:val="1"/>
      <w:numFmt w:val="decimal"/>
      <w:lvlText w:val="%7."/>
      <w:lvlJc w:val="left"/>
      <w:pPr>
        <w:ind w:left="5040" w:hanging="360"/>
      </w:pPr>
    </w:lvl>
    <w:lvl w:ilvl="7" w:tplc="85565587" w:tentative="1">
      <w:start w:val="1"/>
      <w:numFmt w:val="lowerLetter"/>
      <w:lvlText w:val="%8."/>
      <w:lvlJc w:val="left"/>
      <w:pPr>
        <w:ind w:left="5760" w:hanging="360"/>
      </w:pPr>
    </w:lvl>
    <w:lvl w:ilvl="8" w:tplc="85565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8">
    <w:multiLevelType w:val="hybridMultilevel"/>
    <w:lvl w:ilvl="0" w:tplc="87367140">
      <w:start w:val="1"/>
      <w:numFmt w:val="decimal"/>
      <w:lvlText w:val="%1."/>
      <w:lvlJc w:val="left"/>
      <w:pPr>
        <w:ind w:left="720" w:hanging="360"/>
      </w:pPr>
    </w:lvl>
    <w:lvl w:ilvl="1" w:tplc="87367140" w:tentative="1">
      <w:start w:val="1"/>
      <w:numFmt w:val="lowerLetter"/>
      <w:lvlText w:val="%2."/>
      <w:lvlJc w:val="left"/>
      <w:pPr>
        <w:ind w:left="1440" w:hanging="360"/>
      </w:pPr>
    </w:lvl>
    <w:lvl w:ilvl="2" w:tplc="87367140" w:tentative="1">
      <w:start w:val="1"/>
      <w:numFmt w:val="lowerRoman"/>
      <w:lvlText w:val="%3."/>
      <w:lvlJc w:val="right"/>
      <w:pPr>
        <w:ind w:left="2160" w:hanging="180"/>
      </w:pPr>
    </w:lvl>
    <w:lvl w:ilvl="3" w:tplc="87367140" w:tentative="1">
      <w:start w:val="1"/>
      <w:numFmt w:val="decimal"/>
      <w:lvlText w:val="%4."/>
      <w:lvlJc w:val="left"/>
      <w:pPr>
        <w:ind w:left="2880" w:hanging="360"/>
      </w:pPr>
    </w:lvl>
    <w:lvl w:ilvl="4" w:tplc="87367140" w:tentative="1">
      <w:start w:val="1"/>
      <w:numFmt w:val="lowerLetter"/>
      <w:lvlText w:val="%5."/>
      <w:lvlJc w:val="left"/>
      <w:pPr>
        <w:ind w:left="3600" w:hanging="360"/>
      </w:pPr>
    </w:lvl>
    <w:lvl w:ilvl="5" w:tplc="87367140" w:tentative="1">
      <w:start w:val="1"/>
      <w:numFmt w:val="lowerRoman"/>
      <w:lvlText w:val="%6."/>
      <w:lvlJc w:val="right"/>
      <w:pPr>
        <w:ind w:left="4320" w:hanging="180"/>
      </w:pPr>
    </w:lvl>
    <w:lvl w:ilvl="6" w:tplc="87367140" w:tentative="1">
      <w:start w:val="1"/>
      <w:numFmt w:val="decimal"/>
      <w:lvlText w:val="%7."/>
      <w:lvlJc w:val="left"/>
      <w:pPr>
        <w:ind w:left="5040" w:hanging="360"/>
      </w:pPr>
    </w:lvl>
    <w:lvl w:ilvl="7" w:tplc="87367140" w:tentative="1">
      <w:start w:val="1"/>
      <w:numFmt w:val="lowerLetter"/>
      <w:lvlText w:val="%8."/>
      <w:lvlJc w:val="left"/>
      <w:pPr>
        <w:ind w:left="5760" w:hanging="360"/>
      </w:pPr>
    </w:lvl>
    <w:lvl w:ilvl="8" w:tplc="8736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7">
    <w:multiLevelType w:val="hybridMultilevel"/>
    <w:lvl w:ilvl="0" w:tplc="16968959">
      <w:start w:val="1"/>
      <w:numFmt w:val="decimal"/>
      <w:lvlText w:val="%1."/>
      <w:lvlJc w:val="left"/>
      <w:pPr>
        <w:ind w:left="720" w:hanging="360"/>
      </w:pPr>
    </w:lvl>
    <w:lvl w:ilvl="1" w:tplc="16968959" w:tentative="1">
      <w:start w:val="1"/>
      <w:numFmt w:val="lowerLetter"/>
      <w:lvlText w:val="%2."/>
      <w:lvlJc w:val="left"/>
      <w:pPr>
        <w:ind w:left="1440" w:hanging="360"/>
      </w:pPr>
    </w:lvl>
    <w:lvl w:ilvl="2" w:tplc="16968959" w:tentative="1">
      <w:start w:val="1"/>
      <w:numFmt w:val="lowerRoman"/>
      <w:lvlText w:val="%3."/>
      <w:lvlJc w:val="right"/>
      <w:pPr>
        <w:ind w:left="2160" w:hanging="180"/>
      </w:pPr>
    </w:lvl>
    <w:lvl w:ilvl="3" w:tplc="16968959" w:tentative="1">
      <w:start w:val="1"/>
      <w:numFmt w:val="decimal"/>
      <w:lvlText w:val="%4."/>
      <w:lvlJc w:val="left"/>
      <w:pPr>
        <w:ind w:left="2880" w:hanging="360"/>
      </w:pPr>
    </w:lvl>
    <w:lvl w:ilvl="4" w:tplc="16968959" w:tentative="1">
      <w:start w:val="1"/>
      <w:numFmt w:val="lowerLetter"/>
      <w:lvlText w:val="%5."/>
      <w:lvlJc w:val="left"/>
      <w:pPr>
        <w:ind w:left="3600" w:hanging="360"/>
      </w:pPr>
    </w:lvl>
    <w:lvl w:ilvl="5" w:tplc="16968959" w:tentative="1">
      <w:start w:val="1"/>
      <w:numFmt w:val="lowerRoman"/>
      <w:lvlText w:val="%6."/>
      <w:lvlJc w:val="right"/>
      <w:pPr>
        <w:ind w:left="4320" w:hanging="180"/>
      </w:pPr>
    </w:lvl>
    <w:lvl w:ilvl="6" w:tplc="16968959" w:tentative="1">
      <w:start w:val="1"/>
      <w:numFmt w:val="decimal"/>
      <w:lvlText w:val="%7."/>
      <w:lvlJc w:val="left"/>
      <w:pPr>
        <w:ind w:left="5040" w:hanging="360"/>
      </w:pPr>
    </w:lvl>
    <w:lvl w:ilvl="7" w:tplc="16968959" w:tentative="1">
      <w:start w:val="1"/>
      <w:numFmt w:val="lowerLetter"/>
      <w:lvlText w:val="%8."/>
      <w:lvlJc w:val="left"/>
      <w:pPr>
        <w:ind w:left="5760" w:hanging="360"/>
      </w:pPr>
    </w:lvl>
    <w:lvl w:ilvl="8" w:tplc="1696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6">
    <w:multiLevelType w:val="hybridMultilevel"/>
    <w:lvl w:ilvl="0" w:tplc="44412164">
      <w:start w:val="1"/>
      <w:numFmt w:val="decimal"/>
      <w:lvlText w:val="%1."/>
      <w:lvlJc w:val="left"/>
      <w:pPr>
        <w:ind w:left="720" w:hanging="360"/>
      </w:pPr>
    </w:lvl>
    <w:lvl w:ilvl="1" w:tplc="44412164" w:tentative="1">
      <w:start w:val="1"/>
      <w:numFmt w:val="lowerLetter"/>
      <w:lvlText w:val="%2."/>
      <w:lvlJc w:val="left"/>
      <w:pPr>
        <w:ind w:left="1440" w:hanging="360"/>
      </w:pPr>
    </w:lvl>
    <w:lvl w:ilvl="2" w:tplc="44412164" w:tentative="1">
      <w:start w:val="1"/>
      <w:numFmt w:val="lowerRoman"/>
      <w:lvlText w:val="%3."/>
      <w:lvlJc w:val="right"/>
      <w:pPr>
        <w:ind w:left="2160" w:hanging="180"/>
      </w:pPr>
    </w:lvl>
    <w:lvl w:ilvl="3" w:tplc="44412164" w:tentative="1">
      <w:start w:val="1"/>
      <w:numFmt w:val="decimal"/>
      <w:lvlText w:val="%4."/>
      <w:lvlJc w:val="left"/>
      <w:pPr>
        <w:ind w:left="2880" w:hanging="360"/>
      </w:pPr>
    </w:lvl>
    <w:lvl w:ilvl="4" w:tplc="44412164" w:tentative="1">
      <w:start w:val="1"/>
      <w:numFmt w:val="lowerLetter"/>
      <w:lvlText w:val="%5."/>
      <w:lvlJc w:val="left"/>
      <w:pPr>
        <w:ind w:left="3600" w:hanging="360"/>
      </w:pPr>
    </w:lvl>
    <w:lvl w:ilvl="5" w:tplc="44412164" w:tentative="1">
      <w:start w:val="1"/>
      <w:numFmt w:val="lowerRoman"/>
      <w:lvlText w:val="%6."/>
      <w:lvlJc w:val="right"/>
      <w:pPr>
        <w:ind w:left="4320" w:hanging="180"/>
      </w:pPr>
    </w:lvl>
    <w:lvl w:ilvl="6" w:tplc="44412164" w:tentative="1">
      <w:start w:val="1"/>
      <w:numFmt w:val="decimal"/>
      <w:lvlText w:val="%7."/>
      <w:lvlJc w:val="left"/>
      <w:pPr>
        <w:ind w:left="5040" w:hanging="360"/>
      </w:pPr>
    </w:lvl>
    <w:lvl w:ilvl="7" w:tplc="44412164" w:tentative="1">
      <w:start w:val="1"/>
      <w:numFmt w:val="lowerLetter"/>
      <w:lvlText w:val="%8."/>
      <w:lvlJc w:val="left"/>
      <w:pPr>
        <w:ind w:left="5760" w:hanging="360"/>
      </w:pPr>
    </w:lvl>
    <w:lvl w:ilvl="8" w:tplc="4441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5">
    <w:multiLevelType w:val="hybridMultilevel"/>
    <w:lvl w:ilvl="0" w:tplc="25177938">
      <w:start w:val="1"/>
      <w:numFmt w:val="decimal"/>
      <w:lvlText w:val="%1."/>
      <w:lvlJc w:val="left"/>
      <w:pPr>
        <w:ind w:left="720" w:hanging="360"/>
      </w:pPr>
    </w:lvl>
    <w:lvl w:ilvl="1" w:tplc="25177938" w:tentative="1">
      <w:start w:val="1"/>
      <w:numFmt w:val="lowerLetter"/>
      <w:lvlText w:val="%2."/>
      <w:lvlJc w:val="left"/>
      <w:pPr>
        <w:ind w:left="1440" w:hanging="360"/>
      </w:pPr>
    </w:lvl>
    <w:lvl w:ilvl="2" w:tplc="25177938" w:tentative="1">
      <w:start w:val="1"/>
      <w:numFmt w:val="lowerRoman"/>
      <w:lvlText w:val="%3."/>
      <w:lvlJc w:val="right"/>
      <w:pPr>
        <w:ind w:left="2160" w:hanging="180"/>
      </w:pPr>
    </w:lvl>
    <w:lvl w:ilvl="3" w:tplc="25177938" w:tentative="1">
      <w:start w:val="1"/>
      <w:numFmt w:val="decimal"/>
      <w:lvlText w:val="%4."/>
      <w:lvlJc w:val="left"/>
      <w:pPr>
        <w:ind w:left="2880" w:hanging="360"/>
      </w:pPr>
    </w:lvl>
    <w:lvl w:ilvl="4" w:tplc="25177938" w:tentative="1">
      <w:start w:val="1"/>
      <w:numFmt w:val="lowerLetter"/>
      <w:lvlText w:val="%5."/>
      <w:lvlJc w:val="left"/>
      <w:pPr>
        <w:ind w:left="3600" w:hanging="360"/>
      </w:pPr>
    </w:lvl>
    <w:lvl w:ilvl="5" w:tplc="25177938" w:tentative="1">
      <w:start w:val="1"/>
      <w:numFmt w:val="lowerRoman"/>
      <w:lvlText w:val="%6."/>
      <w:lvlJc w:val="right"/>
      <w:pPr>
        <w:ind w:left="4320" w:hanging="180"/>
      </w:pPr>
    </w:lvl>
    <w:lvl w:ilvl="6" w:tplc="25177938" w:tentative="1">
      <w:start w:val="1"/>
      <w:numFmt w:val="decimal"/>
      <w:lvlText w:val="%7."/>
      <w:lvlJc w:val="left"/>
      <w:pPr>
        <w:ind w:left="5040" w:hanging="360"/>
      </w:pPr>
    </w:lvl>
    <w:lvl w:ilvl="7" w:tplc="25177938" w:tentative="1">
      <w:start w:val="1"/>
      <w:numFmt w:val="lowerLetter"/>
      <w:lvlText w:val="%8."/>
      <w:lvlJc w:val="left"/>
      <w:pPr>
        <w:ind w:left="5760" w:hanging="360"/>
      </w:pPr>
    </w:lvl>
    <w:lvl w:ilvl="8" w:tplc="2517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4">
    <w:multiLevelType w:val="hybridMultilevel"/>
    <w:lvl w:ilvl="0" w:tplc="25251688">
      <w:start w:val="1"/>
      <w:numFmt w:val="decimal"/>
      <w:lvlText w:val="%1."/>
      <w:lvlJc w:val="left"/>
      <w:pPr>
        <w:ind w:left="720" w:hanging="360"/>
      </w:pPr>
    </w:lvl>
    <w:lvl w:ilvl="1" w:tplc="25251688" w:tentative="1">
      <w:start w:val="1"/>
      <w:numFmt w:val="lowerLetter"/>
      <w:lvlText w:val="%2."/>
      <w:lvlJc w:val="left"/>
      <w:pPr>
        <w:ind w:left="1440" w:hanging="360"/>
      </w:pPr>
    </w:lvl>
    <w:lvl w:ilvl="2" w:tplc="25251688" w:tentative="1">
      <w:start w:val="1"/>
      <w:numFmt w:val="lowerRoman"/>
      <w:lvlText w:val="%3."/>
      <w:lvlJc w:val="right"/>
      <w:pPr>
        <w:ind w:left="2160" w:hanging="180"/>
      </w:pPr>
    </w:lvl>
    <w:lvl w:ilvl="3" w:tplc="25251688" w:tentative="1">
      <w:start w:val="1"/>
      <w:numFmt w:val="decimal"/>
      <w:lvlText w:val="%4."/>
      <w:lvlJc w:val="left"/>
      <w:pPr>
        <w:ind w:left="2880" w:hanging="360"/>
      </w:pPr>
    </w:lvl>
    <w:lvl w:ilvl="4" w:tplc="25251688" w:tentative="1">
      <w:start w:val="1"/>
      <w:numFmt w:val="lowerLetter"/>
      <w:lvlText w:val="%5."/>
      <w:lvlJc w:val="left"/>
      <w:pPr>
        <w:ind w:left="3600" w:hanging="360"/>
      </w:pPr>
    </w:lvl>
    <w:lvl w:ilvl="5" w:tplc="25251688" w:tentative="1">
      <w:start w:val="1"/>
      <w:numFmt w:val="lowerRoman"/>
      <w:lvlText w:val="%6."/>
      <w:lvlJc w:val="right"/>
      <w:pPr>
        <w:ind w:left="4320" w:hanging="180"/>
      </w:pPr>
    </w:lvl>
    <w:lvl w:ilvl="6" w:tplc="25251688" w:tentative="1">
      <w:start w:val="1"/>
      <w:numFmt w:val="decimal"/>
      <w:lvlText w:val="%7."/>
      <w:lvlJc w:val="left"/>
      <w:pPr>
        <w:ind w:left="5040" w:hanging="360"/>
      </w:pPr>
    </w:lvl>
    <w:lvl w:ilvl="7" w:tplc="25251688" w:tentative="1">
      <w:start w:val="1"/>
      <w:numFmt w:val="lowerLetter"/>
      <w:lvlText w:val="%8."/>
      <w:lvlJc w:val="left"/>
      <w:pPr>
        <w:ind w:left="5760" w:hanging="360"/>
      </w:pPr>
    </w:lvl>
    <w:lvl w:ilvl="8" w:tplc="2525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3">
    <w:multiLevelType w:val="hybridMultilevel"/>
    <w:lvl w:ilvl="0" w:tplc="99126195">
      <w:start w:val="1"/>
      <w:numFmt w:val="decimal"/>
      <w:lvlText w:val="%1."/>
      <w:lvlJc w:val="left"/>
      <w:pPr>
        <w:ind w:left="720" w:hanging="360"/>
      </w:pPr>
    </w:lvl>
    <w:lvl w:ilvl="1" w:tplc="99126195" w:tentative="1">
      <w:start w:val="1"/>
      <w:numFmt w:val="lowerLetter"/>
      <w:lvlText w:val="%2."/>
      <w:lvlJc w:val="left"/>
      <w:pPr>
        <w:ind w:left="1440" w:hanging="360"/>
      </w:pPr>
    </w:lvl>
    <w:lvl w:ilvl="2" w:tplc="99126195" w:tentative="1">
      <w:start w:val="1"/>
      <w:numFmt w:val="lowerRoman"/>
      <w:lvlText w:val="%3."/>
      <w:lvlJc w:val="right"/>
      <w:pPr>
        <w:ind w:left="2160" w:hanging="180"/>
      </w:pPr>
    </w:lvl>
    <w:lvl w:ilvl="3" w:tplc="99126195" w:tentative="1">
      <w:start w:val="1"/>
      <w:numFmt w:val="decimal"/>
      <w:lvlText w:val="%4."/>
      <w:lvlJc w:val="left"/>
      <w:pPr>
        <w:ind w:left="2880" w:hanging="360"/>
      </w:pPr>
    </w:lvl>
    <w:lvl w:ilvl="4" w:tplc="99126195" w:tentative="1">
      <w:start w:val="1"/>
      <w:numFmt w:val="lowerLetter"/>
      <w:lvlText w:val="%5."/>
      <w:lvlJc w:val="left"/>
      <w:pPr>
        <w:ind w:left="3600" w:hanging="360"/>
      </w:pPr>
    </w:lvl>
    <w:lvl w:ilvl="5" w:tplc="99126195" w:tentative="1">
      <w:start w:val="1"/>
      <w:numFmt w:val="lowerRoman"/>
      <w:lvlText w:val="%6."/>
      <w:lvlJc w:val="right"/>
      <w:pPr>
        <w:ind w:left="4320" w:hanging="180"/>
      </w:pPr>
    </w:lvl>
    <w:lvl w:ilvl="6" w:tplc="99126195" w:tentative="1">
      <w:start w:val="1"/>
      <w:numFmt w:val="decimal"/>
      <w:lvlText w:val="%7."/>
      <w:lvlJc w:val="left"/>
      <w:pPr>
        <w:ind w:left="5040" w:hanging="360"/>
      </w:pPr>
    </w:lvl>
    <w:lvl w:ilvl="7" w:tplc="99126195" w:tentative="1">
      <w:start w:val="1"/>
      <w:numFmt w:val="lowerLetter"/>
      <w:lvlText w:val="%8."/>
      <w:lvlJc w:val="left"/>
      <w:pPr>
        <w:ind w:left="5760" w:hanging="360"/>
      </w:pPr>
    </w:lvl>
    <w:lvl w:ilvl="8" w:tplc="9912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2">
    <w:multiLevelType w:val="hybridMultilevel"/>
    <w:lvl w:ilvl="0" w:tplc="61167733">
      <w:start w:val="1"/>
      <w:numFmt w:val="decimal"/>
      <w:lvlText w:val="%1."/>
      <w:lvlJc w:val="left"/>
      <w:pPr>
        <w:ind w:left="720" w:hanging="360"/>
      </w:pPr>
    </w:lvl>
    <w:lvl w:ilvl="1" w:tplc="61167733" w:tentative="1">
      <w:start w:val="1"/>
      <w:numFmt w:val="lowerLetter"/>
      <w:lvlText w:val="%2."/>
      <w:lvlJc w:val="left"/>
      <w:pPr>
        <w:ind w:left="1440" w:hanging="360"/>
      </w:pPr>
    </w:lvl>
    <w:lvl w:ilvl="2" w:tplc="61167733" w:tentative="1">
      <w:start w:val="1"/>
      <w:numFmt w:val="lowerRoman"/>
      <w:lvlText w:val="%3."/>
      <w:lvlJc w:val="right"/>
      <w:pPr>
        <w:ind w:left="2160" w:hanging="180"/>
      </w:pPr>
    </w:lvl>
    <w:lvl w:ilvl="3" w:tplc="61167733" w:tentative="1">
      <w:start w:val="1"/>
      <w:numFmt w:val="decimal"/>
      <w:lvlText w:val="%4."/>
      <w:lvlJc w:val="left"/>
      <w:pPr>
        <w:ind w:left="2880" w:hanging="360"/>
      </w:pPr>
    </w:lvl>
    <w:lvl w:ilvl="4" w:tplc="61167733" w:tentative="1">
      <w:start w:val="1"/>
      <w:numFmt w:val="lowerLetter"/>
      <w:lvlText w:val="%5."/>
      <w:lvlJc w:val="left"/>
      <w:pPr>
        <w:ind w:left="3600" w:hanging="360"/>
      </w:pPr>
    </w:lvl>
    <w:lvl w:ilvl="5" w:tplc="61167733" w:tentative="1">
      <w:start w:val="1"/>
      <w:numFmt w:val="lowerRoman"/>
      <w:lvlText w:val="%6."/>
      <w:lvlJc w:val="right"/>
      <w:pPr>
        <w:ind w:left="4320" w:hanging="180"/>
      </w:pPr>
    </w:lvl>
    <w:lvl w:ilvl="6" w:tplc="61167733" w:tentative="1">
      <w:start w:val="1"/>
      <w:numFmt w:val="decimal"/>
      <w:lvlText w:val="%7."/>
      <w:lvlJc w:val="left"/>
      <w:pPr>
        <w:ind w:left="5040" w:hanging="360"/>
      </w:pPr>
    </w:lvl>
    <w:lvl w:ilvl="7" w:tplc="61167733" w:tentative="1">
      <w:start w:val="1"/>
      <w:numFmt w:val="lowerLetter"/>
      <w:lvlText w:val="%8."/>
      <w:lvlJc w:val="left"/>
      <w:pPr>
        <w:ind w:left="5760" w:hanging="360"/>
      </w:pPr>
    </w:lvl>
    <w:lvl w:ilvl="8" w:tplc="6116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1">
    <w:multiLevelType w:val="hybridMultilevel"/>
    <w:lvl w:ilvl="0" w:tplc="95719178">
      <w:start w:val="1"/>
      <w:numFmt w:val="decimal"/>
      <w:lvlText w:val="%1."/>
      <w:lvlJc w:val="left"/>
      <w:pPr>
        <w:ind w:left="720" w:hanging="360"/>
      </w:pPr>
    </w:lvl>
    <w:lvl w:ilvl="1" w:tplc="95719178" w:tentative="1">
      <w:start w:val="1"/>
      <w:numFmt w:val="lowerLetter"/>
      <w:lvlText w:val="%2."/>
      <w:lvlJc w:val="left"/>
      <w:pPr>
        <w:ind w:left="1440" w:hanging="360"/>
      </w:pPr>
    </w:lvl>
    <w:lvl w:ilvl="2" w:tplc="95719178" w:tentative="1">
      <w:start w:val="1"/>
      <w:numFmt w:val="lowerRoman"/>
      <w:lvlText w:val="%3."/>
      <w:lvlJc w:val="right"/>
      <w:pPr>
        <w:ind w:left="2160" w:hanging="180"/>
      </w:pPr>
    </w:lvl>
    <w:lvl w:ilvl="3" w:tplc="95719178" w:tentative="1">
      <w:start w:val="1"/>
      <w:numFmt w:val="decimal"/>
      <w:lvlText w:val="%4."/>
      <w:lvlJc w:val="left"/>
      <w:pPr>
        <w:ind w:left="2880" w:hanging="360"/>
      </w:pPr>
    </w:lvl>
    <w:lvl w:ilvl="4" w:tplc="95719178" w:tentative="1">
      <w:start w:val="1"/>
      <w:numFmt w:val="lowerLetter"/>
      <w:lvlText w:val="%5."/>
      <w:lvlJc w:val="left"/>
      <w:pPr>
        <w:ind w:left="3600" w:hanging="360"/>
      </w:pPr>
    </w:lvl>
    <w:lvl w:ilvl="5" w:tplc="95719178" w:tentative="1">
      <w:start w:val="1"/>
      <w:numFmt w:val="lowerRoman"/>
      <w:lvlText w:val="%6."/>
      <w:lvlJc w:val="right"/>
      <w:pPr>
        <w:ind w:left="4320" w:hanging="180"/>
      </w:pPr>
    </w:lvl>
    <w:lvl w:ilvl="6" w:tplc="95719178" w:tentative="1">
      <w:start w:val="1"/>
      <w:numFmt w:val="decimal"/>
      <w:lvlText w:val="%7."/>
      <w:lvlJc w:val="left"/>
      <w:pPr>
        <w:ind w:left="5040" w:hanging="360"/>
      </w:pPr>
    </w:lvl>
    <w:lvl w:ilvl="7" w:tplc="95719178" w:tentative="1">
      <w:start w:val="1"/>
      <w:numFmt w:val="lowerLetter"/>
      <w:lvlText w:val="%8."/>
      <w:lvlJc w:val="left"/>
      <w:pPr>
        <w:ind w:left="5760" w:hanging="360"/>
      </w:pPr>
    </w:lvl>
    <w:lvl w:ilvl="8" w:tplc="9571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0">
    <w:multiLevelType w:val="hybridMultilevel"/>
    <w:lvl w:ilvl="0" w:tplc="96543925">
      <w:start w:val="1"/>
      <w:numFmt w:val="decimal"/>
      <w:lvlText w:val="%1."/>
      <w:lvlJc w:val="left"/>
      <w:pPr>
        <w:ind w:left="720" w:hanging="360"/>
      </w:pPr>
    </w:lvl>
    <w:lvl w:ilvl="1" w:tplc="96543925" w:tentative="1">
      <w:start w:val="1"/>
      <w:numFmt w:val="lowerLetter"/>
      <w:lvlText w:val="%2."/>
      <w:lvlJc w:val="left"/>
      <w:pPr>
        <w:ind w:left="1440" w:hanging="360"/>
      </w:pPr>
    </w:lvl>
    <w:lvl w:ilvl="2" w:tplc="96543925" w:tentative="1">
      <w:start w:val="1"/>
      <w:numFmt w:val="lowerRoman"/>
      <w:lvlText w:val="%3."/>
      <w:lvlJc w:val="right"/>
      <w:pPr>
        <w:ind w:left="2160" w:hanging="180"/>
      </w:pPr>
    </w:lvl>
    <w:lvl w:ilvl="3" w:tplc="96543925" w:tentative="1">
      <w:start w:val="1"/>
      <w:numFmt w:val="decimal"/>
      <w:lvlText w:val="%4."/>
      <w:lvlJc w:val="left"/>
      <w:pPr>
        <w:ind w:left="2880" w:hanging="360"/>
      </w:pPr>
    </w:lvl>
    <w:lvl w:ilvl="4" w:tplc="96543925" w:tentative="1">
      <w:start w:val="1"/>
      <w:numFmt w:val="lowerLetter"/>
      <w:lvlText w:val="%5."/>
      <w:lvlJc w:val="left"/>
      <w:pPr>
        <w:ind w:left="3600" w:hanging="360"/>
      </w:pPr>
    </w:lvl>
    <w:lvl w:ilvl="5" w:tplc="96543925" w:tentative="1">
      <w:start w:val="1"/>
      <w:numFmt w:val="lowerRoman"/>
      <w:lvlText w:val="%6."/>
      <w:lvlJc w:val="right"/>
      <w:pPr>
        <w:ind w:left="4320" w:hanging="180"/>
      </w:pPr>
    </w:lvl>
    <w:lvl w:ilvl="6" w:tplc="96543925" w:tentative="1">
      <w:start w:val="1"/>
      <w:numFmt w:val="decimal"/>
      <w:lvlText w:val="%7."/>
      <w:lvlJc w:val="left"/>
      <w:pPr>
        <w:ind w:left="5040" w:hanging="360"/>
      </w:pPr>
    </w:lvl>
    <w:lvl w:ilvl="7" w:tplc="96543925" w:tentative="1">
      <w:start w:val="1"/>
      <w:numFmt w:val="lowerLetter"/>
      <w:lvlText w:val="%8."/>
      <w:lvlJc w:val="left"/>
      <w:pPr>
        <w:ind w:left="5760" w:hanging="360"/>
      </w:pPr>
    </w:lvl>
    <w:lvl w:ilvl="8" w:tplc="9654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9">
    <w:multiLevelType w:val="hybridMultilevel"/>
    <w:lvl w:ilvl="0" w:tplc="76731745">
      <w:start w:val="1"/>
      <w:numFmt w:val="decimal"/>
      <w:lvlText w:val="%1."/>
      <w:lvlJc w:val="left"/>
      <w:pPr>
        <w:ind w:left="720" w:hanging="360"/>
      </w:pPr>
    </w:lvl>
    <w:lvl w:ilvl="1" w:tplc="76731745" w:tentative="1">
      <w:start w:val="1"/>
      <w:numFmt w:val="lowerLetter"/>
      <w:lvlText w:val="%2."/>
      <w:lvlJc w:val="left"/>
      <w:pPr>
        <w:ind w:left="1440" w:hanging="360"/>
      </w:pPr>
    </w:lvl>
    <w:lvl w:ilvl="2" w:tplc="76731745" w:tentative="1">
      <w:start w:val="1"/>
      <w:numFmt w:val="lowerRoman"/>
      <w:lvlText w:val="%3."/>
      <w:lvlJc w:val="right"/>
      <w:pPr>
        <w:ind w:left="2160" w:hanging="180"/>
      </w:pPr>
    </w:lvl>
    <w:lvl w:ilvl="3" w:tplc="76731745" w:tentative="1">
      <w:start w:val="1"/>
      <w:numFmt w:val="decimal"/>
      <w:lvlText w:val="%4."/>
      <w:lvlJc w:val="left"/>
      <w:pPr>
        <w:ind w:left="2880" w:hanging="360"/>
      </w:pPr>
    </w:lvl>
    <w:lvl w:ilvl="4" w:tplc="76731745" w:tentative="1">
      <w:start w:val="1"/>
      <w:numFmt w:val="lowerLetter"/>
      <w:lvlText w:val="%5."/>
      <w:lvlJc w:val="left"/>
      <w:pPr>
        <w:ind w:left="3600" w:hanging="360"/>
      </w:pPr>
    </w:lvl>
    <w:lvl w:ilvl="5" w:tplc="76731745" w:tentative="1">
      <w:start w:val="1"/>
      <w:numFmt w:val="lowerRoman"/>
      <w:lvlText w:val="%6."/>
      <w:lvlJc w:val="right"/>
      <w:pPr>
        <w:ind w:left="4320" w:hanging="180"/>
      </w:pPr>
    </w:lvl>
    <w:lvl w:ilvl="6" w:tplc="76731745" w:tentative="1">
      <w:start w:val="1"/>
      <w:numFmt w:val="decimal"/>
      <w:lvlText w:val="%7."/>
      <w:lvlJc w:val="left"/>
      <w:pPr>
        <w:ind w:left="5040" w:hanging="360"/>
      </w:pPr>
    </w:lvl>
    <w:lvl w:ilvl="7" w:tplc="76731745" w:tentative="1">
      <w:start w:val="1"/>
      <w:numFmt w:val="lowerLetter"/>
      <w:lvlText w:val="%8."/>
      <w:lvlJc w:val="left"/>
      <w:pPr>
        <w:ind w:left="5760" w:hanging="360"/>
      </w:pPr>
    </w:lvl>
    <w:lvl w:ilvl="8" w:tplc="7673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8">
    <w:multiLevelType w:val="hybridMultilevel"/>
    <w:lvl w:ilvl="0" w:tplc="62072762">
      <w:start w:val="1"/>
      <w:numFmt w:val="decimal"/>
      <w:lvlText w:val="%1."/>
      <w:lvlJc w:val="left"/>
      <w:pPr>
        <w:ind w:left="720" w:hanging="360"/>
      </w:pPr>
    </w:lvl>
    <w:lvl w:ilvl="1" w:tplc="62072762" w:tentative="1">
      <w:start w:val="1"/>
      <w:numFmt w:val="lowerLetter"/>
      <w:lvlText w:val="%2."/>
      <w:lvlJc w:val="left"/>
      <w:pPr>
        <w:ind w:left="1440" w:hanging="360"/>
      </w:pPr>
    </w:lvl>
    <w:lvl w:ilvl="2" w:tplc="62072762" w:tentative="1">
      <w:start w:val="1"/>
      <w:numFmt w:val="lowerRoman"/>
      <w:lvlText w:val="%3."/>
      <w:lvlJc w:val="right"/>
      <w:pPr>
        <w:ind w:left="2160" w:hanging="180"/>
      </w:pPr>
    </w:lvl>
    <w:lvl w:ilvl="3" w:tplc="62072762" w:tentative="1">
      <w:start w:val="1"/>
      <w:numFmt w:val="decimal"/>
      <w:lvlText w:val="%4."/>
      <w:lvlJc w:val="left"/>
      <w:pPr>
        <w:ind w:left="2880" w:hanging="360"/>
      </w:pPr>
    </w:lvl>
    <w:lvl w:ilvl="4" w:tplc="62072762" w:tentative="1">
      <w:start w:val="1"/>
      <w:numFmt w:val="lowerLetter"/>
      <w:lvlText w:val="%5."/>
      <w:lvlJc w:val="left"/>
      <w:pPr>
        <w:ind w:left="3600" w:hanging="360"/>
      </w:pPr>
    </w:lvl>
    <w:lvl w:ilvl="5" w:tplc="62072762" w:tentative="1">
      <w:start w:val="1"/>
      <w:numFmt w:val="lowerRoman"/>
      <w:lvlText w:val="%6."/>
      <w:lvlJc w:val="right"/>
      <w:pPr>
        <w:ind w:left="4320" w:hanging="180"/>
      </w:pPr>
    </w:lvl>
    <w:lvl w:ilvl="6" w:tplc="62072762" w:tentative="1">
      <w:start w:val="1"/>
      <w:numFmt w:val="decimal"/>
      <w:lvlText w:val="%7."/>
      <w:lvlJc w:val="left"/>
      <w:pPr>
        <w:ind w:left="5040" w:hanging="360"/>
      </w:pPr>
    </w:lvl>
    <w:lvl w:ilvl="7" w:tplc="62072762" w:tentative="1">
      <w:start w:val="1"/>
      <w:numFmt w:val="lowerLetter"/>
      <w:lvlText w:val="%8."/>
      <w:lvlJc w:val="left"/>
      <w:pPr>
        <w:ind w:left="5760" w:hanging="360"/>
      </w:pPr>
    </w:lvl>
    <w:lvl w:ilvl="8" w:tplc="6207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7">
    <w:multiLevelType w:val="hybridMultilevel"/>
    <w:lvl w:ilvl="0" w:tplc="48681811">
      <w:start w:val="1"/>
      <w:numFmt w:val="decimal"/>
      <w:lvlText w:val="%1."/>
      <w:lvlJc w:val="left"/>
      <w:pPr>
        <w:ind w:left="720" w:hanging="360"/>
      </w:pPr>
    </w:lvl>
    <w:lvl w:ilvl="1" w:tplc="48681811" w:tentative="1">
      <w:start w:val="1"/>
      <w:numFmt w:val="lowerLetter"/>
      <w:lvlText w:val="%2."/>
      <w:lvlJc w:val="left"/>
      <w:pPr>
        <w:ind w:left="1440" w:hanging="360"/>
      </w:pPr>
    </w:lvl>
    <w:lvl w:ilvl="2" w:tplc="48681811" w:tentative="1">
      <w:start w:val="1"/>
      <w:numFmt w:val="lowerRoman"/>
      <w:lvlText w:val="%3."/>
      <w:lvlJc w:val="right"/>
      <w:pPr>
        <w:ind w:left="2160" w:hanging="180"/>
      </w:pPr>
    </w:lvl>
    <w:lvl w:ilvl="3" w:tplc="48681811" w:tentative="1">
      <w:start w:val="1"/>
      <w:numFmt w:val="decimal"/>
      <w:lvlText w:val="%4."/>
      <w:lvlJc w:val="left"/>
      <w:pPr>
        <w:ind w:left="2880" w:hanging="360"/>
      </w:pPr>
    </w:lvl>
    <w:lvl w:ilvl="4" w:tplc="48681811" w:tentative="1">
      <w:start w:val="1"/>
      <w:numFmt w:val="lowerLetter"/>
      <w:lvlText w:val="%5."/>
      <w:lvlJc w:val="left"/>
      <w:pPr>
        <w:ind w:left="3600" w:hanging="360"/>
      </w:pPr>
    </w:lvl>
    <w:lvl w:ilvl="5" w:tplc="48681811" w:tentative="1">
      <w:start w:val="1"/>
      <w:numFmt w:val="lowerRoman"/>
      <w:lvlText w:val="%6."/>
      <w:lvlJc w:val="right"/>
      <w:pPr>
        <w:ind w:left="4320" w:hanging="180"/>
      </w:pPr>
    </w:lvl>
    <w:lvl w:ilvl="6" w:tplc="48681811" w:tentative="1">
      <w:start w:val="1"/>
      <w:numFmt w:val="decimal"/>
      <w:lvlText w:val="%7."/>
      <w:lvlJc w:val="left"/>
      <w:pPr>
        <w:ind w:left="5040" w:hanging="360"/>
      </w:pPr>
    </w:lvl>
    <w:lvl w:ilvl="7" w:tplc="48681811" w:tentative="1">
      <w:start w:val="1"/>
      <w:numFmt w:val="lowerLetter"/>
      <w:lvlText w:val="%8."/>
      <w:lvlJc w:val="left"/>
      <w:pPr>
        <w:ind w:left="5760" w:hanging="360"/>
      </w:pPr>
    </w:lvl>
    <w:lvl w:ilvl="8" w:tplc="4868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6">
    <w:multiLevelType w:val="hybridMultilevel"/>
    <w:lvl w:ilvl="0" w:tplc="61144347">
      <w:start w:val="1"/>
      <w:numFmt w:val="decimal"/>
      <w:lvlText w:val="%1."/>
      <w:lvlJc w:val="left"/>
      <w:pPr>
        <w:ind w:left="720" w:hanging="360"/>
      </w:pPr>
    </w:lvl>
    <w:lvl w:ilvl="1" w:tplc="61144347" w:tentative="1">
      <w:start w:val="1"/>
      <w:numFmt w:val="lowerLetter"/>
      <w:lvlText w:val="%2."/>
      <w:lvlJc w:val="left"/>
      <w:pPr>
        <w:ind w:left="1440" w:hanging="360"/>
      </w:pPr>
    </w:lvl>
    <w:lvl w:ilvl="2" w:tplc="61144347" w:tentative="1">
      <w:start w:val="1"/>
      <w:numFmt w:val="lowerRoman"/>
      <w:lvlText w:val="%3."/>
      <w:lvlJc w:val="right"/>
      <w:pPr>
        <w:ind w:left="2160" w:hanging="180"/>
      </w:pPr>
    </w:lvl>
    <w:lvl w:ilvl="3" w:tplc="61144347" w:tentative="1">
      <w:start w:val="1"/>
      <w:numFmt w:val="decimal"/>
      <w:lvlText w:val="%4."/>
      <w:lvlJc w:val="left"/>
      <w:pPr>
        <w:ind w:left="2880" w:hanging="360"/>
      </w:pPr>
    </w:lvl>
    <w:lvl w:ilvl="4" w:tplc="61144347" w:tentative="1">
      <w:start w:val="1"/>
      <w:numFmt w:val="lowerLetter"/>
      <w:lvlText w:val="%5."/>
      <w:lvlJc w:val="left"/>
      <w:pPr>
        <w:ind w:left="3600" w:hanging="360"/>
      </w:pPr>
    </w:lvl>
    <w:lvl w:ilvl="5" w:tplc="61144347" w:tentative="1">
      <w:start w:val="1"/>
      <w:numFmt w:val="lowerRoman"/>
      <w:lvlText w:val="%6."/>
      <w:lvlJc w:val="right"/>
      <w:pPr>
        <w:ind w:left="4320" w:hanging="180"/>
      </w:pPr>
    </w:lvl>
    <w:lvl w:ilvl="6" w:tplc="61144347" w:tentative="1">
      <w:start w:val="1"/>
      <w:numFmt w:val="decimal"/>
      <w:lvlText w:val="%7."/>
      <w:lvlJc w:val="left"/>
      <w:pPr>
        <w:ind w:left="5040" w:hanging="360"/>
      </w:pPr>
    </w:lvl>
    <w:lvl w:ilvl="7" w:tplc="61144347" w:tentative="1">
      <w:start w:val="1"/>
      <w:numFmt w:val="lowerLetter"/>
      <w:lvlText w:val="%8."/>
      <w:lvlJc w:val="left"/>
      <w:pPr>
        <w:ind w:left="5760" w:hanging="360"/>
      </w:pPr>
    </w:lvl>
    <w:lvl w:ilvl="8" w:tplc="6114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5">
    <w:multiLevelType w:val="hybridMultilevel"/>
    <w:lvl w:ilvl="0" w:tplc="59229489">
      <w:start w:val="1"/>
      <w:numFmt w:val="decimal"/>
      <w:lvlText w:val="%1."/>
      <w:lvlJc w:val="left"/>
      <w:pPr>
        <w:ind w:left="720" w:hanging="360"/>
      </w:pPr>
    </w:lvl>
    <w:lvl w:ilvl="1" w:tplc="59229489" w:tentative="1">
      <w:start w:val="1"/>
      <w:numFmt w:val="lowerLetter"/>
      <w:lvlText w:val="%2."/>
      <w:lvlJc w:val="left"/>
      <w:pPr>
        <w:ind w:left="1440" w:hanging="360"/>
      </w:pPr>
    </w:lvl>
    <w:lvl w:ilvl="2" w:tplc="59229489" w:tentative="1">
      <w:start w:val="1"/>
      <w:numFmt w:val="lowerRoman"/>
      <w:lvlText w:val="%3."/>
      <w:lvlJc w:val="right"/>
      <w:pPr>
        <w:ind w:left="2160" w:hanging="180"/>
      </w:pPr>
    </w:lvl>
    <w:lvl w:ilvl="3" w:tplc="59229489" w:tentative="1">
      <w:start w:val="1"/>
      <w:numFmt w:val="decimal"/>
      <w:lvlText w:val="%4."/>
      <w:lvlJc w:val="left"/>
      <w:pPr>
        <w:ind w:left="2880" w:hanging="360"/>
      </w:pPr>
    </w:lvl>
    <w:lvl w:ilvl="4" w:tplc="59229489" w:tentative="1">
      <w:start w:val="1"/>
      <w:numFmt w:val="lowerLetter"/>
      <w:lvlText w:val="%5."/>
      <w:lvlJc w:val="left"/>
      <w:pPr>
        <w:ind w:left="3600" w:hanging="360"/>
      </w:pPr>
    </w:lvl>
    <w:lvl w:ilvl="5" w:tplc="59229489" w:tentative="1">
      <w:start w:val="1"/>
      <w:numFmt w:val="lowerRoman"/>
      <w:lvlText w:val="%6."/>
      <w:lvlJc w:val="right"/>
      <w:pPr>
        <w:ind w:left="4320" w:hanging="180"/>
      </w:pPr>
    </w:lvl>
    <w:lvl w:ilvl="6" w:tplc="59229489" w:tentative="1">
      <w:start w:val="1"/>
      <w:numFmt w:val="decimal"/>
      <w:lvlText w:val="%7."/>
      <w:lvlJc w:val="left"/>
      <w:pPr>
        <w:ind w:left="5040" w:hanging="360"/>
      </w:pPr>
    </w:lvl>
    <w:lvl w:ilvl="7" w:tplc="59229489" w:tentative="1">
      <w:start w:val="1"/>
      <w:numFmt w:val="lowerLetter"/>
      <w:lvlText w:val="%8."/>
      <w:lvlJc w:val="left"/>
      <w:pPr>
        <w:ind w:left="5760" w:hanging="360"/>
      </w:pPr>
    </w:lvl>
    <w:lvl w:ilvl="8" w:tplc="5922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4">
    <w:multiLevelType w:val="hybridMultilevel"/>
    <w:lvl w:ilvl="0" w:tplc="68535692">
      <w:start w:val="1"/>
      <w:numFmt w:val="decimal"/>
      <w:lvlText w:val="%1."/>
      <w:lvlJc w:val="left"/>
      <w:pPr>
        <w:ind w:left="720" w:hanging="360"/>
      </w:pPr>
    </w:lvl>
    <w:lvl w:ilvl="1" w:tplc="68535692" w:tentative="1">
      <w:start w:val="1"/>
      <w:numFmt w:val="lowerLetter"/>
      <w:lvlText w:val="%2."/>
      <w:lvlJc w:val="left"/>
      <w:pPr>
        <w:ind w:left="1440" w:hanging="360"/>
      </w:pPr>
    </w:lvl>
    <w:lvl w:ilvl="2" w:tplc="68535692" w:tentative="1">
      <w:start w:val="1"/>
      <w:numFmt w:val="lowerRoman"/>
      <w:lvlText w:val="%3."/>
      <w:lvlJc w:val="right"/>
      <w:pPr>
        <w:ind w:left="2160" w:hanging="180"/>
      </w:pPr>
    </w:lvl>
    <w:lvl w:ilvl="3" w:tplc="68535692" w:tentative="1">
      <w:start w:val="1"/>
      <w:numFmt w:val="decimal"/>
      <w:lvlText w:val="%4."/>
      <w:lvlJc w:val="left"/>
      <w:pPr>
        <w:ind w:left="2880" w:hanging="360"/>
      </w:pPr>
    </w:lvl>
    <w:lvl w:ilvl="4" w:tplc="68535692" w:tentative="1">
      <w:start w:val="1"/>
      <w:numFmt w:val="lowerLetter"/>
      <w:lvlText w:val="%5."/>
      <w:lvlJc w:val="left"/>
      <w:pPr>
        <w:ind w:left="3600" w:hanging="360"/>
      </w:pPr>
    </w:lvl>
    <w:lvl w:ilvl="5" w:tplc="68535692" w:tentative="1">
      <w:start w:val="1"/>
      <w:numFmt w:val="lowerRoman"/>
      <w:lvlText w:val="%6."/>
      <w:lvlJc w:val="right"/>
      <w:pPr>
        <w:ind w:left="4320" w:hanging="180"/>
      </w:pPr>
    </w:lvl>
    <w:lvl w:ilvl="6" w:tplc="68535692" w:tentative="1">
      <w:start w:val="1"/>
      <w:numFmt w:val="decimal"/>
      <w:lvlText w:val="%7."/>
      <w:lvlJc w:val="left"/>
      <w:pPr>
        <w:ind w:left="5040" w:hanging="360"/>
      </w:pPr>
    </w:lvl>
    <w:lvl w:ilvl="7" w:tplc="68535692" w:tentative="1">
      <w:start w:val="1"/>
      <w:numFmt w:val="lowerLetter"/>
      <w:lvlText w:val="%8."/>
      <w:lvlJc w:val="left"/>
      <w:pPr>
        <w:ind w:left="5760" w:hanging="360"/>
      </w:pPr>
    </w:lvl>
    <w:lvl w:ilvl="8" w:tplc="6853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3">
    <w:multiLevelType w:val="hybridMultilevel"/>
    <w:lvl w:ilvl="0" w:tplc="78086095">
      <w:start w:val="1"/>
      <w:numFmt w:val="decimal"/>
      <w:lvlText w:val="%1."/>
      <w:lvlJc w:val="left"/>
      <w:pPr>
        <w:ind w:left="720" w:hanging="360"/>
      </w:pPr>
    </w:lvl>
    <w:lvl w:ilvl="1" w:tplc="78086095" w:tentative="1">
      <w:start w:val="1"/>
      <w:numFmt w:val="lowerLetter"/>
      <w:lvlText w:val="%2."/>
      <w:lvlJc w:val="left"/>
      <w:pPr>
        <w:ind w:left="1440" w:hanging="360"/>
      </w:pPr>
    </w:lvl>
    <w:lvl w:ilvl="2" w:tplc="78086095" w:tentative="1">
      <w:start w:val="1"/>
      <w:numFmt w:val="lowerRoman"/>
      <w:lvlText w:val="%3."/>
      <w:lvlJc w:val="right"/>
      <w:pPr>
        <w:ind w:left="2160" w:hanging="180"/>
      </w:pPr>
    </w:lvl>
    <w:lvl w:ilvl="3" w:tplc="78086095" w:tentative="1">
      <w:start w:val="1"/>
      <w:numFmt w:val="decimal"/>
      <w:lvlText w:val="%4."/>
      <w:lvlJc w:val="left"/>
      <w:pPr>
        <w:ind w:left="2880" w:hanging="360"/>
      </w:pPr>
    </w:lvl>
    <w:lvl w:ilvl="4" w:tplc="78086095" w:tentative="1">
      <w:start w:val="1"/>
      <w:numFmt w:val="lowerLetter"/>
      <w:lvlText w:val="%5."/>
      <w:lvlJc w:val="left"/>
      <w:pPr>
        <w:ind w:left="3600" w:hanging="360"/>
      </w:pPr>
    </w:lvl>
    <w:lvl w:ilvl="5" w:tplc="78086095" w:tentative="1">
      <w:start w:val="1"/>
      <w:numFmt w:val="lowerRoman"/>
      <w:lvlText w:val="%6."/>
      <w:lvlJc w:val="right"/>
      <w:pPr>
        <w:ind w:left="4320" w:hanging="180"/>
      </w:pPr>
    </w:lvl>
    <w:lvl w:ilvl="6" w:tplc="78086095" w:tentative="1">
      <w:start w:val="1"/>
      <w:numFmt w:val="decimal"/>
      <w:lvlText w:val="%7."/>
      <w:lvlJc w:val="left"/>
      <w:pPr>
        <w:ind w:left="5040" w:hanging="360"/>
      </w:pPr>
    </w:lvl>
    <w:lvl w:ilvl="7" w:tplc="78086095" w:tentative="1">
      <w:start w:val="1"/>
      <w:numFmt w:val="lowerLetter"/>
      <w:lvlText w:val="%8."/>
      <w:lvlJc w:val="left"/>
      <w:pPr>
        <w:ind w:left="5760" w:hanging="360"/>
      </w:pPr>
    </w:lvl>
    <w:lvl w:ilvl="8" w:tplc="7808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2">
    <w:multiLevelType w:val="hybridMultilevel"/>
    <w:lvl w:ilvl="0" w:tplc="25599535">
      <w:start w:val="1"/>
      <w:numFmt w:val="decimal"/>
      <w:lvlText w:val="%1."/>
      <w:lvlJc w:val="left"/>
      <w:pPr>
        <w:ind w:left="720" w:hanging="360"/>
      </w:pPr>
    </w:lvl>
    <w:lvl w:ilvl="1" w:tplc="25599535" w:tentative="1">
      <w:start w:val="1"/>
      <w:numFmt w:val="lowerLetter"/>
      <w:lvlText w:val="%2."/>
      <w:lvlJc w:val="left"/>
      <w:pPr>
        <w:ind w:left="1440" w:hanging="360"/>
      </w:pPr>
    </w:lvl>
    <w:lvl w:ilvl="2" w:tplc="25599535" w:tentative="1">
      <w:start w:val="1"/>
      <w:numFmt w:val="lowerRoman"/>
      <w:lvlText w:val="%3."/>
      <w:lvlJc w:val="right"/>
      <w:pPr>
        <w:ind w:left="2160" w:hanging="180"/>
      </w:pPr>
    </w:lvl>
    <w:lvl w:ilvl="3" w:tplc="25599535" w:tentative="1">
      <w:start w:val="1"/>
      <w:numFmt w:val="decimal"/>
      <w:lvlText w:val="%4."/>
      <w:lvlJc w:val="left"/>
      <w:pPr>
        <w:ind w:left="2880" w:hanging="360"/>
      </w:pPr>
    </w:lvl>
    <w:lvl w:ilvl="4" w:tplc="25599535" w:tentative="1">
      <w:start w:val="1"/>
      <w:numFmt w:val="lowerLetter"/>
      <w:lvlText w:val="%5."/>
      <w:lvlJc w:val="left"/>
      <w:pPr>
        <w:ind w:left="3600" w:hanging="360"/>
      </w:pPr>
    </w:lvl>
    <w:lvl w:ilvl="5" w:tplc="25599535" w:tentative="1">
      <w:start w:val="1"/>
      <w:numFmt w:val="lowerRoman"/>
      <w:lvlText w:val="%6."/>
      <w:lvlJc w:val="right"/>
      <w:pPr>
        <w:ind w:left="4320" w:hanging="180"/>
      </w:pPr>
    </w:lvl>
    <w:lvl w:ilvl="6" w:tplc="25599535" w:tentative="1">
      <w:start w:val="1"/>
      <w:numFmt w:val="decimal"/>
      <w:lvlText w:val="%7."/>
      <w:lvlJc w:val="left"/>
      <w:pPr>
        <w:ind w:left="5040" w:hanging="360"/>
      </w:pPr>
    </w:lvl>
    <w:lvl w:ilvl="7" w:tplc="25599535" w:tentative="1">
      <w:start w:val="1"/>
      <w:numFmt w:val="lowerLetter"/>
      <w:lvlText w:val="%8."/>
      <w:lvlJc w:val="left"/>
      <w:pPr>
        <w:ind w:left="5760" w:hanging="360"/>
      </w:pPr>
    </w:lvl>
    <w:lvl w:ilvl="8" w:tplc="2559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1">
    <w:multiLevelType w:val="hybridMultilevel"/>
    <w:lvl w:ilvl="0" w:tplc="51053551">
      <w:start w:val="1"/>
      <w:numFmt w:val="decimal"/>
      <w:lvlText w:val="%1."/>
      <w:lvlJc w:val="left"/>
      <w:pPr>
        <w:ind w:left="720" w:hanging="360"/>
      </w:pPr>
    </w:lvl>
    <w:lvl w:ilvl="1" w:tplc="51053551" w:tentative="1">
      <w:start w:val="1"/>
      <w:numFmt w:val="lowerLetter"/>
      <w:lvlText w:val="%2."/>
      <w:lvlJc w:val="left"/>
      <w:pPr>
        <w:ind w:left="1440" w:hanging="360"/>
      </w:pPr>
    </w:lvl>
    <w:lvl w:ilvl="2" w:tplc="51053551" w:tentative="1">
      <w:start w:val="1"/>
      <w:numFmt w:val="lowerRoman"/>
      <w:lvlText w:val="%3."/>
      <w:lvlJc w:val="right"/>
      <w:pPr>
        <w:ind w:left="2160" w:hanging="180"/>
      </w:pPr>
    </w:lvl>
    <w:lvl w:ilvl="3" w:tplc="51053551" w:tentative="1">
      <w:start w:val="1"/>
      <w:numFmt w:val="decimal"/>
      <w:lvlText w:val="%4."/>
      <w:lvlJc w:val="left"/>
      <w:pPr>
        <w:ind w:left="2880" w:hanging="360"/>
      </w:pPr>
    </w:lvl>
    <w:lvl w:ilvl="4" w:tplc="51053551" w:tentative="1">
      <w:start w:val="1"/>
      <w:numFmt w:val="lowerLetter"/>
      <w:lvlText w:val="%5."/>
      <w:lvlJc w:val="left"/>
      <w:pPr>
        <w:ind w:left="3600" w:hanging="360"/>
      </w:pPr>
    </w:lvl>
    <w:lvl w:ilvl="5" w:tplc="51053551" w:tentative="1">
      <w:start w:val="1"/>
      <w:numFmt w:val="lowerRoman"/>
      <w:lvlText w:val="%6."/>
      <w:lvlJc w:val="right"/>
      <w:pPr>
        <w:ind w:left="4320" w:hanging="180"/>
      </w:pPr>
    </w:lvl>
    <w:lvl w:ilvl="6" w:tplc="51053551" w:tentative="1">
      <w:start w:val="1"/>
      <w:numFmt w:val="decimal"/>
      <w:lvlText w:val="%7."/>
      <w:lvlJc w:val="left"/>
      <w:pPr>
        <w:ind w:left="5040" w:hanging="360"/>
      </w:pPr>
    </w:lvl>
    <w:lvl w:ilvl="7" w:tplc="51053551" w:tentative="1">
      <w:start w:val="1"/>
      <w:numFmt w:val="lowerLetter"/>
      <w:lvlText w:val="%8."/>
      <w:lvlJc w:val="left"/>
      <w:pPr>
        <w:ind w:left="5760" w:hanging="360"/>
      </w:pPr>
    </w:lvl>
    <w:lvl w:ilvl="8" w:tplc="51053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0">
    <w:multiLevelType w:val="hybridMultilevel"/>
    <w:lvl w:ilvl="0" w:tplc="10284035">
      <w:start w:val="1"/>
      <w:numFmt w:val="decimal"/>
      <w:lvlText w:val="%1."/>
      <w:lvlJc w:val="left"/>
      <w:pPr>
        <w:ind w:left="720" w:hanging="360"/>
      </w:pPr>
    </w:lvl>
    <w:lvl w:ilvl="1" w:tplc="10284035" w:tentative="1">
      <w:start w:val="1"/>
      <w:numFmt w:val="lowerLetter"/>
      <w:lvlText w:val="%2."/>
      <w:lvlJc w:val="left"/>
      <w:pPr>
        <w:ind w:left="1440" w:hanging="360"/>
      </w:pPr>
    </w:lvl>
    <w:lvl w:ilvl="2" w:tplc="10284035" w:tentative="1">
      <w:start w:val="1"/>
      <w:numFmt w:val="lowerRoman"/>
      <w:lvlText w:val="%3."/>
      <w:lvlJc w:val="right"/>
      <w:pPr>
        <w:ind w:left="2160" w:hanging="180"/>
      </w:pPr>
    </w:lvl>
    <w:lvl w:ilvl="3" w:tplc="10284035" w:tentative="1">
      <w:start w:val="1"/>
      <w:numFmt w:val="decimal"/>
      <w:lvlText w:val="%4."/>
      <w:lvlJc w:val="left"/>
      <w:pPr>
        <w:ind w:left="2880" w:hanging="360"/>
      </w:pPr>
    </w:lvl>
    <w:lvl w:ilvl="4" w:tplc="10284035" w:tentative="1">
      <w:start w:val="1"/>
      <w:numFmt w:val="lowerLetter"/>
      <w:lvlText w:val="%5."/>
      <w:lvlJc w:val="left"/>
      <w:pPr>
        <w:ind w:left="3600" w:hanging="360"/>
      </w:pPr>
    </w:lvl>
    <w:lvl w:ilvl="5" w:tplc="10284035" w:tentative="1">
      <w:start w:val="1"/>
      <w:numFmt w:val="lowerRoman"/>
      <w:lvlText w:val="%6."/>
      <w:lvlJc w:val="right"/>
      <w:pPr>
        <w:ind w:left="4320" w:hanging="180"/>
      </w:pPr>
    </w:lvl>
    <w:lvl w:ilvl="6" w:tplc="10284035" w:tentative="1">
      <w:start w:val="1"/>
      <w:numFmt w:val="decimal"/>
      <w:lvlText w:val="%7."/>
      <w:lvlJc w:val="left"/>
      <w:pPr>
        <w:ind w:left="5040" w:hanging="360"/>
      </w:pPr>
    </w:lvl>
    <w:lvl w:ilvl="7" w:tplc="10284035" w:tentative="1">
      <w:start w:val="1"/>
      <w:numFmt w:val="lowerLetter"/>
      <w:lvlText w:val="%8."/>
      <w:lvlJc w:val="left"/>
      <w:pPr>
        <w:ind w:left="5760" w:hanging="360"/>
      </w:pPr>
    </w:lvl>
    <w:lvl w:ilvl="8" w:tplc="1028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9">
    <w:multiLevelType w:val="hybridMultilevel"/>
    <w:lvl w:ilvl="0" w:tplc="60034241">
      <w:start w:val="1"/>
      <w:numFmt w:val="decimal"/>
      <w:lvlText w:val="%1."/>
      <w:lvlJc w:val="left"/>
      <w:pPr>
        <w:ind w:left="720" w:hanging="360"/>
      </w:pPr>
    </w:lvl>
    <w:lvl w:ilvl="1" w:tplc="60034241" w:tentative="1">
      <w:start w:val="1"/>
      <w:numFmt w:val="lowerLetter"/>
      <w:lvlText w:val="%2."/>
      <w:lvlJc w:val="left"/>
      <w:pPr>
        <w:ind w:left="1440" w:hanging="360"/>
      </w:pPr>
    </w:lvl>
    <w:lvl w:ilvl="2" w:tplc="60034241" w:tentative="1">
      <w:start w:val="1"/>
      <w:numFmt w:val="lowerRoman"/>
      <w:lvlText w:val="%3."/>
      <w:lvlJc w:val="right"/>
      <w:pPr>
        <w:ind w:left="2160" w:hanging="180"/>
      </w:pPr>
    </w:lvl>
    <w:lvl w:ilvl="3" w:tplc="60034241" w:tentative="1">
      <w:start w:val="1"/>
      <w:numFmt w:val="decimal"/>
      <w:lvlText w:val="%4."/>
      <w:lvlJc w:val="left"/>
      <w:pPr>
        <w:ind w:left="2880" w:hanging="360"/>
      </w:pPr>
    </w:lvl>
    <w:lvl w:ilvl="4" w:tplc="60034241" w:tentative="1">
      <w:start w:val="1"/>
      <w:numFmt w:val="lowerLetter"/>
      <w:lvlText w:val="%5."/>
      <w:lvlJc w:val="left"/>
      <w:pPr>
        <w:ind w:left="3600" w:hanging="360"/>
      </w:pPr>
    </w:lvl>
    <w:lvl w:ilvl="5" w:tplc="60034241" w:tentative="1">
      <w:start w:val="1"/>
      <w:numFmt w:val="lowerRoman"/>
      <w:lvlText w:val="%6."/>
      <w:lvlJc w:val="right"/>
      <w:pPr>
        <w:ind w:left="4320" w:hanging="180"/>
      </w:pPr>
    </w:lvl>
    <w:lvl w:ilvl="6" w:tplc="60034241" w:tentative="1">
      <w:start w:val="1"/>
      <w:numFmt w:val="decimal"/>
      <w:lvlText w:val="%7."/>
      <w:lvlJc w:val="left"/>
      <w:pPr>
        <w:ind w:left="5040" w:hanging="360"/>
      </w:pPr>
    </w:lvl>
    <w:lvl w:ilvl="7" w:tplc="60034241" w:tentative="1">
      <w:start w:val="1"/>
      <w:numFmt w:val="lowerLetter"/>
      <w:lvlText w:val="%8."/>
      <w:lvlJc w:val="left"/>
      <w:pPr>
        <w:ind w:left="5760" w:hanging="360"/>
      </w:pPr>
    </w:lvl>
    <w:lvl w:ilvl="8" w:tplc="6003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8">
    <w:multiLevelType w:val="hybridMultilevel"/>
    <w:lvl w:ilvl="0" w:tplc="21228078">
      <w:start w:val="1"/>
      <w:numFmt w:val="decimal"/>
      <w:lvlText w:val="%1."/>
      <w:lvlJc w:val="left"/>
      <w:pPr>
        <w:ind w:left="720" w:hanging="360"/>
      </w:pPr>
    </w:lvl>
    <w:lvl w:ilvl="1" w:tplc="21228078" w:tentative="1">
      <w:start w:val="1"/>
      <w:numFmt w:val="lowerLetter"/>
      <w:lvlText w:val="%2."/>
      <w:lvlJc w:val="left"/>
      <w:pPr>
        <w:ind w:left="1440" w:hanging="360"/>
      </w:pPr>
    </w:lvl>
    <w:lvl w:ilvl="2" w:tplc="21228078" w:tentative="1">
      <w:start w:val="1"/>
      <w:numFmt w:val="lowerRoman"/>
      <w:lvlText w:val="%3."/>
      <w:lvlJc w:val="right"/>
      <w:pPr>
        <w:ind w:left="2160" w:hanging="180"/>
      </w:pPr>
    </w:lvl>
    <w:lvl w:ilvl="3" w:tplc="21228078" w:tentative="1">
      <w:start w:val="1"/>
      <w:numFmt w:val="decimal"/>
      <w:lvlText w:val="%4."/>
      <w:lvlJc w:val="left"/>
      <w:pPr>
        <w:ind w:left="2880" w:hanging="360"/>
      </w:pPr>
    </w:lvl>
    <w:lvl w:ilvl="4" w:tplc="21228078" w:tentative="1">
      <w:start w:val="1"/>
      <w:numFmt w:val="lowerLetter"/>
      <w:lvlText w:val="%5."/>
      <w:lvlJc w:val="left"/>
      <w:pPr>
        <w:ind w:left="3600" w:hanging="360"/>
      </w:pPr>
    </w:lvl>
    <w:lvl w:ilvl="5" w:tplc="21228078" w:tentative="1">
      <w:start w:val="1"/>
      <w:numFmt w:val="lowerRoman"/>
      <w:lvlText w:val="%6."/>
      <w:lvlJc w:val="right"/>
      <w:pPr>
        <w:ind w:left="4320" w:hanging="180"/>
      </w:pPr>
    </w:lvl>
    <w:lvl w:ilvl="6" w:tplc="21228078" w:tentative="1">
      <w:start w:val="1"/>
      <w:numFmt w:val="decimal"/>
      <w:lvlText w:val="%7."/>
      <w:lvlJc w:val="left"/>
      <w:pPr>
        <w:ind w:left="5040" w:hanging="360"/>
      </w:pPr>
    </w:lvl>
    <w:lvl w:ilvl="7" w:tplc="21228078" w:tentative="1">
      <w:start w:val="1"/>
      <w:numFmt w:val="lowerLetter"/>
      <w:lvlText w:val="%8."/>
      <w:lvlJc w:val="left"/>
      <w:pPr>
        <w:ind w:left="5760" w:hanging="360"/>
      </w:pPr>
    </w:lvl>
    <w:lvl w:ilvl="8" w:tplc="2122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7">
    <w:multiLevelType w:val="hybridMultilevel"/>
    <w:lvl w:ilvl="0" w:tplc="370983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167">
    <w:abstractNumId w:val="28167"/>
  </w:num>
  <w:num w:numId="28168">
    <w:abstractNumId w:val="28168"/>
  </w:num>
  <w:num w:numId="28169">
    <w:abstractNumId w:val="28169"/>
  </w:num>
  <w:num w:numId="28170">
    <w:abstractNumId w:val="28170"/>
  </w:num>
  <w:num w:numId="28171">
    <w:abstractNumId w:val="28171"/>
  </w:num>
  <w:num w:numId="28172">
    <w:abstractNumId w:val="28172"/>
  </w:num>
  <w:num w:numId="28173">
    <w:abstractNumId w:val="28173"/>
  </w:num>
  <w:num w:numId="28174">
    <w:abstractNumId w:val="28174"/>
  </w:num>
  <w:num w:numId="28175">
    <w:abstractNumId w:val="28175"/>
  </w:num>
  <w:num w:numId="28176">
    <w:abstractNumId w:val="28176"/>
  </w:num>
  <w:num w:numId="28177">
    <w:abstractNumId w:val="28177"/>
  </w:num>
  <w:num w:numId="28178">
    <w:abstractNumId w:val="28178"/>
  </w:num>
  <w:num w:numId="28179">
    <w:abstractNumId w:val="28179"/>
  </w:num>
  <w:num w:numId="28180">
    <w:abstractNumId w:val="28180"/>
  </w:num>
  <w:num w:numId="28181">
    <w:abstractNumId w:val="28181"/>
  </w:num>
  <w:num w:numId="28182">
    <w:abstractNumId w:val="28182"/>
  </w:num>
  <w:num w:numId="28183">
    <w:abstractNumId w:val="28183"/>
  </w:num>
  <w:num w:numId="28184">
    <w:abstractNumId w:val="28184"/>
  </w:num>
  <w:num w:numId="28185">
    <w:abstractNumId w:val="28185"/>
  </w:num>
  <w:num w:numId="28186">
    <w:abstractNumId w:val="28186"/>
  </w:num>
  <w:num w:numId="28187">
    <w:abstractNumId w:val="28187"/>
  </w:num>
  <w:num w:numId="28188">
    <w:abstractNumId w:val="28188"/>
  </w:num>
  <w:num w:numId="28189">
    <w:abstractNumId w:val="28189"/>
  </w:num>
  <w:num w:numId="28190">
    <w:abstractNumId w:val="28190"/>
  </w:num>
  <w:num w:numId="28191">
    <w:abstractNumId w:val="28191"/>
  </w:num>
  <w:num w:numId="28192">
    <w:abstractNumId w:val="28192"/>
  </w:num>
  <w:num w:numId="28193">
    <w:abstractNumId w:val="28193"/>
  </w:num>
  <w:num w:numId="28194">
    <w:abstractNumId w:val="28194"/>
  </w:num>
  <w:num w:numId="28195">
    <w:abstractNumId w:val="28195"/>
  </w:num>
  <w:num w:numId="28196">
    <w:abstractNumId w:val="28196"/>
  </w:num>
  <w:num w:numId="28197">
    <w:abstractNumId w:val="28197"/>
  </w:num>
  <w:num w:numId="28198">
    <w:abstractNumId w:val="28198"/>
  </w:num>
  <w:num w:numId="28199">
    <w:abstractNumId w:val="28199"/>
  </w:num>
  <w:num w:numId="28200">
    <w:abstractNumId w:val="28200"/>
  </w:num>
  <w:num w:numId="28201">
    <w:abstractNumId w:val="28201"/>
  </w:num>
  <w:num w:numId="28202">
    <w:abstractNumId w:val="28202"/>
  </w:num>
  <w:num w:numId="28203">
    <w:abstractNumId w:val="28203"/>
  </w:num>
  <w:num w:numId="28204">
    <w:abstractNumId w:val="28204"/>
  </w:num>
  <w:num w:numId="28205">
    <w:abstractNumId w:val="28205"/>
  </w:num>
  <w:num w:numId="28206">
    <w:abstractNumId w:val="28206"/>
  </w:num>
  <w:num w:numId="28207">
    <w:abstractNumId w:val="28207"/>
  </w:num>
  <w:num w:numId="28208">
    <w:abstractNumId w:val="28208"/>
  </w:num>
  <w:num w:numId="28209">
    <w:abstractNumId w:val="28209"/>
  </w:num>
  <w:num w:numId="28210">
    <w:abstractNumId w:val="28210"/>
  </w:num>
  <w:num w:numId="28211">
    <w:abstractNumId w:val="28211"/>
  </w:num>
  <w:num w:numId="28212">
    <w:abstractNumId w:val="28212"/>
  </w:num>
  <w:num w:numId="28213">
    <w:abstractNumId w:val="28213"/>
  </w:num>
  <w:num w:numId="28214">
    <w:abstractNumId w:val="28214"/>
  </w:num>
  <w:num w:numId="28215">
    <w:abstractNumId w:val="28215"/>
  </w:num>
  <w:num w:numId="28216">
    <w:abstractNumId w:val="28216"/>
  </w:num>
  <w:num w:numId="28217">
    <w:abstractNumId w:val="28217"/>
  </w:num>
  <w:num w:numId="28218">
    <w:abstractNumId w:val="28218"/>
  </w:num>
  <w:num w:numId="28219">
    <w:abstractNumId w:val="28219"/>
  </w:num>
  <w:num w:numId="28220">
    <w:abstractNumId w:val="28220"/>
  </w:num>
  <w:num w:numId="28221">
    <w:abstractNumId w:val="28221"/>
  </w:num>
  <w:num w:numId="28222">
    <w:abstractNumId w:val="28222"/>
  </w:num>
  <w:num w:numId="28223">
    <w:abstractNumId w:val="28223"/>
  </w:num>
  <w:num w:numId="28224">
    <w:abstractNumId w:val="28224"/>
  </w:num>
  <w:num w:numId="28225">
    <w:abstractNumId w:val="28225"/>
  </w:num>
  <w:num w:numId="28226">
    <w:abstractNumId w:val="28226"/>
  </w:num>
  <w:num w:numId="28227">
    <w:abstractNumId w:val="28227"/>
  </w:num>
  <w:num w:numId="28228">
    <w:abstractNumId w:val="28228"/>
  </w:num>
  <w:num w:numId="28229">
    <w:abstractNumId w:val="28229"/>
  </w:num>
  <w:num w:numId="28230">
    <w:abstractNumId w:val="28230"/>
  </w:num>
  <w:num w:numId="28231">
    <w:abstractNumId w:val="28231"/>
  </w:num>
  <w:num w:numId="28232">
    <w:abstractNumId w:val="28232"/>
  </w:num>
  <w:num w:numId="28233">
    <w:abstractNumId w:val="28233"/>
  </w:num>
  <w:num w:numId="28234">
    <w:abstractNumId w:val="28234"/>
  </w:num>
  <w:num w:numId="28235">
    <w:abstractNumId w:val="28235"/>
  </w:num>
  <w:num w:numId="28236">
    <w:abstractNumId w:val="28236"/>
  </w:num>
  <w:num w:numId="28237">
    <w:abstractNumId w:val="28237"/>
  </w:num>
  <w:num w:numId="28238">
    <w:abstractNumId w:val="28238"/>
  </w:num>
  <w:num w:numId="28239">
    <w:abstractNumId w:val="28239"/>
  </w:num>
  <w:num w:numId="28240">
    <w:abstractNumId w:val="28240"/>
  </w:num>
  <w:num w:numId="28241">
    <w:abstractNumId w:val="28241"/>
  </w:num>
  <w:num w:numId="28242">
    <w:abstractNumId w:val="28242"/>
  </w:num>
  <w:num w:numId="28243">
    <w:abstractNumId w:val="28243"/>
  </w:num>
  <w:num w:numId="28244">
    <w:abstractNumId w:val="28244"/>
  </w:num>
  <w:num w:numId="28245">
    <w:abstractNumId w:val="28245"/>
  </w:num>
  <w:num w:numId="28246">
    <w:abstractNumId w:val="28246"/>
  </w:num>
  <w:num w:numId="28247">
    <w:abstractNumId w:val="28247"/>
  </w:num>
  <w:num w:numId="28248">
    <w:abstractNumId w:val="282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3324229" Type="http://schemas.openxmlformats.org/officeDocument/2006/relationships/comments" Target="comments.xml"/><Relationship Id="rId478221056" Type="http://schemas.microsoft.com/office/2011/relationships/commentsExtended" Target="commentsExtended.xml"/><Relationship Id="rId25119305" Type="http://schemas.openxmlformats.org/officeDocument/2006/relationships/image" Target="media/imgrId25119305.jpg"/><Relationship Id="rId63146851999022562" Type="http://schemas.openxmlformats.org/officeDocument/2006/relationships/hyperlink" Target="https://iservice.lombardini.it/jsp/Template2/manuale.jsp?id=120&amp;parent=1000" TargetMode="External"/><Relationship Id="rId3609685199902290b" Type="http://schemas.openxmlformats.org/officeDocument/2006/relationships/hyperlink" Target="https://iservice.lombardini.it/jsp/Template2/manuale.jsp?id=114&amp;parent=1000" TargetMode="External"/><Relationship Id="rId53166851999022e76" Type="http://schemas.openxmlformats.org/officeDocument/2006/relationships/hyperlink" Target="https://iservice.lombardini.it/jsp/Template2/manuale.jsp?id=103&amp;parent=1000" TargetMode="External"/><Relationship Id="rId359768519990234e6" Type="http://schemas.openxmlformats.org/officeDocument/2006/relationships/hyperlink" Target="https://iservice.lombardini.it/jsp/Template2/manuale.jsp?id=822&amp;parent=1000" TargetMode="External"/><Relationship Id="rId17986851999023690" Type="http://schemas.openxmlformats.org/officeDocument/2006/relationships/hyperlink" Target="https://iservice.lombardini.it/jsp/Template2/manuale.jsp?id=822&amp;parent=1000" TargetMode="External"/><Relationship Id="rId35496851999024227" Type="http://schemas.openxmlformats.org/officeDocument/2006/relationships/hyperlink" Target="https://iservice.lombardini.it/jsp/Template2/manuale.jsp?id=822&amp;parent=1000" TargetMode="External"/><Relationship Id="rId981268519990327ff" Type="http://schemas.openxmlformats.org/officeDocument/2006/relationships/hyperlink" Target="https://iservice.lombardini.it/jsp/Template2/manuale.jsp?id=822&amp;parent=1000" TargetMode="External"/><Relationship Id="rId768368519990420da" Type="http://schemas.openxmlformats.org/officeDocument/2006/relationships/hyperlink" Target="https://iservice.lombardini.it/jsp/Template2/manuale.jsp?id=822&amp;parent=1000" TargetMode="External"/><Relationship Id="rId6020685199907857f" Type="http://schemas.openxmlformats.org/officeDocument/2006/relationships/hyperlink" Target="https://iservice.lombardini.it/jsp/Template2/manuale.jsp?id=107&amp;parent=1000" TargetMode="External"/><Relationship Id="rId536568519990b1471" Type="http://schemas.openxmlformats.org/officeDocument/2006/relationships/hyperlink" Target="https://iservice.lombardini.it/jsp/Template2/manuale.jsp?id=822&amp;parent=1000" TargetMode="External"/><Relationship Id="rId5033685199912d900" Type="http://schemas.openxmlformats.org/officeDocument/2006/relationships/hyperlink" Target="https://iservice.lombardini.it/jsp/Template2/manuale.jsp?id=822&amp;parent=1000" TargetMode="External"/><Relationship Id="rId6909685199912e085" Type="http://schemas.openxmlformats.org/officeDocument/2006/relationships/hyperlink" Target="https://iservice.lombardini.it/jsp/Template2/manuale.jsp?id=822&amp;parent=1000" TargetMode="External"/><Relationship Id="rId17286851999139aaa" Type="http://schemas.openxmlformats.org/officeDocument/2006/relationships/hyperlink" Target="https://iservice.lombardini.it/jsp/Template2/manuale.jsp?id=822&amp;parent=1000" TargetMode="External"/><Relationship Id="rId50406851999151a09" Type="http://schemas.openxmlformats.org/officeDocument/2006/relationships/hyperlink" Target="https://iservice.lombardini.it/jsp/Template2/manuale.jsp?id=822&amp;parent=1000" TargetMode="External"/><Relationship Id="rId322468519991ade25" Type="http://schemas.openxmlformats.org/officeDocument/2006/relationships/hyperlink" Target="https://iservice.lombardini.it/jsp/Template2/manuale.jsp?id=822&amp;parent=1000" TargetMode="External"/><Relationship Id="rId500368519991e8b95" Type="http://schemas.openxmlformats.org/officeDocument/2006/relationships/hyperlink" Target="https://iservice.lombardini.it/jsp/Template2/manuale.jsp?id=105&amp;parent=1000" TargetMode="External"/><Relationship Id="rId77106851999227454" Type="http://schemas.openxmlformats.org/officeDocument/2006/relationships/hyperlink" Target="https://iservice.lombardini.it/jsp/Template2/manuale.jsp?id=822&amp;parent=1000" TargetMode="External"/><Relationship Id="rId372968519992492e0" Type="http://schemas.openxmlformats.org/officeDocument/2006/relationships/hyperlink" Target="https://iservice.lombardini.it/jsp/Template2/manuale.jsp?id=822&amp;parent=1000" TargetMode="External"/><Relationship Id="rId63596851999274317" Type="http://schemas.openxmlformats.org/officeDocument/2006/relationships/hyperlink" Target="https://iservice.lombardini.it/jsp/Template2/manuale.jsp?id=132&amp;parent=1000" TargetMode="External"/><Relationship Id="rId7110685199929a1d7" Type="http://schemas.openxmlformats.org/officeDocument/2006/relationships/hyperlink" Target="https://iservice.lombardini.it/jsp/Template2/manuale.jsp?id=822&amp;parent=1000" TargetMode="External"/><Relationship Id="rId441868519992a51ae" Type="http://schemas.openxmlformats.org/officeDocument/2006/relationships/hyperlink" Target="https://iservice.lombardini.it/jsp/Template2/manuale.jsp?id=822&amp;parent=1000" TargetMode="External"/><Relationship Id="rId4707685199936a227" Type="http://schemas.openxmlformats.org/officeDocument/2006/relationships/hyperlink" Target="https://iservice.lombardini.it/jsp/Template2/manuale.jsp?id=199&amp;parent=1000" TargetMode="External"/><Relationship Id="rId6440685199937d905" Type="http://schemas.openxmlformats.org/officeDocument/2006/relationships/hyperlink" Target="https://iservice.lombardini.it/jsp/Template2/manuale.jsp?id=103&amp;parent=1000" TargetMode="External"/><Relationship Id="rId88266851999394fa7" Type="http://schemas.openxmlformats.org/officeDocument/2006/relationships/hyperlink" Target="https://iservice.lombardini.it/jsp/Template2/manuale.jsp?id=822&amp;parent=1000" TargetMode="External"/><Relationship Id="rId22276851999396675" Type="http://schemas.openxmlformats.org/officeDocument/2006/relationships/hyperlink" Target="https://iservice.lombardini.it/jsp/Template2/manuale.jsp?id=103&amp;parent=1000" TargetMode="External"/><Relationship Id="rId693968519993ef66d" Type="http://schemas.openxmlformats.org/officeDocument/2006/relationships/hyperlink" Target="https://iservice.lombardini.it/jsp/Template2/manuale.jsp?id=112&amp;parent=1000" TargetMode="External"/><Relationship Id="rId499068519993efd29" Type="http://schemas.openxmlformats.org/officeDocument/2006/relationships/hyperlink" Target="https://iservice.lombardini.it/jsp/Template2/manuale.jsp?id=822&amp;parent=1000" TargetMode="External"/><Relationship Id="rId954868519993f094f" Type="http://schemas.openxmlformats.org/officeDocument/2006/relationships/hyperlink" Target="https://iservice.lombardini.it/jsp/Template2/manuale.jsp?id=822&amp;parent=1000" TargetMode="External"/><Relationship Id="rId166268519993f1d73" Type="http://schemas.openxmlformats.org/officeDocument/2006/relationships/hyperlink" Target="https://iservice.lombardini.it/jsp/Template2/manuale.jsp?id=103&amp;parent=1000" TargetMode="External"/><Relationship Id="rId11796851999468662" Type="http://schemas.openxmlformats.org/officeDocument/2006/relationships/hyperlink" Target="https://iservice.lombardini.it/jsp/Template2/manuale.jsp?id=822&amp;parent=1000" TargetMode="External"/><Relationship Id="rId919768519994688ff" Type="http://schemas.openxmlformats.org/officeDocument/2006/relationships/hyperlink" Target="https://iservice.lombardini.it/jsp/Template2/manuale.jsp?id=140&amp;parent=1000" TargetMode="External"/><Relationship Id="rId64836851999469192" Type="http://schemas.openxmlformats.org/officeDocument/2006/relationships/hyperlink" Target="https://iservice.lombardini.it/jsp/Template2/manuale.jsp?id=822&amp;parent=1000" TargetMode="External"/><Relationship Id="rId8557685199947299c" Type="http://schemas.openxmlformats.org/officeDocument/2006/relationships/hyperlink" Target="https://iservice.lombardini.it/jsp/Template2/manuale.jsp?id=822&amp;parent=1000" TargetMode="External"/><Relationship Id="rId11836851999472e12" Type="http://schemas.openxmlformats.org/officeDocument/2006/relationships/hyperlink" Target="https://iservice.lombardini.it/jsp/Template2/manuale.jsp?id=822&amp;parent=1000" TargetMode="External"/><Relationship Id="rId87356851999473060" Type="http://schemas.openxmlformats.org/officeDocument/2006/relationships/hyperlink" Target="https://iservice.lombardini.it/jsp/Template2/manuale.jsp?id=136&amp;parent=1000" TargetMode="External"/><Relationship Id="rId2357685199953d5bb" Type="http://schemas.openxmlformats.org/officeDocument/2006/relationships/hyperlink" Target="https://iservice.lombardini.it/jsp/Template2/manuale.jsp?id=822&amp;parent=1000" TargetMode="External"/><Relationship Id="rId9647685199953df77" Type="http://schemas.openxmlformats.org/officeDocument/2006/relationships/hyperlink" Target="https://iservice.lombardini.it/jsp/Template2/manuale.jsp?id=822&amp;parent=1000" TargetMode="External"/><Relationship Id="rId7098685199954b55f" Type="http://schemas.openxmlformats.org/officeDocument/2006/relationships/hyperlink" Target="https://iservice.lombardini.it/jsp/Template2/manuale.jsp?id=822&amp;parent=1000" TargetMode="External"/><Relationship Id="rId1164685199901a3a2" Type="http://schemas.openxmlformats.org/officeDocument/2006/relationships/image" Target="media/imgrId1164685199901a3a2.jpg"/><Relationship Id="rId74276851999021ff4" Type="http://schemas.openxmlformats.org/officeDocument/2006/relationships/image" Target="media/imgrId74276851999021ff4.gif"/><Relationship Id="rId276768519990320b8" Type="http://schemas.openxmlformats.org/officeDocument/2006/relationships/image" Target="media/imgrId276768519990320b8.jpg"/><Relationship Id="rId41236851999040e00" Type="http://schemas.openxmlformats.org/officeDocument/2006/relationships/image" Target="media/imgrId41236851999040e00.jpg"/><Relationship Id="rId4858685199904fd5c" Type="http://schemas.openxmlformats.org/officeDocument/2006/relationships/image" Target="media/imgrId4858685199904fd5c.jpg"/><Relationship Id="rId7048685199905faee" Type="http://schemas.openxmlformats.org/officeDocument/2006/relationships/image" Target="media/imgrId7048685199905faee.jpg"/><Relationship Id="rId5527685199906fd4b" Type="http://schemas.openxmlformats.org/officeDocument/2006/relationships/image" Target="media/imgrId5527685199906fd4b.jpg"/><Relationship Id="rId85166851999077e07" Type="http://schemas.openxmlformats.org/officeDocument/2006/relationships/image" Target="media/imgrId85166851999077e07.jpg"/><Relationship Id="rId6084685199908467e" Type="http://schemas.openxmlformats.org/officeDocument/2006/relationships/image" Target="media/imgrId6084685199908467e.jpg"/><Relationship Id="rId70146851999094489" Type="http://schemas.openxmlformats.org/officeDocument/2006/relationships/image" Target="media/imgrId70146851999094489.jpg"/><Relationship Id="rId921668519990a0ca9" Type="http://schemas.openxmlformats.org/officeDocument/2006/relationships/image" Target="media/imgrId921668519990a0ca9.jpg"/><Relationship Id="rId365868519990b072c" Type="http://schemas.openxmlformats.org/officeDocument/2006/relationships/image" Target="media/imgrId365868519990b072c.jpg"/><Relationship Id="rId375568519990bf9d2" Type="http://schemas.openxmlformats.org/officeDocument/2006/relationships/image" Target="media/imgrId375568519990bf9d2.jpg"/><Relationship Id="rId281068519990c91ed" Type="http://schemas.openxmlformats.org/officeDocument/2006/relationships/image" Target="media/imgrId281068519990c91ed.jpg"/><Relationship Id="rId334068519990d61de" Type="http://schemas.openxmlformats.org/officeDocument/2006/relationships/image" Target="media/imgrId334068519990d61de.jpg"/><Relationship Id="rId588268519990e03c8" Type="http://schemas.openxmlformats.org/officeDocument/2006/relationships/image" Target="media/imgrId588268519990e03c8.jpg"/><Relationship Id="rId921668519990ec22c" Type="http://schemas.openxmlformats.org/officeDocument/2006/relationships/image" Target="media/imgrId921668519990ec22c.jpg"/><Relationship Id="rId284968519990f32de" Type="http://schemas.openxmlformats.org/officeDocument/2006/relationships/image" Target="media/imgrId284968519990f32de.jpg"/><Relationship Id="rId772868519991068f6" Type="http://schemas.openxmlformats.org/officeDocument/2006/relationships/image" Target="media/imgrId772868519991068f6.gif"/><Relationship Id="rId399368519991118f5" Type="http://schemas.openxmlformats.org/officeDocument/2006/relationships/image" Target="media/imgrId399368519991118f5.jpg"/><Relationship Id="rId115368519991187a6" Type="http://schemas.openxmlformats.org/officeDocument/2006/relationships/image" Target="media/imgrId115368519991187a6.gif"/><Relationship Id="rId39346851999123c0c" Type="http://schemas.openxmlformats.org/officeDocument/2006/relationships/image" Target="media/imgrId39346851999123c0c.jpg"/><Relationship Id="rId3789685199912cfd5" Type="http://schemas.openxmlformats.org/officeDocument/2006/relationships/image" Target="media/imgrId3789685199912cfd5.gif"/><Relationship Id="rId57286851999138f2b" Type="http://schemas.openxmlformats.org/officeDocument/2006/relationships/image" Target="media/imgrId57286851999138f2b.jpg"/><Relationship Id="rId309168519991482c9" Type="http://schemas.openxmlformats.org/officeDocument/2006/relationships/image" Target="media/imgrId309168519991482c9.jpg"/><Relationship Id="rId3112685199915115c" Type="http://schemas.openxmlformats.org/officeDocument/2006/relationships/image" Target="media/imgrId3112685199915115c.gif"/><Relationship Id="rId8227685199915c259" Type="http://schemas.openxmlformats.org/officeDocument/2006/relationships/image" Target="media/imgrId8227685199915c259.jpg"/><Relationship Id="rId558968519991630d1" Type="http://schemas.openxmlformats.org/officeDocument/2006/relationships/image" Target="media/imgrId558968519991630d1.gif"/><Relationship Id="rId1416685199916aeb1" Type="http://schemas.openxmlformats.org/officeDocument/2006/relationships/image" Target="media/imgrId1416685199916aeb1.jpg"/><Relationship Id="rId558868519991765f4" Type="http://schemas.openxmlformats.org/officeDocument/2006/relationships/image" Target="media/imgrId558868519991765f4.jpg"/><Relationship Id="rId61536851999182db9" Type="http://schemas.openxmlformats.org/officeDocument/2006/relationships/image" Target="media/imgrId61536851999182db9.jpg"/><Relationship Id="rId22186851999191efc" Type="http://schemas.openxmlformats.org/officeDocument/2006/relationships/image" Target="media/imgrId22186851999191efc.jpg"/><Relationship Id="rId6581685199919d750" Type="http://schemas.openxmlformats.org/officeDocument/2006/relationships/image" Target="media/imgrId6581685199919d750.jpg"/><Relationship Id="rId997268519991aca0a" Type="http://schemas.openxmlformats.org/officeDocument/2006/relationships/image" Target="media/imgrId997268519991aca0a.jpg"/><Relationship Id="rId716668519991bb7ec" Type="http://schemas.openxmlformats.org/officeDocument/2006/relationships/image" Target="media/imgrId716668519991bb7ec.jpg"/><Relationship Id="rId340368519991c7ea8" Type="http://schemas.openxmlformats.org/officeDocument/2006/relationships/image" Target="media/imgrId340368519991c7ea8.jpg"/><Relationship Id="rId455068519991d28aa" Type="http://schemas.openxmlformats.org/officeDocument/2006/relationships/image" Target="media/imgrId455068519991d28aa.jpg"/><Relationship Id="rId953968519991de432" Type="http://schemas.openxmlformats.org/officeDocument/2006/relationships/image" Target="media/imgrId953968519991de432.jpg"/><Relationship Id="rId786268519991e8023" Type="http://schemas.openxmlformats.org/officeDocument/2006/relationships/image" Target="media/imgrId786268519991e8023.jpg"/><Relationship Id="rId519168519991f2f42" Type="http://schemas.openxmlformats.org/officeDocument/2006/relationships/image" Target="media/imgrId519168519991f2f42.jpg"/><Relationship Id="rId5583685199920b8b7" Type="http://schemas.openxmlformats.org/officeDocument/2006/relationships/image" Target="media/imgrId5583685199920b8b7.jpg"/><Relationship Id="rId102168519992121d5" Type="http://schemas.openxmlformats.org/officeDocument/2006/relationships/image" Target="media/imgrId102168519992121d5.gif"/><Relationship Id="rId8112685199921cfd9" Type="http://schemas.openxmlformats.org/officeDocument/2006/relationships/image" Target="media/imgrId8112685199921cfd9.jpg"/><Relationship Id="rId67706851999226afc" Type="http://schemas.openxmlformats.org/officeDocument/2006/relationships/image" Target="media/imgrId67706851999226afc.gif"/><Relationship Id="rId18226851999232729" Type="http://schemas.openxmlformats.org/officeDocument/2006/relationships/image" Target="media/imgrId18226851999232729.jpg"/><Relationship Id="rId85156851999241d4b" Type="http://schemas.openxmlformats.org/officeDocument/2006/relationships/image" Target="media/imgrId85156851999241d4b.jpg"/><Relationship Id="rId2211685199924816c" Type="http://schemas.openxmlformats.org/officeDocument/2006/relationships/image" Target="media/imgrId2211685199924816c.jpg"/><Relationship Id="rId18796851999254aa8" Type="http://schemas.openxmlformats.org/officeDocument/2006/relationships/image" Target="media/imgrId18796851999254aa8.jpg"/><Relationship Id="rId6590685199925ee67" Type="http://schemas.openxmlformats.org/officeDocument/2006/relationships/image" Target="media/imgrId6590685199925ee67.jpg"/><Relationship Id="rId14906851999267c42" Type="http://schemas.openxmlformats.org/officeDocument/2006/relationships/image" Target="media/imgrId14906851999267c42.jpg"/><Relationship Id="rId687768519992734a2" Type="http://schemas.openxmlformats.org/officeDocument/2006/relationships/image" Target="media/imgrId687768519992734a2.jpg"/><Relationship Id="rId1877685199927dccd" Type="http://schemas.openxmlformats.org/officeDocument/2006/relationships/image" Target="media/imgrId1877685199927dccd.jpg"/><Relationship Id="rId6516685199928916c" Type="http://schemas.openxmlformats.org/officeDocument/2006/relationships/image" Target="media/imgrId6516685199928916c.jpg"/><Relationship Id="rId40836851999299276" Type="http://schemas.openxmlformats.org/officeDocument/2006/relationships/image" Target="media/imgrId40836851999299276.jpg"/><Relationship Id="rId791968519992a4945" Type="http://schemas.openxmlformats.org/officeDocument/2006/relationships/image" Target="media/imgrId791968519992a4945.jpg"/><Relationship Id="rId548968519992d36e9" Type="http://schemas.openxmlformats.org/officeDocument/2006/relationships/image" Target="media/imgrId548968519992d36e9.jpg"/><Relationship Id="rId834568519992ef9e4" Type="http://schemas.openxmlformats.org/officeDocument/2006/relationships/image" Target="media/imgrId834568519992ef9e4.jpg"/><Relationship Id="rId566468519993137bb" Type="http://schemas.openxmlformats.org/officeDocument/2006/relationships/image" Target="media/imgrId566468519993137bb.jpg"/><Relationship Id="rId7836685199934cfe4" Type="http://schemas.openxmlformats.org/officeDocument/2006/relationships/image" Target="media/imgrId7836685199934cfe4.jpg"/><Relationship Id="rId29486851999355c8a" Type="http://schemas.openxmlformats.org/officeDocument/2006/relationships/image" Target="media/imgrId29486851999355c8a.jpg"/><Relationship Id="rId25236851999361a58" Type="http://schemas.openxmlformats.org/officeDocument/2006/relationships/image" Target="media/imgrId25236851999361a58.jpg"/><Relationship Id="rId33886851999369aeb" Type="http://schemas.openxmlformats.org/officeDocument/2006/relationships/image" Target="media/imgrId33886851999369aeb.jpg"/><Relationship Id="rId851568519993765f0" Type="http://schemas.openxmlformats.org/officeDocument/2006/relationships/image" Target="media/imgrId851568519993765f0.jpg"/><Relationship Id="rId5758685199937d138" Type="http://schemas.openxmlformats.org/officeDocument/2006/relationships/image" Target="media/imgrId5758685199937d138.jpg"/><Relationship Id="rId1843685199938937b" Type="http://schemas.openxmlformats.org/officeDocument/2006/relationships/image" Target="media/imgrId1843685199938937b.jpg"/><Relationship Id="rId222768519993942ef" Type="http://schemas.openxmlformats.org/officeDocument/2006/relationships/image" Target="media/imgrId222768519993942ef.jpg"/><Relationship Id="rId797468519993a13e3" Type="http://schemas.openxmlformats.org/officeDocument/2006/relationships/image" Target="media/imgrId797468519993a13e3.jpg"/><Relationship Id="rId587168519993ceead" Type="http://schemas.openxmlformats.org/officeDocument/2006/relationships/image" Target="media/imgrId587168519993ceead.jpg"/><Relationship Id="rId722568519993d88b5" Type="http://schemas.openxmlformats.org/officeDocument/2006/relationships/image" Target="media/imgrId722568519993d88b5.gif"/><Relationship Id="rId922268519993e50e0" Type="http://schemas.openxmlformats.org/officeDocument/2006/relationships/image" Target="media/imgrId922268519993e50e0.jpg"/><Relationship Id="rId756268519993eef0b" Type="http://schemas.openxmlformats.org/officeDocument/2006/relationships/image" Target="media/imgrId756268519993eef0b.jpg"/><Relationship Id="rId2661685199940c244" Type="http://schemas.openxmlformats.org/officeDocument/2006/relationships/image" Target="media/imgrId2661685199940c244.jpg"/><Relationship Id="rId5020685199941edaf" Type="http://schemas.openxmlformats.org/officeDocument/2006/relationships/image" Target="media/imgrId5020685199941edaf.jpg"/><Relationship Id="rId4383685199942d252" Type="http://schemas.openxmlformats.org/officeDocument/2006/relationships/image" Target="media/imgrId4383685199942d252.jpg"/><Relationship Id="rId7364685199945e34f" Type="http://schemas.openxmlformats.org/officeDocument/2006/relationships/image" Target="media/imgrId7364685199945e34f.jpg"/><Relationship Id="rId83096851999467ead" Type="http://schemas.openxmlformats.org/officeDocument/2006/relationships/image" Target="media/imgrId83096851999467ead.jpg"/><Relationship Id="rId69996851999471b48" Type="http://schemas.openxmlformats.org/officeDocument/2006/relationships/image" Target="media/imgrId69996851999471b48.jpg"/><Relationship Id="rId61216851999480b42" Type="http://schemas.openxmlformats.org/officeDocument/2006/relationships/image" Target="media/imgrId61216851999480b42.jpg"/><Relationship Id="rId2618685199948ac92" Type="http://schemas.openxmlformats.org/officeDocument/2006/relationships/image" Target="media/imgrId2618685199948ac92.jpg"/><Relationship Id="rId651968519994972b1" Type="http://schemas.openxmlformats.org/officeDocument/2006/relationships/image" Target="media/imgrId651968519994972b1.jpg"/><Relationship Id="rId569868519994a82fe" Type="http://schemas.openxmlformats.org/officeDocument/2006/relationships/image" Target="media/imgrId569868519994a82fe.jpg"/><Relationship Id="rId254968519994b3cac" Type="http://schemas.openxmlformats.org/officeDocument/2006/relationships/image" Target="media/imgrId254968519994b3cac.jpg"/><Relationship Id="rId239568519994c17f9" Type="http://schemas.openxmlformats.org/officeDocument/2006/relationships/image" Target="media/imgrId239568519994c17f9.gif"/><Relationship Id="rId212768519994e5529" Type="http://schemas.openxmlformats.org/officeDocument/2006/relationships/image" Target="media/imgrId212768519994e5529.jpg"/><Relationship Id="rId419468519995012fe" Type="http://schemas.openxmlformats.org/officeDocument/2006/relationships/image" Target="media/imgrId419468519995012fe.jpg"/><Relationship Id="rId6113685199950a963" Type="http://schemas.openxmlformats.org/officeDocument/2006/relationships/image" Target="media/imgrId6113685199950a963.jpg"/><Relationship Id="rId729968519995160a4" Type="http://schemas.openxmlformats.org/officeDocument/2006/relationships/image" Target="media/imgrId729968519995160a4.jpg"/><Relationship Id="rId660068519995239d3" Type="http://schemas.openxmlformats.org/officeDocument/2006/relationships/image" Target="media/imgrId660068519995239d3.jpg"/><Relationship Id="rId77486851999532e79" Type="http://schemas.openxmlformats.org/officeDocument/2006/relationships/image" Target="media/imgrId77486851999532e79.jpg"/><Relationship Id="rId9005685199953d174" Type="http://schemas.openxmlformats.org/officeDocument/2006/relationships/image" Target="media/imgrId9005685199953d174.gif"/><Relationship Id="rId9317685199954aeba" Type="http://schemas.openxmlformats.org/officeDocument/2006/relationships/image" Target="media/imgrId9317685199954aeba.jpg"/><Relationship Id="rId66906851999557225" Type="http://schemas.openxmlformats.org/officeDocument/2006/relationships/image" Target="media/imgrId66906851999557225.jpg"/><Relationship Id="rId1238685199955df9f" Type="http://schemas.openxmlformats.org/officeDocument/2006/relationships/image" Target="media/imgrId1238685199955df9f.jpg"/><Relationship Id="rId12926851999568ca6" Type="http://schemas.openxmlformats.org/officeDocument/2006/relationships/image" Target="media/imgrId12926851999568ca6.jpg"/><Relationship Id="rId133568519995746a2" Type="http://schemas.openxmlformats.org/officeDocument/2006/relationships/image" Target="media/imgrId133568519995746a2.gif"/><Relationship Id="rId1169685199959c502" Type="http://schemas.openxmlformats.org/officeDocument/2006/relationships/image" Target="media/imgrId1169685199959c502.jpg"/><Relationship Id="rId821468519995abb03" Type="http://schemas.openxmlformats.org/officeDocument/2006/relationships/image" Target="media/imgrId821468519995abb03.gif"/><Relationship Id="rId619068519995b8075" Type="http://schemas.openxmlformats.org/officeDocument/2006/relationships/image" Target="media/imgrId619068519995b8075.jpg"/><Relationship Id="rId556468519995bf5c9" Type="http://schemas.openxmlformats.org/officeDocument/2006/relationships/image" Target="media/imgrId556468519995bf5c9.gif"/><Relationship Id="rId518968519995ccc39" Type="http://schemas.openxmlformats.org/officeDocument/2006/relationships/image" Target="media/imgrId518968519995ccc39.jpg"/><Relationship Id="rId66366851999609ff7" Type="http://schemas.openxmlformats.org/officeDocument/2006/relationships/image" Target="media/imgrId66366851999609ff7.jpg"/><Relationship Id="rId9385685199962bbeb" Type="http://schemas.openxmlformats.org/officeDocument/2006/relationships/image" Target="media/imgrId9385685199962bbeb.jpg"/><Relationship Id="rId57386851999634fd5" Type="http://schemas.openxmlformats.org/officeDocument/2006/relationships/image" Target="media/imgrId57386851999634fd5.gif"/><Relationship Id="rId4288685199963ed83" Type="http://schemas.openxmlformats.org/officeDocument/2006/relationships/image" Target="media/imgrId4288685199963ed83.jpg"/><Relationship Id="rId1515685199964aa5c" Type="http://schemas.openxmlformats.org/officeDocument/2006/relationships/image" Target="media/imgrId1515685199964aa5c.jpg"/><Relationship Id="rId59266851999652a43" Type="http://schemas.openxmlformats.org/officeDocument/2006/relationships/image" Target="media/imgrId59266851999652a43.jpg"/><Relationship Id="rId89646851999662a14" Type="http://schemas.openxmlformats.org/officeDocument/2006/relationships/image" Target="media/imgrId89646851999662a14.jpg"/><Relationship Id="rId19656851999680e65" Type="http://schemas.openxmlformats.org/officeDocument/2006/relationships/image" Target="media/imgrId19656851999680e65.png"/><Relationship Id="rId853768519996a19bd" Type="http://schemas.openxmlformats.org/officeDocument/2006/relationships/image" Target="media/imgrId853768519996a19bd.png"/><Relationship Id="rId403168519996b45b6" Type="http://schemas.openxmlformats.org/officeDocument/2006/relationships/image" Target="media/imgrId403168519996b45b6.png"/><Relationship Id="rId919968519996c21c4" Type="http://schemas.openxmlformats.org/officeDocument/2006/relationships/image" Target="media/imgrId919968519996c21c4.jpg"/><Relationship Id="rId111568519996d045e" Type="http://schemas.openxmlformats.org/officeDocument/2006/relationships/image" Target="media/imgrId111568519996d045e.jpg"/><Relationship Id="rId562068519996df370" Type="http://schemas.openxmlformats.org/officeDocument/2006/relationships/image" Target="media/imgrId562068519996df370.jpg"/><Relationship Id="rId259768519996f1817" Type="http://schemas.openxmlformats.org/officeDocument/2006/relationships/image" Target="media/imgrId259768519996f1817.jpg"/><Relationship Id="rId76436851999710c96" Type="http://schemas.openxmlformats.org/officeDocument/2006/relationships/image" Target="media/imgrId76436851999710c96.jpg"/><Relationship Id="rId4833685199971d7ee" Type="http://schemas.openxmlformats.org/officeDocument/2006/relationships/image" Target="media/imgrId4833685199971d7ee.jpg"/><Relationship Id="rId84236851999725055" Type="http://schemas.openxmlformats.org/officeDocument/2006/relationships/image" Target="media/imgrId84236851999725055.gif"/><Relationship Id="rId2975685199972d374" Type="http://schemas.openxmlformats.org/officeDocument/2006/relationships/image" Target="media/imgrId2975685199972d374.jpg"/><Relationship Id="rId146468519997372e8" Type="http://schemas.openxmlformats.org/officeDocument/2006/relationships/image" Target="media/imgrId146468519997372e8.jpg"/><Relationship Id="rId37016851999743b05" Type="http://schemas.openxmlformats.org/officeDocument/2006/relationships/image" Target="media/imgrId37016851999743b05.gif"/><Relationship Id="rId4771685199976c9de" Type="http://schemas.openxmlformats.org/officeDocument/2006/relationships/image" Target="media/imgrId4771685199976c9de.jpg"/><Relationship Id="rId25726851999774be4" Type="http://schemas.openxmlformats.org/officeDocument/2006/relationships/image" Target="media/imgrId25726851999774be4.gif"/><Relationship Id="rId49806851999780682" Type="http://schemas.openxmlformats.org/officeDocument/2006/relationships/image" Target="media/imgrId49806851999780682.jpg"/><Relationship Id="rId2683685199978bde5" Type="http://schemas.openxmlformats.org/officeDocument/2006/relationships/image" Target="media/imgrId2683685199978bde5.jpg"/><Relationship Id="rId763268519997999ba" Type="http://schemas.openxmlformats.org/officeDocument/2006/relationships/image" Target="media/imgrId763268519997999ba.jpg"/><Relationship Id="rId751468519997a44c3" Type="http://schemas.openxmlformats.org/officeDocument/2006/relationships/image" Target="media/imgrId751468519997a44c3.jpg"/><Relationship Id="rId581768519997b1e14" Type="http://schemas.openxmlformats.org/officeDocument/2006/relationships/image" Target="media/imgrId581768519997b1e14.jpg"/><Relationship Id="rId394668519997bee42" Type="http://schemas.openxmlformats.org/officeDocument/2006/relationships/image" Target="media/imgrId394668519997bee42.jpg"/><Relationship Id="rId657468519997c872d" Type="http://schemas.openxmlformats.org/officeDocument/2006/relationships/image" Target="media/imgrId657468519997c872d.gif"/><Relationship Id="rId652668519997d2ae5" Type="http://schemas.openxmlformats.org/officeDocument/2006/relationships/image" Target="media/imgrId652668519997d2ae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19305" Type="http://schemas.openxmlformats.org/officeDocument/2006/relationships/image" Target="media/imgrId251193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19305" Type="http://schemas.openxmlformats.org/officeDocument/2006/relationships/image" Target="media/imgrId251193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19305" Type="http://schemas.openxmlformats.org/officeDocument/2006/relationships/image" Target="media/imgrId251193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19305" Type="http://schemas.openxmlformats.org/officeDocument/2006/relationships/image" Target="media/imgrId251193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19305" Type="http://schemas.openxmlformats.org/officeDocument/2006/relationships/image" Target="media/imgrId251193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19305" Type="http://schemas.openxmlformats.org/officeDocument/2006/relationships/image" Target="media/imgrId251193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