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08990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12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953156" w:name="ctxt"/>
    <w:bookmarkEnd w:id="489531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86378" name="name18826851a041a801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806851a041a8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93107301" name="name29306851a041b04f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5736851a041b04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1256851a041b0b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16056851a041b0f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35436851a041b15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0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6336851a041b1b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8996851a041b1d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0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846851a041b2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4070" name="name79666851a041bb46d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3796851a041bb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986851a041bbc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14221" name="name34686851a041c5f3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4986851a041c5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926851a041c7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685" name="name68956851a041cfa7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4046851a041cf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540" name="name42656851a041f004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0496851a041f0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36100" name="name95046851a042050b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3156851a04205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65324" name="name55656851a0420c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46851a0420c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13736851a0420c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0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16026" name="name85286851a04216b4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2866851a04216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49018" name="name39296851a0422318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6596851a0422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08735" name="name22926851a0422e03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9446851a0422e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011" name="name61846851a0423787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2306851a04237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846851a04238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75465" name="name58496851a0424186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5356851a0424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259" name="name99756851a04249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36851a04249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0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654272" name="name20506851a04254c3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6696851a04254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0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0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8132" name="name39976851a0425b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851a0425b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013389" name="name24346851a04263fd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0046851a04263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3380" name="name39886851a0426a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66851a0426a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56494" name="name52366851a042739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76851a0427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7628" name="name44886851a0427cc9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3366851a0427c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108110" name="name55076851a042876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176851a0428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42044" name="name92696851a0429044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7136851a04290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638856" name="name81076851a042961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626851a04296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36851a04296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806851a04297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0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73416851a0429c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88986" name="name84586851a042a448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1896851a042a4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40093" name="name56126851a042acc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86851a042ac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636851a042ad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07729" name="name14836851a042b6c8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8366851a042b6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285775" name="name64266851a042c00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36851a042c0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71204" name="name14896851a042c96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36851a042c9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2164" name="name62246851a042d2cf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3736851a042d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08201" name="name56356851a042ddf7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8946851a042dd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85444" name="name42656851a042e9c7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5236851a042e9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85197" name="name62286851a042f385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9146851a042f3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5804" name="name12516851a0430d0c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1096851a0430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0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546851a0430e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1807" name="name43696851a0431b10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5216851a0431b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63934" name="name40386851a04324f8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1856851a04324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83395" name="name57116851a0432ec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851a0432e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0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96054" name="name57006851a04338e6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4716851a04338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0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41197" name="name29856851a04341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86851a0434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84016851a04341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28063" name="name15976851a0434a41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3796851a0434a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0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0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40584" name="name38106851a0435786d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6446851a04357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503786" name="name86016851a043603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236851a04360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2796" name="name35056851a0436b44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6246851a0436b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983707" name="name60996851a043737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26851a04373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006851a04374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0757" name="name20376851a0437d33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1926851a0437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0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0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88129" name="name97396851a043895c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8586851a04389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5596" name="name26986851a04392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56851a0439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06851a04393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4740" name="name48656851a0439c75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3596851a0439c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1014" name="name66836851a043a57c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9306851a043a5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0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37320" name="name55706851a043ad1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456851a043a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8932" name="name62596851a043b646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3166851a043b6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7886851a043b7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84523" name="name41796851a043bf80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9246851a043bf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08173" name="name66006851a043c946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5236851a043c9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7283" name="name36456851a043d30a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2686851a043d3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726851a043d3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1174" name="name61166851a043dde2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5346851a043dd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116851a043de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13929" name="name18656851a043e7aa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5876851a043e7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0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112" name="name35786851a043f1c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046851a043f1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61419" name="name42736851a04407ac1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716851a04407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1828" name="name46126851a0441251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7206851a04412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146" name="name46716851a0441b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851a0441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0684" name="name19996851a04425c6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5086851a04425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9230" name="name79116851a0442cc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276851a0442c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8696851a0442d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0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918322" name="name75666851a04437b3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1866851a04437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8548" name="name34746851a0443f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66851a0443f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336851a04440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027195" name="name43196851a0444be8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0166851a0444b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034" name="name63246851a04455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851a04455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1886851a04455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1896851a04457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59878" name="name98536851a0446190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5416851a04461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81123" name="name91116851a0446ad0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6456851a0446a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50759" name="name69566851a044722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36851a04472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8496" name="name81556851a0447b58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5596851a0447b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37319" name="name47436851a04480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06851a0448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9996851a04481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82986851a04481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756851a04482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9916851a04483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441157" name="name22796851a0448d47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4466851a0448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361" name="name29126851a044988e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6536851a04498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34384" name="name78186851a044a3c2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2076851a044a3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00586" name="name74746851a044ad04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8086851a044ad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67373" name="name25716851a044b3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26851a044b3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676851a044b4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486851a044b4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536851a044b4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0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30394" name="name12396851a044bba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96851a044bb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0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776851a044bc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986851a044bc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56196851a044bc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8611" name="name82106851a044c54d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2406851a044c5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0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0236" name="name71926851a044cb2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776851a044cb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6995" name="name83806851a044d57b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8866851a044d5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0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634517" name="name93516851a044e0d0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1236851a044e0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0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08262" name="name55156851a044ec60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0776851a044ec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8195" name="name38076851a045022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436851a04502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3334" name="name79746851a0450e02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6426851a0450e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0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7728" name="name72686851a0451a2d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0526851a0451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97082" name="name82306851a04548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56851a04548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0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82054" name="name37026851a0454e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851a0454e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0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26204" name="name70816851a04558c1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2896851a04558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181072" name="name41086851a045631b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0656851a04563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606695" name="name46646851a04569a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86851a04569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12696851a04569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466851a0456a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2735" name="name15666851a0457602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3576851a04576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92036851a04576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54119" name="name84376851a045812f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2596851a04581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5077" name="name60836851a0458a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96851a0458a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0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9759" name="name92396851a045941f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8876851a04594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036753" name="name58896851a0459a3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96851a0459a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0184" name="name75846851a045a344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3796851a045a3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84934" name="name31006851a045a9b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46851a045a9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56699" name="name93386851a045b235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2746851a045b2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25497" name="name27166851a045b94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36851a045b9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832379" name="name84596851a045cadc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4736851a045ca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0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115340" name="name47776851a045d569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1056851a045d5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0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07686" name="name58016851a045de6e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7536851a045de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94625" name="name42126851a045e43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816851a045e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4867" name="name57456851a045ec36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2556851a045ec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0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56234" name="name85356851a046019a7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1226851a04601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0102" name="name19156851a04608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26851a04608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0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0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2603534" name="name33346851a0461257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9156851a04612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941398" name="name26406851a0462048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9006851a04620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411585" name="name11106851a0462fdd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0186851a0462f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1533206" name="name41286851a0463e03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4016851a0463e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164090" name="name84816851a0464bd8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2376851a0464b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2708" name="name69196851a04654f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626851a04654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2811" name="name85626851a0465cd8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0396851a0465c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4057228" name="name25096851a0466b8b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3496851a0466b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0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0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4387938" name="name44656851a0467d63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7396851a0467d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0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062132" name="name71226851a0468916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6936851a04689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09729" name="name16646851a0468f0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546851a0468f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0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6130" name="name25456851a04699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06851a04699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07148" name="name46466851a046a445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4156851a046a4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9016" name="name22206851a046aa3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406851a046aa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4228" name="name56886851a046b552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7806851a046b5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99531" name="name65236851a046bb8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066851a046bb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181" name="name33446851a046c48c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6856851a046c4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92206" name="name53496851a046ce01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5546851a046ce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0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4311" name="name80006851a046d8f6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1126851a046d8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0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8551" name="name27136851a046e2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06851a046e2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6182" name="name44786851a046ecaf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0646851a046ec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6663" name="name69396851a0470389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5276851a04703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63985" name="name65156851a047096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526851a04709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20767" name="name23756851a04712fe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7996851a04712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855">
    <w:multiLevelType w:val="hybridMultilevel"/>
    <w:lvl w:ilvl="0" w:tplc="11985773">
      <w:start w:val="1"/>
      <w:numFmt w:val="decimal"/>
      <w:lvlText w:val="%1."/>
      <w:lvlJc w:val="left"/>
      <w:pPr>
        <w:ind w:left="720" w:hanging="360"/>
      </w:pPr>
    </w:lvl>
    <w:lvl w:ilvl="1" w:tplc="11985773" w:tentative="1">
      <w:start w:val="1"/>
      <w:numFmt w:val="lowerLetter"/>
      <w:lvlText w:val="%2."/>
      <w:lvlJc w:val="left"/>
      <w:pPr>
        <w:ind w:left="1440" w:hanging="360"/>
      </w:pPr>
    </w:lvl>
    <w:lvl w:ilvl="2" w:tplc="11985773" w:tentative="1">
      <w:start w:val="1"/>
      <w:numFmt w:val="lowerRoman"/>
      <w:lvlText w:val="%3."/>
      <w:lvlJc w:val="right"/>
      <w:pPr>
        <w:ind w:left="2160" w:hanging="180"/>
      </w:pPr>
    </w:lvl>
    <w:lvl w:ilvl="3" w:tplc="11985773" w:tentative="1">
      <w:start w:val="1"/>
      <w:numFmt w:val="decimal"/>
      <w:lvlText w:val="%4."/>
      <w:lvlJc w:val="left"/>
      <w:pPr>
        <w:ind w:left="2880" w:hanging="360"/>
      </w:pPr>
    </w:lvl>
    <w:lvl w:ilvl="4" w:tplc="11985773" w:tentative="1">
      <w:start w:val="1"/>
      <w:numFmt w:val="lowerLetter"/>
      <w:lvlText w:val="%5."/>
      <w:lvlJc w:val="left"/>
      <w:pPr>
        <w:ind w:left="3600" w:hanging="360"/>
      </w:pPr>
    </w:lvl>
    <w:lvl w:ilvl="5" w:tplc="11985773" w:tentative="1">
      <w:start w:val="1"/>
      <w:numFmt w:val="lowerRoman"/>
      <w:lvlText w:val="%6."/>
      <w:lvlJc w:val="right"/>
      <w:pPr>
        <w:ind w:left="4320" w:hanging="180"/>
      </w:pPr>
    </w:lvl>
    <w:lvl w:ilvl="6" w:tplc="11985773" w:tentative="1">
      <w:start w:val="1"/>
      <w:numFmt w:val="decimal"/>
      <w:lvlText w:val="%7."/>
      <w:lvlJc w:val="left"/>
      <w:pPr>
        <w:ind w:left="5040" w:hanging="360"/>
      </w:pPr>
    </w:lvl>
    <w:lvl w:ilvl="7" w:tplc="11985773" w:tentative="1">
      <w:start w:val="1"/>
      <w:numFmt w:val="lowerLetter"/>
      <w:lvlText w:val="%8."/>
      <w:lvlJc w:val="left"/>
      <w:pPr>
        <w:ind w:left="5760" w:hanging="360"/>
      </w:pPr>
    </w:lvl>
    <w:lvl w:ilvl="8" w:tplc="1198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4">
    <w:multiLevelType w:val="hybridMultilevel"/>
    <w:lvl w:ilvl="0" w:tplc="97469673">
      <w:start w:val="1"/>
      <w:numFmt w:val="decimal"/>
      <w:lvlText w:val="%1."/>
      <w:lvlJc w:val="left"/>
      <w:pPr>
        <w:ind w:left="720" w:hanging="360"/>
      </w:pPr>
    </w:lvl>
    <w:lvl w:ilvl="1" w:tplc="97469673" w:tentative="1">
      <w:start w:val="1"/>
      <w:numFmt w:val="lowerLetter"/>
      <w:lvlText w:val="%2."/>
      <w:lvlJc w:val="left"/>
      <w:pPr>
        <w:ind w:left="1440" w:hanging="360"/>
      </w:pPr>
    </w:lvl>
    <w:lvl w:ilvl="2" w:tplc="97469673" w:tentative="1">
      <w:start w:val="1"/>
      <w:numFmt w:val="lowerRoman"/>
      <w:lvlText w:val="%3."/>
      <w:lvlJc w:val="right"/>
      <w:pPr>
        <w:ind w:left="2160" w:hanging="180"/>
      </w:pPr>
    </w:lvl>
    <w:lvl w:ilvl="3" w:tplc="97469673" w:tentative="1">
      <w:start w:val="1"/>
      <w:numFmt w:val="decimal"/>
      <w:lvlText w:val="%4."/>
      <w:lvlJc w:val="left"/>
      <w:pPr>
        <w:ind w:left="2880" w:hanging="360"/>
      </w:pPr>
    </w:lvl>
    <w:lvl w:ilvl="4" w:tplc="97469673" w:tentative="1">
      <w:start w:val="1"/>
      <w:numFmt w:val="lowerLetter"/>
      <w:lvlText w:val="%5."/>
      <w:lvlJc w:val="left"/>
      <w:pPr>
        <w:ind w:left="3600" w:hanging="360"/>
      </w:pPr>
    </w:lvl>
    <w:lvl w:ilvl="5" w:tplc="97469673" w:tentative="1">
      <w:start w:val="1"/>
      <w:numFmt w:val="lowerRoman"/>
      <w:lvlText w:val="%6."/>
      <w:lvlJc w:val="right"/>
      <w:pPr>
        <w:ind w:left="4320" w:hanging="180"/>
      </w:pPr>
    </w:lvl>
    <w:lvl w:ilvl="6" w:tplc="97469673" w:tentative="1">
      <w:start w:val="1"/>
      <w:numFmt w:val="decimal"/>
      <w:lvlText w:val="%7."/>
      <w:lvlJc w:val="left"/>
      <w:pPr>
        <w:ind w:left="5040" w:hanging="360"/>
      </w:pPr>
    </w:lvl>
    <w:lvl w:ilvl="7" w:tplc="97469673" w:tentative="1">
      <w:start w:val="1"/>
      <w:numFmt w:val="lowerLetter"/>
      <w:lvlText w:val="%8."/>
      <w:lvlJc w:val="left"/>
      <w:pPr>
        <w:ind w:left="5760" w:hanging="360"/>
      </w:pPr>
    </w:lvl>
    <w:lvl w:ilvl="8" w:tplc="9746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3">
    <w:multiLevelType w:val="hybridMultilevel"/>
    <w:lvl w:ilvl="0" w:tplc="54522496">
      <w:start w:val="1"/>
      <w:numFmt w:val="decimal"/>
      <w:lvlText w:val="%1."/>
      <w:lvlJc w:val="left"/>
      <w:pPr>
        <w:ind w:left="720" w:hanging="360"/>
      </w:pPr>
    </w:lvl>
    <w:lvl w:ilvl="1" w:tplc="54522496" w:tentative="1">
      <w:start w:val="1"/>
      <w:numFmt w:val="lowerLetter"/>
      <w:lvlText w:val="%2."/>
      <w:lvlJc w:val="left"/>
      <w:pPr>
        <w:ind w:left="1440" w:hanging="360"/>
      </w:pPr>
    </w:lvl>
    <w:lvl w:ilvl="2" w:tplc="54522496" w:tentative="1">
      <w:start w:val="1"/>
      <w:numFmt w:val="lowerRoman"/>
      <w:lvlText w:val="%3."/>
      <w:lvlJc w:val="right"/>
      <w:pPr>
        <w:ind w:left="2160" w:hanging="180"/>
      </w:pPr>
    </w:lvl>
    <w:lvl w:ilvl="3" w:tplc="54522496" w:tentative="1">
      <w:start w:val="1"/>
      <w:numFmt w:val="decimal"/>
      <w:lvlText w:val="%4."/>
      <w:lvlJc w:val="left"/>
      <w:pPr>
        <w:ind w:left="2880" w:hanging="360"/>
      </w:pPr>
    </w:lvl>
    <w:lvl w:ilvl="4" w:tplc="54522496" w:tentative="1">
      <w:start w:val="1"/>
      <w:numFmt w:val="lowerLetter"/>
      <w:lvlText w:val="%5."/>
      <w:lvlJc w:val="left"/>
      <w:pPr>
        <w:ind w:left="3600" w:hanging="360"/>
      </w:pPr>
    </w:lvl>
    <w:lvl w:ilvl="5" w:tplc="54522496" w:tentative="1">
      <w:start w:val="1"/>
      <w:numFmt w:val="lowerRoman"/>
      <w:lvlText w:val="%6."/>
      <w:lvlJc w:val="right"/>
      <w:pPr>
        <w:ind w:left="4320" w:hanging="180"/>
      </w:pPr>
    </w:lvl>
    <w:lvl w:ilvl="6" w:tplc="54522496" w:tentative="1">
      <w:start w:val="1"/>
      <w:numFmt w:val="decimal"/>
      <w:lvlText w:val="%7."/>
      <w:lvlJc w:val="left"/>
      <w:pPr>
        <w:ind w:left="5040" w:hanging="360"/>
      </w:pPr>
    </w:lvl>
    <w:lvl w:ilvl="7" w:tplc="54522496" w:tentative="1">
      <w:start w:val="1"/>
      <w:numFmt w:val="lowerLetter"/>
      <w:lvlText w:val="%8."/>
      <w:lvlJc w:val="left"/>
      <w:pPr>
        <w:ind w:left="5760" w:hanging="360"/>
      </w:pPr>
    </w:lvl>
    <w:lvl w:ilvl="8" w:tplc="5452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2">
    <w:multiLevelType w:val="hybridMultilevel"/>
    <w:lvl w:ilvl="0" w:tplc="43721589">
      <w:start w:val="1"/>
      <w:numFmt w:val="decimal"/>
      <w:lvlText w:val="%1."/>
      <w:lvlJc w:val="left"/>
      <w:pPr>
        <w:ind w:left="720" w:hanging="360"/>
      </w:pPr>
    </w:lvl>
    <w:lvl w:ilvl="1" w:tplc="43721589" w:tentative="1">
      <w:start w:val="1"/>
      <w:numFmt w:val="lowerLetter"/>
      <w:lvlText w:val="%2."/>
      <w:lvlJc w:val="left"/>
      <w:pPr>
        <w:ind w:left="1440" w:hanging="360"/>
      </w:pPr>
    </w:lvl>
    <w:lvl w:ilvl="2" w:tplc="43721589" w:tentative="1">
      <w:start w:val="1"/>
      <w:numFmt w:val="lowerRoman"/>
      <w:lvlText w:val="%3."/>
      <w:lvlJc w:val="right"/>
      <w:pPr>
        <w:ind w:left="2160" w:hanging="180"/>
      </w:pPr>
    </w:lvl>
    <w:lvl w:ilvl="3" w:tplc="43721589" w:tentative="1">
      <w:start w:val="1"/>
      <w:numFmt w:val="decimal"/>
      <w:lvlText w:val="%4."/>
      <w:lvlJc w:val="left"/>
      <w:pPr>
        <w:ind w:left="2880" w:hanging="360"/>
      </w:pPr>
    </w:lvl>
    <w:lvl w:ilvl="4" w:tplc="43721589" w:tentative="1">
      <w:start w:val="1"/>
      <w:numFmt w:val="lowerLetter"/>
      <w:lvlText w:val="%5."/>
      <w:lvlJc w:val="left"/>
      <w:pPr>
        <w:ind w:left="3600" w:hanging="360"/>
      </w:pPr>
    </w:lvl>
    <w:lvl w:ilvl="5" w:tplc="43721589" w:tentative="1">
      <w:start w:val="1"/>
      <w:numFmt w:val="lowerRoman"/>
      <w:lvlText w:val="%6."/>
      <w:lvlJc w:val="right"/>
      <w:pPr>
        <w:ind w:left="4320" w:hanging="180"/>
      </w:pPr>
    </w:lvl>
    <w:lvl w:ilvl="6" w:tplc="43721589" w:tentative="1">
      <w:start w:val="1"/>
      <w:numFmt w:val="decimal"/>
      <w:lvlText w:val="%7."/>
      <w:lvlJc w:val="left"/>
      <w:pPr>
        <w:ind w:left="5040" w:hanging="360"/>
      </w:pPr>
    </w:lvl>
    <w:lvl w:ilvl="7" w:tplc="43721589" w:tentative="1">
      <w:start w:val="1"/>
      <w:numFmt w:val="lowerLetter"/>
      <w:lvlText w:val="%8."/>
      <w:lvlJc w:val="left"/>
      <w:pPr>
        <w:ind w:left="5760" w:hanging="360"/>
      </w:pPr>
    </w:lvl>
    <w:lvl w:ilvl="8" w:tplc="4372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1">
    <w:multiLevelType w:val="hybridMultilevel"/>
    <w:lvl w:ilvl="0" w:tplc="70152429">
      <w:start w:val="1"/>
      <w:numFmt w:val="decimal"/>
      <w:lvlText w:val="%1."/>
      <w:lvlJc w:val="left"/>
      <w:pPr>
        <w:ind w:left="720" w:hanging="360"/>
      </w:pPr>
    </w:lvl>
    <w:lvl w:ilvl="1" w:tplc="70152429" w:tentative="1">
      <w:start w:val="1"/>
      <w:numFmt w:val="lowerLetter"/>
      <w:lvlText w:val="%2."/>
      <w:lvlJc w:val="left"/>
      <w:pPr>
        <w:ind w:left="1440" w:hanging="360"/>
      </w:pPr>
    </w:lvl>
    <w:lvl w:ilvl="2" w:tplc="70152429" w:tentative="1">
      <w:start w:val="1"/>
      <w:numFmt w:val="lowerRoman"/>
      <w:lvlText w:val="%3."/>
      <w:lvlJc w:val="right"/>
      <w:pPr>
        <w:ind w:left="2160" w:hanging="180"/>
      </w:pPr>
    </w:lvl>
    <w:lvl w:ilvl="3" w:tplc="70152429" w:tentative="1">
      <w:start w:val="1"/>
      <w:numFmt w:val="decimal"/>
      <w:lvlText w:val="%4."/>
      <w:lvlJc w:val="left"/>
      <w:pPr>
        <w:ind w:left="2880" w:hanging="360"/>
      </w:pPr>
    </w:lvl>
    <w:lvl w:ilvl="4" w:tplc="70152429" w:tentative="1">
      <w:start w:val="1"/>
      <w:numFmt w:val="lowerLetter"/>
      <w:lvlText w:val="%5."/>
      <w:lvlJc w:val="left"/>
      <w:pPr>
        <w:ind w:left="3600" w:hanging="360"/>
      </w:pPr>
    </w:lvl>
    <w:lvl w:ilvl="5" w:tplc="70152429" w:tentative="1">
      <w:start w:val="1"/>
      <w:numFmt w:val="lowerRoman"/>
      <w:lvlText w:val="%6."/>
      <w:lvlJc w:val="right"/>
      <w:pPr>
        <w:ind w:left="4320" w:hanging="180"/>
      </w:pPr>
    </w:lvl>
    <w:lvl w:ilvl="6" w:tplc="70152429" w:tentative="1">
      <w:start w:val="1"/>
      <w:numFmt w:val="decimal"/>
      <w:lvlText w:val="%7."/>
      <w:lvlJc w:val="left"/>
      <w:pPr>
        <w:ind w:left="5040" w:hanging="360"/>
      </w:pPr>
    </w:lvl>
    <w:lvl w:ilvl="7" w:tplc="70152429" w:tentative="1">
      <w:start w:val="1"/>
      <w:numFmt w:val="lowerLetter"/>
      <w:lvlText w:val="%8."/>
      <w:lvlJc w:val="left"/>
      <w:pPr>
        <w:ind w:left="5760" w:hanging="360"/>
      </w:pPr>
    </w:lvl>
    <w:lvl w:ilvl="8" w:tplc="7015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0">
    <w:multiLevelType w:val="hybridMultilevel"/>
    <w:lvl w:ilvl="0" w:tplc="89558886">
      <w:start w:val="1"/>
      <w:numFmt w:val="decimal"/>
      <w:lvlText w:val="%1."/>
      <w:lvlJc w:val="left"/>
      <w:pPr>
        <w:ind w:left="720" w:hanging="360"/>
      </w:pPr>
    </w:lvl>
    <w:lvl w:ilvl="1" w:tplc="89558886" w:tentative="1">
      <w:start w:val="1"/>
      <w:numFmt w:val="lowerLetter"/>
      <w:lvlText w:val="%2."/>
      <w:lvlJc w:val="left"/>
      <w:pPr>
        <w:ind w:left="1440" w:hanging="360"/>
      </w:pPr>
    </w:lvl>
    <w:lvl w:ilvl="2" w:tplc="89558886" w:tentative="1">
      <w:start w:val="1"/>
      <w:numFmt w:val="lowerRoman"/>
      <w:lvlText w:val="%3."/>
      <w:lvlJc w:val="right"/>
      <w:pPr>
        <w:ind w:left="2160" w:hanging="180"/>
      </w:pPr>
    </w:lvl>
    <w:lvl w:ilvl="3" w:tplc="89558886" w:tentative="1">
      <w:start w:val="1"/>
      <w:numFmt w:val="decimal"/>
      <w:lvlText w:val="%4."/>
      <w:lvlJc w:val="left"/>
      <w:pPr>
        <w:ind w:left="2880" w:hanging="360"/>
      </w:pPr>
    </w:lvl>
    <w:lvl w:ilvl="4" w:tplc="89558886" w:tentative="1">
      <w:start w:val="1"/>
      <w:numFmt w:val="lowerLetter"/>
      <w:lvlText w:val="%5."/>
      <w:lvlJc w:val="left"/>
      <w:pPr>
        <w:ind w:left="3600" w:hanging="360"/>
      </w:pPr>
    </w:lvl>
    <w:lvl w:ilvl="5" w:tplc="89558886" w:tentative="1">
      <w:start w:val="1"/>
      <w:numFmt w:val="lowerRoman"/>
      <w:lvlText w:val="%6."/>
      <w:lvlJc w:val="right"/>
      <w:pPr>
        <w:ind w:left="4320" w:hanging="180"/>
      </w:pPr>
    </w:lvl>
    <w:lvl w:ilvl="6" w:tplc="89558886" w:tentative="1">
      <w:start w:val="1"/>
      <w:numFmt w:val="decimal"/>
      <w:lvlText w:val="%7."/>
      <w:lvlJc w:val="left"/>
      <w:pPr>
        <w:ind w:left="5040" w:hanging="360"/>
      </w:pPr>
    </w:lvl>
    <w:lvl w:ilvl="7" w:tplc="89558886" w:tentative="1">
      <w:start w:val="1"/>
      <w:numFmt w:val="lowerLetter"/>
      <w:lvlText w:val="%8."/>
      <w:lvlJc w:val="left"/>
      <w:pPr>
        <w:ind w:left="5760" w:hanging="360"/>
      </w:pPr>
    </w:lvl>
    <w:lvl w:ilvl="8" w:tplc="8955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9">
    <w:multiLevelType w:val="hybridMultilevel"/>
    <w:lvl w:ilvl="0" w:tplc="84905179">
      <w:start w:val="1"/>
      <w:numFmt w:val="decimal"/>
      <w:lvlText w:val="%1."/>
      <w:lvlJc w:val="left"/>
      <w:pPr>
        <w:ind w:left="720" w:hanging="360"/>
      </w:pPr>
    </w:lvl>
    <w:lvl w:ilvl="1" w:tplc="84905179" w:tentative="1">
      <w:start w:val="1"/>
      <w:numFmt w:val="lowerLetter"/>
      <w:lvlText w:val="%2."/>
      <w:lvlJc w:val="left"/>
      <w:pPr>
        <w:ind w:left="1440" w:hanging="360"/>
      </w:pPr>
    </w:lvl>
    <w:lvl w:ilvl="2" w:tplc="84905179" w:tentative="1">
      <w:start w:val="1"/>
      <w:numFmt w:val="lowerRoman"/>
      <w:lvlText w:val="%3."/>
      <w:lvlJc w:val="right"/>
      <w:pPr>
        <w:ind w:left="2160" w:hanging="180"/>
      </w:pPr>
    </w:lvl>
    <w:lvl w:ilvl="3" w:tplc="84905179" w:tentative="1">
      <w:start w:val="1"/>
      <w:numFmt w:val="decimal"/>
      <w:lvlText w:val="%4."/>
      <w:lvlJc w:val="left"/>
      <w:pPr>
        <w:ind w:left="2880" w:hanging="360"/>
      </w:pPr>
    </w:lvl>
    <w:lvl w:ilvl="4" w:tplc="84905179" w:tentative="1">
      <w:start w:val="1"/>
      <w:numFmt w:val="lowerLetter"/>
      <w:lvlText w:val="%5."/>
      <w:lvlJc w:val="left"/>
      <w:pPr>
        <w:ind w:left="3600" w:hanging="360"/>
      </w:pPr>
    </w:lvl>
    <w:lvl w:ilvl="5" w:tplc="84905179" w:tentative="1">
      <w:start w:val="1"/>
      <w:numFmt w:val="lowerRoman"/>
      <w:lvlText w:val="%6."/>
      <w:lvlJc w:val="right"/>
      <w:pPr>
        <w:ind w:left="4320" w:hanging="180"/>
      </w:pPr>
    </w:lvl>
    <w:lvl w:ilvl="6" w:tplc="84905179" w:tentative="1">
      <w:start w:val="1"/>
      <w:numFmt w:val="decimal"/>
      <w:lvlText w:val="%7."/>
      <w:lvlJc w:val="left"/>
      <w:pPr>
        <w:ind w:left="5040" w:hanging="360"/>
      </w:pPr>
    </w:lvl>
    <w:lvl w:ilvl="7" w:tplc="84905179" w:tentative="1">
      <w:start w:val="1"/>
      <w:numFmt w:val="lowerLetter"/>
      <w:lvlText w:val="%8."/>
      <w:lvlJc w:val="left"/>
      <w:pPr>
        <w:ind w:left="5760" w:hanging="360"/>
      </w:pPr>
    </w:lvl>
    <w:lvl w:ilvl="8" w:tplc="8490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8">
    <w:multiLevelType w:val="hybridMultilevel"/>
    <w:lvl w:ilvl="0" w:tplc="11074170">
      <w:start w:val="1"/>
      <w:numFmt w:val="decimal"/>
      <w:lvlText w:val="%1."/>
      <w:lvlJc w:val="left"/>
      <w:pPr>
        <w:ind w:left="720" w:hanging="360"/>
      </w:pPr>
    </w:lvl>
    <w:lvl w:ilvl="1" w:tplc="11074170" w:tentative="1">
      <w:start w:val="1"/>
      <w:numFmt w:val="lowerLetter"/>
      <w:lvlText w:val="%2."/>
      <w:lvlJc w:val="left"/>
      <w:pPr>
        <w:ind w:left="1440" w:hanging="360"/>
      </w:pPr>
    </w:lvl>
    <w:lvl w:ilvl="2" w:tplc="11074170" w:tentative="1">
      <w:start w:val="1"/>
      <w:numFmt w:val="lowerRoman"/>
      <w:lvlText w:val="%3."/>
      <w:lvlJc w:val="right"/>
      <w:pPr>
        <w:ind w:left="2160" w:hanging="180"/>
      </w:pPr>
    </w:lvl>
    <w:lvl w:ilvl="3" w:tplc="11074170" w:tentative="1">
      <w:start w:val="1"/>
      <w:numFmt w:val="decimal"/>
      <w:lvlText w:val="%4."/>
      <w:lvlJc w:val="left"/>
      <w:pPr>
        <w:ind w:left="2880" w:hanging="360"/>
      </w:pPr>
    </w:lvl>
    <w:lvl w:ilvl="4" w:tplc="11074170" w:tentative="1">
      <w:start w:val="1"/>
      <w:numFmt w:val="lowerLetter"/>
      <w:lvlText w:val="%5."/>
      <w:lvlJc w:val="left"/>
      <w:pPr>
        <w:ind w:left="3600" w:hanging="360"/>
      </w:pPr>
    </w:lvl>
    <w:lvl w:ilvl="5" w:tplc="11074170" w:tentative="1">
      <w:start w:val="1"/>
      <w:numFmt w:val="lowerRoman"/>
      <w:lvlText w:val="%6."/>
      <w:lvlJc w:val="right"/>
      <w:pPr>
        <w:ind w:left="4320" w:hanging="180"/>
      </w:pPr>
    </w:lvl>
    <w:lvl w:ilvl="6" w:tplc="11074170" w:tentative="1">
      <w:start w:val="1"/>
      <w:numFmt w:val="decimal"/>
      <w:lvlText w:val="%7."/>
      <w:lvlJc w:val="left"/>
      <w:pPr>
        <w:ind w:left="5040" w:hanging="360"/>
      </w:pPr>
    </w:lvl>
    <w:lvl w:ilvl="7" w:tplc="11074170" w:tentative="1">
      <w:start w:val="1"/>
      <w:numFmt w:val="lowerLetter"/>
      <w:lvlText w:val="%8."/>
      <w:lvlJc w:val="left"/>
      <w:pPr>
        <w:ind w:left="5760" w:hanging="360"/>
      </w:pPr>
    </w:lvl>
    <w:lvl w:ilvl="8" w:tplc="11074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7">
    <w:multiLevelType w:val="hybridMultilevel"/>
    <w:lvl w:ilvl="0" w:tplc="48628487">
      <w:start w:val="1"/>
      <w:numFmt w:val="decimal"/>
      <w:lvlText w:val="%1."/>
      <w:lvlJc w:val="left"/>
      <w:pPr>
        <w:ind w:left="720" w:hanging="360"/>
      </w:pPr>
    </w:lvl>
    <w:lvl w:ilvl="1" w:tplc="48628487" w:tentative="1">
      <w:start w:val="1"/>
      <w:numFmt w:val="lowerLetter"/>
      <w:lvlText w:val="%2."/>
      <w:lvlJc w:val="left"/>
      <w:pPr>
        <w:ind w:left="1440" w:hanging="360"/>
      </w:pPr>
    </w:lvl>
    <w:lvl w:ilvl="2" w:tplc="48628487" w:tentative="1">
      <w:start w:val="1"/>
      <w:numFmt w:val="lowerRoman"/>
      <w:lvlText w:val="%3."/>
      <w:lvlJc w:val="right"/>
      <w:pPr>
        <w:ind w:left="2160" w:hanging="180"/>
      </w:pPr>
    </w:lvl>
    <w:lvl w:ilvl="3" w:tplc="48628487" w:tentative="1">
      <w:start w:val="1"/>
      <w:numFmt w:val="decimal"/>
      <w:lvlText w:val="%4."/>
      <w:lvlJc w:val="left"/>
      <w:pPr>
        <w:ind w:left="2880" w:hanging="360"/>
      </w:pPr>
    </w:lvl>
    <w:lvl w:ilvl="4" w:tplc="48628487" w:tentative="1">
      <w:start w:val="1"/>
      <w:numFmt w:val="lowerLetter"/>
      <w:lvlText w:val="%5."/>
      <w:lvlJc w:val="left"/>
      <w:pPr>
        <w:ind w:left="3600" w:hanging="360"/>
      </w:pPr>
    </w:lvl>
    <w:lvl w:ilvl="5" w:tplc="48628487" w:tentative="1">
      <w:start w:val="1"/>
      <w:numFmt w:val="lowerRoman"/>
      <w:lvlText w:val="%6."/>
      <w:lvlJc w:val="right"/>
      <w:pPr>
        <w:ind w:left="4320" w:hanging="180"/>
      </w:pPr>
    </w:lvl>
    <w:lvl w:ilvl="6" w:tplc="48628487" w:tentative="1">
      <w:start w:val="1"/>
      <w:numFmt w:val="decimal"/>
      <w:lvlText w:val="%7."/>
      <w:lvlJc w:val="left"/>
      <w:pPr>
        <w:ind w:left="5040" w:hanging="360"/>
      </w:pPr>
    </w:lvl>
    <w:lvl w:ilvl="7" w:tplc="48628487" w:tentative="1">
      <w:start w:val="1"/>
      <w:numFmt w:val="lowerLetter"/>
      <w:lvlText w:val="%8."/>
      <w:lvlJc w:val="left"/>
      <w:pPr>
        <w:ind w:left="5760" w:hanging="360"/>
      </w:pPr>
    </w:lvl>
    <w:lvl w:ilvl="8" w:tplc="48628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6">
    <w:multiLevelType w:val="hybridMultilevel"/>
    <w:lvl w:ilvl="0" w:tplc="44976202">
      <w:start w:val="1"/>
      <w:numFmt w:val="decimal"/>
      <w:lvlText w:val="%1."/>
      <w:lvlJc w:val="left"/>
      <w:pPr>
        <w:ind w:left="720" w:hanging="360"/>
      </w:pPr>
    </w:lvl>
    <w:lvl w:ilvl="1" w:tplc="44976202" w:tentative="1">
      <w:start w:val="1"/>
      <w:numFmt w:val="lowerLetter"/>
      <w:lvlText w:val="%2."/>
      <w:lvlJc w:val="left"/>
      <w:pPr>
        <w:ind w:left="1440" w:hanging="360"/>
      </w:pPr>
    </w:lvl>
    <w:lvl w:ilvl="2" w:tplc="44976202" w:tentative="1">
      <w:start w:val="1"/>
      <w:numFmt w:val="lowerRoman"/>
      <w:lvlText w:val="%3."/>
      <w:lvlJc w:val="right"/>
      <w:pPr>
        <w:ind w:left="2160" w:hanging="180"/>
      </w:pPr>
    </w:lvl>
    <w:lvl w:ilvl="3" w:tplc="44976202" w:tentative="1">
      <w:start w:val="1"/>
      <w:numFmt w:val="decimal"/>
      <w:lvlText w:val="%4."/>
      <w:lvlJc w:val="left"/>
      <w:pPr>
        <w:ind w:left="2880" w:hanging="360"/>
      </w:pPr>
    </w:lvl>
    <w:lvl w:ilvl="4" w:tplc="44976202" w:tentative="1">
      <w:start w:val="1"/>
      <w:numFmt w:val="lowerLetter"/>
      <w:lvlText w:val="%5."/>
      <w:lvlJc w:val="left"/>
      <w:pPr>
        <w:ind w:left="3600" w:hanging="360"/>
      </w:pPr>
    </w:lvl>
    <w:lvl w:ilvl="5" w:tplc="44976202" w:tentative="1">
      <w:start w:val="1"/>
      <w:numFmt w:val="lowerRoman"/>
      <w:lvlText w:val="%6."/>
      <w:lvlJc w:val="right"/>
      <w:pPr>
        <w:ind w:left="4320" w:hanging="180"/>
      </w:pPr>
    </w:lvl>
    <w:lvl w:ilvl="6" w:tplc="44976202" w:tentative="1">
      <w:start w:val="1"/>
      <w:numFmt w:val="decimal"/>
      <w:lvlText w:val="%7."/>
      <w:lvlJc w:val="left"/>
      <w:pPr>
        <w:ind w:left="5040" w:hanging="360"/>
      </w:pPr>
    </w:lvl>
    <w:lvl w:ilvl="7" w:tplc="44976202" w:tentative="1">
      <w:start w:val="1"/>
      <w:numFmt w:val="lowerLetter"/>
      <w:lvlText w:val="%8."/>
      <w:lvlJc w:val="left"/>
      <w:pPr>
        <w:ind w:left="5760" w:hanging="360"/>
      </w:pPr>
    </w:lvl>
    <w:lvl w:ilvl="8" w:tplc="4497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5">
    <w:multiLevelType w:val="hybridMultilevel"/>
    <w:lvl w:ilvl="0" w:tplc="11930130">
      <w:start w:val="1"/>
      <w:numFmt w:val="decimal"/>
      <w:lvlText w:val="%1."/>
      <w:lvlJc w:val="left"/>
      <w:pPr>
        <w:ind w:left="720" w:hanging="360"/>
      </w:pPr>
    </w:lvl>
    <w:lvl w:ilvl="1" w:tplc="11930130" w:tentative="1">
      <w:start w:val="1"/>
      <w:numFmt w:val="lowerLetter"/>
      <w:lvlText w:val="%2."/>
      <w:lvlJc w:val="left"/>
      <w:pPr>
        <w:ind w:left="1440" w:hanging="360"/>
      </w:pPr>
    </w:lvl>
    <w:lvl w:ilvl="2" w:tplc="11930130" w:tentative="1">
      <w:start w:val="1"/>
      <w:numFmt w:val="lowerRoman"/>
      <w:lvlText w:val="%3."/>
      <w:lvlJc w:val="right"/>
      <w:pPr>
        <w:ind w:left="2160" w:hanging="180"/>
      </w:pPr>
    </w:lvl>
    <w:lvl w:ilvl="3" w:tplc="11930130" w:tentative="1">
      <w:start w:val="1"/>
      <w:numFmt w:val="decimal"/>
      <w:lvlText w:val="%4."/>
      <w:lvlJc w:val="left"/>
      <w:pPr>
        <w:ind w:left="2880" w:hanging="360"/>
      </w:pPr>
    </w:lvl>
    <w:lvl w:ilvl="4" w:tplc="11930130" w:tentative="1">
      <w:start w:val="1"/>
      <w:numFmt w:val="lowerLetter"/>
      <w:lvlText w:val="%5."/>
      <w:lvlJc w:val="left"/>
      <w:pPr>
        <w:ind w:left="3600" w:hanging="360"/>
      </w:pPr>
    </w:lvl>
    <w:lvl w:ilvl="5" w:tplc="11930130" w:tentative="1">
      <w:start w:val="1"/>
      <w:numFmt w:val="lowerRoman"/>
      <w:lvlText w:val="%6."/>
      <w:lvlJc w:val="right"/>
      <w:pPr>
        <w:ind w:left="4320" w:hanging="180"/>
      </w:pPr>
    </w:lvl>
    <w:lvl w:ilvl="6" w:tplc="11930130" w:tentative="1">
      <w:start w:val="1"/>
      <w:numFmt w:val="decimal"/>
      <w:lvlText w:val="%7."/>
      <w:lvlJc w:val="left"/>
      <w:pPr>
        <w:ind w:left="5040" w:hanging="360"/>
      </w:pPr>
    </w:lvl>
    <w:lvl w:ilvl="7" w:tplc="11930130" w:tentative="1">
      <w:start w:val="1"/>
      <w:numFmt w:val="lowerLetter"/>
      <w:lvlText w:val="%8."/>
      <w:lvlJc w:val="left"/>
      <w:pPr>
        <w:ind w:left="5760" w:hanging="360"/>
      </w:pPr>
    </w:lvl>
    <w:lvl w:ilvl="8" w:tplc="1193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4">
    <w:multiLevelType w:val="hybridMultilevel"/>
    <w:lvl w:ilvl="0" w:tplc="36582136">
      <w:start w:val="1"/>
      <w:numFmt w:val="decimal"/>
      <w:lvlText w:val="%1."/>
      <w:lvlJc w:val="left"/>
      <w:pPr>
        <w:ind w:left="720" w:hanging="360"/>
      </w:pPr>
    </w:lvl>
    <w:lvl w:ilvl="1" w:tplc="36582136" w:tentative="1">
      <w:start w:val="1"/>
      <w:numFmt w:val="lowerLetter"/>
      <w:lvlText w:val="%2."/>
      <w:lvlJc w:val="left"/>
      <w:pPr>
        <w:ind w:left="1440" w:hanging="360"/>
      </w:pPr>
    </w:lvl>
    <w:lvl w:ilvl="2" w:tplc="36582136" w:tentative="1">
      <w:start w:val="1"/>
      <w:numFmt w:val="lowerRoman"/>
      <w:lvlText w:val="%3."/>
      <w:lvlJc w:val="right"/>
      <w:pPr>
        <w:ind w:left="2160" w:hanging="180"/>
      </w:pPr>
    </w:lvl>
    <w:lvl w:ilvl="3" w:tplc="36582136" w:tentative="1">
      <w:start w:val="1"/>
      <w:numFmt w:val="decimal"/>
      <w:lvlText w:val="%4."/>
      <w:lvlJc w:val="left"/>
      <w:pPr>
        <w:ind w:left="2880" w:hanging="360"/>
      </w:pPr>
    </w:lvl>
    <w:lvl w:ilvl="4" w:tplc="36582136" w:tentative="1">
      <w:start w:val="1"/>
      <w:numFmt w:val="lowerLetter"/>
      <w:lvlText w:val="%5."/>
      <w:lvlJc w:val="left"/>
      <w:pPr>
        <w:ind w:left="3600" w:hanging="360"/>
      </w:pPr>
    </w:lvl>
    <w:lvl w:ilvl="5" w:tplc="36582136" w:tentative="1">
      <w:start w:val="1"/>
      <w:numFmt w:val="lowerRoman"/>
      <w:lvlText w:val="%6."/>
      <w:lvlJc w:val="right"/>
      <w:pPr>
        <w:ind w:left="4320" w:hanging="180"/>
      </w:pPr>
    </w:lvl>
    <w:lvl w:ilvl="6" w:tplc="36582136" w:tentative="1">
      <w:start w:val="1"/>
      <w:numFmt w:val="decimal"/>
      <w:lvlText w:val="%7."/>
      <w:lvlJc w:val="left"/>
      <w:pPr>
        <w:ind w:left="5040" w:hanging="360"/>
      </w:pPr>
    </w:lvl>
    <w:lvl w:ilvl="7" w:tplc="36582136" w:tentative="1">
      <w:start w:val="1"/>
      <w:numFmt w:val="lowerLetter"/>
      <w:lvlText w:val="%8."/>
      <w:lvlJc w:val="left"/>
      <w:pPr>
        <w:ind w:left="5760" w:hanging="360"/>
      </w:pPr>
    </w:lvl>
    <w:lvl w:ilvl="8" w:tplc="3658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3">
    <w:multiLevelType w:val="hybridMultilevel"/>
    <w:lvl w:ilvl="0" w:tplc="87874633">
      <w:start w:val="1"/>
      <w:numFmt w:val="decimal"/>
      <w:lvlText w:val="%1."/>
      <w:lvlJc w:val="left"/>
      <w:pPr>
        <w:ind w:left="720" w:hanging="360"/>
      </w:pPr>
    </w:lvl>
    <w:lvl w:ilvl="1" w:tplc="87874633" w:tentative="1">
      <w:start w:val="1"/>
      <w:numFmt w:val="lowerLetter"/>
      <w:lvlText w:val="%2."/>
      <w:lvlJc w:val="left"/>
      <w:pPr>
        <w:ind w:left="1440" w:hanging="360"/>
      </w:pPr>
    </w:lvl>
    <w:lvl w:ilvl="2" w:tplc="87874633" w:tentative="1">
      <w:start w:val="1"/>
      <w:numFmt w:val="lowerRoman"/>
      <w:lvlText w:val="%3."/>
      <w:lvlJc w:val="right"/>
      <w:pPr>
        <w:ind w:left="2160" w:hanging="180"/>
      </w:pPr>
    </w:lvl>
    <w:lvl w:ilvl="3" w:tplc="87874633" w:tentative="1">
      <w:start w:val="1"/>
      <w:numFmt w:val="decimal"/>
      <w:lvlText w:val="%4."/>
      <w:lvlJc w:val="left"/>
      <w:pPr>
        <w:ind w:left="2880" w:hanging="360"/>
      </w:pPr>
    </w:lvl>
    <w:lvl w:ilvl="4" w:tplc="87874633" w:tentative="1">
      <w:start w:val="1"/>
      <w:numFmt w:val="lowerLetter"/>
      <w:lvlText w:val="%5."/>
      <w:lvlJc w:val="left"/>
      <w:pPr>
        <w:ind w:left="3600" w:hanging="360"/>
      </w:pPr>
    </w:lvl>
    <w:lvl w:ilvl="5" w:tplc="87874633" w:tentative="1">
      <w:start w:val="1"/>
      <w:numFmt w:val="lowerRoman"/>
      <w:lvlText w:val="%6."/>
      <w:lvlJc w:val="right"/>
      <w:pPr>
        <w:ind w:left="4320" w:hanging="180"/>
      </w:pPr>
    </w:lvl>
    <w:lvl w:ilvl="6" w:tplc="87874633" w:tentative="1">
      <w:start w:val="1"/>
      <w:numFmt w:val="decimal"/>
      <w:lvlText w:val="%7."/>
      <w:lvlJc w:val="left"/>
      <w:pPr>
        <w:ind w:left="5040" w:hanging="360"/>
      </w:pPr>
    </w:lvl>
    <w:lvl w:ilvl="7" w:tplc="87874633" w:tentative="1">
      <w:start w:val="1"/>
      <w:numFmt w:val="lowerLetter"/>
      <w:lvlText w:val="%8."/>
      <w:lvlJc w:val="left"/>
      <w:pPr>
        <w:ind w:left="5760" w:hanging="360"/>
      </w:pPr>
    </w:lvl>
    <w:lvl w:ilvl="8" w:tplc="8787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2">
    <w:multiLevelType w:val="hybridMultilevel"/>
    <w:lvl w:ilvl="0" w:tplc="88267737">
      <w:start w:val="1"/>
      <w:numFmt w:val="decimal"/>
      <w:lvlText w:val="%1."/>
      <w:lvlJc w:val="left"/>
      <w:pPr>
        <w:ind w:left="720" w:hanging="360"/>
      </w:pPr>
    </w:lvl>
    <w:lvl w:ilvl="1" w:tplc="88267737" w:tentative="1">
      <w:start w:val="1"/>
      <w:numFmt w:val="lowerLetter"/>
      <w:lvlText w:val="%2."/>
      <w:lvlJc w:val="left"/>
      <w:pPr>
        <w:ind w:left="1440" w:hanging="360"/>
      </w:pPr>
    </w:lvl>
    <w:lvl w:ilvl="2" w:tplc="88267737" w:tentative="1">
      <w:start w:val="1"/>
      <w:numFmt w:val="lowerRoman"/>
      <w:lvlText w:val="%3."/>
      <w:lvlJc w:val="right"/>
      <w:pPr>
        <w:ind w:left="2160" w:hanging="180"/>
      </w:pPr>
    </w:lvl>
    <w:lvl w:ilvl="3" w:tplc="88267737" w:tentative="1">
      <w:start w:val="1"/>
      <w:numFmt w:val="decimal"/>
      <w:lvlText w:val="%4."/>
      <w:lvlJc w:val="left"/>
      <w:pPr>
        <w:ind w:left="2880" w:hanging="360"/>
      </w:pPr>
    </w:lvl>
    <w:lvl w:ilvl="4" w:tplc="88267737" w:tentative="1">
      <w:start w:val="1"/>
      <w:numFmt w:val="lowerLetter"/>
      <w:lvlText w:val="%5."/>
      <w:lvlJc w:val="left"/>
      <w:pPr>
        <w:ind w:left="3600" w:hanging="360"/>
      </w:pPr>
    </w:lvl>
    <w:lvl w:ilvl="5" w:tplc="88267737" w:tentative="1">
      <w:start w:val="1"/>
      <w:numFmt w:val="lowerRoman"/>
      <w:lvlText w:val="%6."/>
      <w:lvlJc w:val="right"/>
      <w:pPr>
        <w:ind w:left="4320" w:hanging="180"/>
      </w:pPr>
    </w:lvl>
    <w:lvl w:ilvl="6" w:tplc="88267737" w:tentative="1">
      <w:start w:val="1"/>
      <w:numFmt w:val="decimal"/>
      <w:lvlText w:val="%7."/>
      <w:lvlJc w:val="left"/>
      <w:pPr>
        <w:ind w:left="5040" w:hanging="360"/>
      </w:pPr>
    </w:lvl>
    <w:lvl w:ilvl="7" w:tplc="88267737" w:tentative="1">
      <w:start w:val="1"/>
      <w:numFmt w:val="lowerLetter"/>
      <w:lvlText w:val="%8."/>
      <w:lvlJc w:val="left"/>
      <w:pPr>
        <w:ind w:left="5760" w:hanging="360"/>
      </w:pPr>
    </w:lvl>
    <w:lvl w:ilvl="8" w:tplc="8826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1">
    <w:multiLevelType w:val="hybridMultilevel"/>
    <w:lvl w:ilvl="0" w:tplc="53132687">
      <w:start w:val="1"/>
      <w:numFmt w:val="decimal"/>
      <w:lvlText w:val="%1."/>
      <w:lvlJc w:val="left"/>
      <w:pPr>
        <w:ind w:left="720" w:hanging="360"/>
      </w:pPr>
    </w:lvl>
    <w:lvl w:ilvl="1" w:tplc="53132687" w:tentative="1">
      <w:start w:val="1"/>
      <w:numFmt w:val="lowerLetter"/>
      <w:lvlText w:val="%2."/>
      <w:lvlJc w:val="left"/>
      <w:pPr>
        <w:ind w:left="1440" w:hanging="360"/>
      </w:pPr>
    </w:lvl>
    <w:lvl w:ilvl="2" w:tplc="53132687" w:tentative="1">
      <w:start w:val="1"/>
      <w:numFmt w:val="lowerRoman"/>
      <w:lvlText w:val="%3."/>
      <w:lvlJc w:val="right"/>
      <w:pPr>
        <w:ind w:left="2160" w:hanging="180"/>
      </w:pPr>
    </w:lvl>
    <w:lvl w:ilvl="3" w:tplc="53132687" w:tentative="1">
      <w:start w:val="1"/>
      <w:numFmt w:val="decimal"/>
      <w:lvlText w:val="%4."/>
      <w:lvlJc w:val="left"/>
      <w:pPr>
        <w:ind w:left="2880" w:hanging="360"/>
      </w:pPr>
    </w:lvl>
    <w:lvl w:ilvl="4" w:tplc="53132687" w:tentative="1">
      <w:start w:val="1"/>
      <w:numFmt w:val="lowerLetter"/>
      <w:lvlText w:val="%5."/>
      <w:lvlJc w:val="left"/>
      <w:pPr>
        <w:ind w:left="3600" w:hanging="360"/>
      </w:pPr>
    </w:lvl>
    <w:lvl w:ilvl="5" w:tplc="53132687" w:tentative="1">
      <w:start w:val="1"/>
      <w:numFmt w:val="lowerRoman"/>
      <w:lvlText w:val="%6."/>
      <w:lvlJc w:val="right"/>
      <w:pPr>
        <w:ind w:left="4320" w:hanging="180"/>
      </w:pPr>
    </w:lvl>
    <w:lvl w:ilvl="6" w:tplc="53132687" w:tentative="1">
      <w:start w:val="1"/>
      <w:numFmt w:val="decimal"/>
      <w:lvlText w:val="%7."/>
      <w:lvlJc w:val="left"/>
      <w:pPr>
        <w:ind w:left="5040" w:hanging="360"/>
      </w:pPr>
    </w:lvl>
    <w:lvl w:ilvl="7" w:tplc="53132687" w:tentative="1">
      <w:start w:val="1"/>
      <w:numFmt w:val="lowerLetter"/>
      <w:lvlText w:val="%8."/>
      <w:lvlJc w:val="left"/>
      <w:pPr>
        <w:ind w:left="5760" w:hanging="360"/>
      </w:pPr>
    </w:lvl>
    <w:lvl w:ilvl="8" w:tplc="5313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0">
    <w:multiLevelType w:val="hybridMultilevel"/>
    <w:lvl w:ilvl="0" w:tplc="88888917">
      <w:start w:val="1"/>
      <w:numFmt w:val="decimal"/>
      <w:lvlText w:val="%1."/>
      <w:lvlJc w:val="left"/>
      <w:pPr>
        <w:ind w:left="720" w:hanging="360"/>
      </w:pPr>
    </w:lvl>
    <w:lvl w:ilvl="1" w:tplc="88888917" w:tentative="1">
      <w:start w:val="1"/>
      <w:numFmt w:val="lowerLetter"/>
      <w:lvlText w:val="%2."/>
      <w:lvlJc w:val="left"/>
      <w:pPr>
        <w:ind w:left="1440" w:hanging="360"/>
      </w:pPr>
    </w:lvl>
    <w:lvl w:ilvl="2" w:tplc="88888917" w:tentative="1">
      <w:start w:val="1"/>
      <w:numFmt w:val="lowerRoman"/>
      <w:lvlText w:val="%3."/>
      <w:lvlJc w:val="right"/>
      <w:pPr>
        <w:ind w:left="2160" w:hanging="180"/>
      </w:pPr>
    </w:lvl>
    <w:lvl w:ilvl="3" w:tplc="88888917" w:tentative="1">
      <w:start w:val="1"/>
      <w:numFmt w:val="decimal"/>
      <w:lvlText w:val="%4."/>
      <w:lvlJc w:val="left"/>
      <w:pPr>
        <w:ind w:left="2880" w:hanging="360"/>
      </w:pPr>
    </w:lvl>
    <w:lvl w:ilvl="4" w:tplc="88888917" w:tentative="1">
      <w:start w:val="1"/>
      <w:numFmt w:val="lowerLetter"/>
      <w:lvlText w:val="%5."/>
      <w:lvlJc w:val="left"/>
      <w:pPr>
        <w:ind w:left="3600" w:hanging="360"/>
      </w:pPr>
    </w:lvl>
    <w:lvl w:ilvl="5" w:tplc="88888917" w:tentative="1">
      <w:start w:val="1"/>
      <w:numFmt w:val="lowerRoman"/>
      <w:lvlText w:val="%6."/>
      <w:lvlJc w:val="right"/>
      <w:pPr>
        <w:ind w:left="4320" w:hanging="180"/>
      </w:pPr>
    </w:lvl>
    <w:lvl w:ilvl="6" w:tplc="88888917" w:tentative="1">
      <w:start w:val="1"/>
      <w:numFmt w:val="decimal"/>
      <w:lvlText w:val="%7."/>
      <w:lvlJc w:val="left"/>
      <w:pPr>
        <w:ind w:left="5040" w:hanging="360"/>
      </w:pPr>
    </w:lvl>
    <w:lvl w:ilvl="7" w:tplc="88888917" w:tentative="1">
      <w:start w:val="1"/>
      <w:numFmt w:val="lowerLetter"/>
      <w:lvlText w:val="%8."/>
      <w:lvlJc w:val="left"/>
      <w:pPr>
        <w:ind w:left="5760" w:hanging="360"/>
      </w:pPr>
    </w:lvl>
    <w:lvl w:ilvl="8" w:tplc="8888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9">
    <w:multiLevelType w:val="hybridMultilevel"/>
    <w:lvl w:ilvl="0" w:tplc="11028016">
      <w:start w:val="1"/>
      <w:numFmt w:val="decimal"/>
      <w:lvlText w:val="%1."/>
      <w:lvlJc w:val="left"/>
      <w:pPr>
        <w:ind w:left="720" w:hanging="360"/>
      </w:pPr>
    </w:lvl>
    <w:lvl w:ilvl="1" w:tplc="11028016" w:tentative="1">
      <w:start w:val="1"/>
      <w:numFmt w:val="lowerLetter"/>
      <w:lvlText w:val="%2."/>
      <w:lvlJc w:val="left"/>
      <w:pPr>
        <w:ind w:left="1440" w:hanging="360"/>
      </w:pPr>
    </w:lvl>
    <w:lvl w:ilvl="2" w:tplc="11028016" w:tentative="1">
      <w:start w:val="1"/>
      <w:numFmt w:val="lowerRoman"/>
      <w:lvlText w:val="%3."/>
      <w:lvlJc w:val="right"/>
      <w:pPr>
        <w:ind w:left="2160" w:hanging="180"/>
      </w:pPr>
    </w:lvl>
    <w:lvl w:ilvl="3" w:tplc="11028016" w:tentative="1">
      <w:start w:val="1"/>
      <w:numFmt w:val="decimal"/>
      <w:lvlText w:val="%4."/>
      <w:lvlJc w:val="left"/>
      <w:pPr>
        <w:ind w:left="2880" w:hanging="360"/>
      </w:pPr>
    </w:lvl>
    <w:lvl w:ilvl="4" w:tplc="11028016" w:tentative="1">
      <w:start w:val="1"/>
      <w:numFmt w:val="lowerLetter"/>
      <w:lvlText w:val="%5."/>
      <w:lvlJc w:val="left"/>
      <w:pPr>
        <w:ind w:left="3600" w:hanging="360"/>
      </w:pPr>
    </w:lvl>
    <w:lvl w:ilvl="5" w:tplc="11028016" w:tentative="1">
      <w:start w:val="1"/>
      <w:numFmt w:val="lowerRoman"/>
      <w:lvlText w:val="%6."/>
      <w:lvlJc w:val="right"/>
      <w:pPr>
        <w:ind w:left="4320" w:hanging="180"/>
      </w:pPr>
    </w:lvl>
    <w:lvl w:ilvl="6" w:tplc="11028016" w:tentative="1">
      <w:start w:val="1"/>
      <w:numFmt w:val="decimal"/>
      <w:lvlText w:val="%7."/>
      <w:lvlJc w:val="left"/>
      <w:pPr>
        <w:ind w:left="5040" w:hanging="360"/>
      </w:pPr>
    </w:lvl>
    <w:lvl w:ilvl="7" w:tplc="11028016" w:tentative="1">
      <w:start w:val="1"/>
      <w:numFmt w:val="lowerLetter"/>
      <w:lvlText w:val="%8."/>
      <w:lvlJc w:val="left"/>
      <w:pPr>
        <w:ind w:left="5760" w:hanging="360"/>
      </w:pPr>
    </w:lvl>
    <w:lvl w:ilvl="8" w:tplc="1102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8">
    <w:multiLevelType w:val="hybridMultilevel"/>
    <w:lvl w:ilvl="0" w:tplc="63129379">
      <w:start w:val="1"/>
      <w:numFmt w:val="decimal"/>
      <w:lvlText w:val="%1."/>
      <w:lvlJc w:val="left"/>
      <w:pPr>
        <w:ind w:left="720" w:hanging="360"/>
      </w:pPr>
    </w:lvl>
    <w:lvl w:ilvl="1" w:tplc="63129379" w:tentative="1">
      <w:start w:val="1"/>
      <w:numFmt w:val="lowerLetter"/>
      <w:lvlText w:val="%2."/>
      <w:lvlJc w:val="left"/>
      <w:pPr>
        <w:ind w:left="1440" w:hanging="360"/>
      </w:pPr>
    </w:lvl>
    <w:lvl w:ilvl="2" w:tplc="63129379" w:tentative="1">
      <w:start w:val="1"/>
      <w:numFmt w:val="lowerRoman"/>
      <w:lvlText w:val="%3."/>
      <w:lvlJc w:val="right"/>
      <w:pPr>
        <w:ind w:left="2160" w:hanging="180"/>
      </w:pPr>
    </w:lvl>
    <w:lvl w:ilvl="3" w:tplc="63129379" w:tentative="1">
      <w:start w:val="1"/>
      <w:numFmt w:val="decimal"/>
      <w:lvlText w:val="%4."/>
      <w:lvlJc w:val="left"/>
      <w:pPr>
        <w:ind w:left="2880" w:hanging="360"/>
      </w:pPr>
    </w:lvl>
    <w:lvl w:ilvl="4" w:tplc="63129379" w:tentative="1">
      <w:start w:val="1"/>
      <w:numFmt w:val="lowerLetter"/>
      <w:lvlText w:val="%5."/>
      <w:lvlJc w:val="left"/>
      <w:pPr>
        <w:ind w:left="3600" w:hanging="360"/>
      </w:pPr>
    </w:lvl>
    <w:lvl w:ilvl="5" w:tplc="63129379" w:tentative="1">
      <w:start w:val="1"/>
      <w:numFmt w:val="lowerRoman"/>
      <w:lvlText w:val="%6."/>
      <w:lvlJc w:val="right"/>
      <w:pPr>
        <w:ind w:left="4320" w:hanging="180"/>
      </w:pPr>
    </w:lvl>
    <w:lvl w:ilvl="6" w:tplc="63129379" w:tentative="1">
      <w:start w:val="1"/>
      <w:numFmt w:val="decimal"/>
      <w:lvlText w:val="%7."/>
      <w:lvlJc w:val="left"/>
      <w:pPr>
        <w:ind w:left="5040" w:hanging="360"/>
      </w:pPr>
    </w:lvl>
    <w:lvl w:ilvl="7" w:tplc="63129379" w:tentative="1">
      <w:start w:val="1"/>
      <w:numFmt w:val="lowerLetter"/>
      <w:lvlText w:val="%8."/>
      <w:lvlJc w:val="left"/>
      <w:pPr>
        <w:ind w:left="5760" w:hanging="360"/>
      </w:pPr>
    </w:lvl>
    <w:lvl w:ilvl="8" w:tplc="6312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7">
    <w:multiLevelType w:val="hybridMultilevel"/>
    <w:lvl w:ilvl="0" w:tplc="76736484">
      <w:start w:val="1"/>
      <w:numFmt w:val="decimal"/>
      <w:lvlText w:val="%1."/>
      <w:lvlJc w:val="left"/>
      <w:pPr>
        <w:ind w:left="720" w:hanging="360"/>
      </w:pPr>
    </w:lvl>
    <w:lvl w:ilvl="1" w:tplc="76736484" w:tentative="1">
      <w:start w:val="1"/>
      <w:numFmt w:val="lowerLetter"/>
      <w:lvlText w:val="%2."/>
      <w:lvlJc w:val="left"/>
      <w:pPr>
        <w:ind w:left="1440" w:hanging="360"/>
      </w:pPr>
    </w:lvl>
    <w:lvl w:ilvl="2" w:tplc="76736484" w:tentative="1">
      <w:start w:val="1"/>
      <w:numFmt w:val="lowerRoman"/>
      <w:lvlText w:val="%3."/>
      <w:lvlJc w:val="right"/>
      <w:pPr>
        <w:ind w:left="2160" w:hanging="180"/>
      </w:pPr>
    </w:lvl>
    <w:lvl w:ilvl="3" w:tplc="76736484" w:tentative="1">
      <w:start w:val="1"/>
      <w:numFmt w:val="decimal"/>
      <w:lvlText w:val="%4."/>
      <w:lvlJc w:val="left"/>
      <w:pPr>
        <w:ind w:left="2880" w:hanging="360"/>
      </w:pPr>
    </w:lvl>
    <w:lvl w:ilvl="4" w:tplc="76736484" w:tentative="1">
      <w:start w:val="1"/>
      <w:numFmt w:val="lowerLetter"/>
      <w:lvlText w:val="%5."/>
      <w:lvlJc w:val="left"/>
      <w:pPr>
        <w:ind w:left="3600" w:hanging="360"/>
      </w:pPr>
    </w:lvl>
    <w:lvl w:ilvl="5" w:tplc="76736484" w:tentative="1">
      <w:start w:val="1"/>
      <w:numFmt w:val="lowerRoman"/>
      <w:lvlText w:val="%6."/>
      <w:lvlJc w:val="right"/>
      <w:pPr>
        <w:ind w:left="4320" w:hanging="180"/>
      </w:pPr>
    </w:lvl>
    <w:lvl w:ilvl="6" w:tplc="76736484" w:tentative="1">
      <w:start w:val="1"/>
      <w:numFmt w:val="decimal"/>
      <w:lvlText w:val="%7."/>
      <w:lvlJc w:val="left"/>
      <w:pPr>
        <w:ind w:left="5040" w:hanging="360"/>
      </w:pPr>
    </w:lvl>
    <w:lvl w:ilvl="7" w:tplc="76736484" w:tentative="1">
      <w:start w:val="1"/>
      <w:numFmt w:val="lowerLetter"/>
      <w:lvlText w:val="%8."/>
      <w:lvlJc w:val="left"/>
      <w:pPr>
        <w:ind w:left="5760" w:hanging="360"/>
      </w:pPr>
    </w:lvl>
    <w:lvl w:ilvl="8" w:tplc="7673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6">
    <w:multiLevelType w:val="hybridMultilevel"/>
    <w:lvl w:ilvl="0" w:tplc="36249751">
      <w:start w:val="1"/>
      <w:numFmt w:val="decimal"/>
      <w:lvlText w:val="%1."/>
      <w:lvlJc w:val="left"/>
      <w:pPr>
        <w:ind w:left="720" w:hanging="360"/>
      </w:pPr>
    </w:lvl>
    <w:lvl w:ilvl="1" w:tplc="36249751" w:tentative="1">
      <w:start w:val="1"/>
      <w:numFmt w:val="lowerLetter"/>
      <w:lvlText w:val="%2."/>
      <w:lvlJc w:val="left"/>
      <w:pPr>
        <w:ind w:left="1440" w:hanging="360"/>
      </w:pPr>
    </w:lvl>
    <w:lvl w:ilvl="2" w:tplc="36249751" w:tentative="1">
      <w:start w:val="1"/>
      <w:numFmt w:val="lowerRoman"/>
      <w:lvlText w:val="%3."/>
      <w:lvlJc w:val="right"/>
      <w:pPr>
        <w:ind w:left="2160" w:hanging="180"/>
      </w:pPr>
    </w:lvl>
    <w:lvl w:ilvl="3" w:tplc="36249751" w:tentative="1">
      <w:start w:val="1"/>
      <w:numFmt w:val="decimal"/>
      <w:lvlText w:val="%4."/>
      <w:lvlJc w:val="left"/>
      <w:pPr>
        <w:ind w:left="2880" w:hanging="360"/>
      </w:pPr>
    </w:lvl>
    <w:lvl w:ilvl="4" w:tplc="36249751" w:tentative="1">
      <w:start w:val="1"/>
      <w:numFmt w:val="lowerLetter"/>
      <w:lvlText w:val="%5."/>
      <w:lvlJc w:val="left"/>
      <w:pPr>
        <w:ind w:left="3600" w:hanging="360"/>
      </w:pPr>
    </w:lvl>
    <w:lvl w:ilvl="5" w:tplc="36249751" w:tentative="1">
      <w:start w:val="1"/>
      <w:numFmt w:val="lowerRoman"/>
      <w:lvlText w:val="%6."/>
      <w:lvlJc w:val="right"/>
      <w:pPr>
        <w:ind w:left="4320" w:hanging="180"/>
      </w:pPr>
    </w:lvl>
    <w:lvl w:ilvl="6" w:tplc="36249751" w:tentative="1">
      <w:start w:val="1"/>
      <w:numFmt w:val="decimal"/>
      <w:lvlText w:val="%7."/>
      <w:lvlJc w:val="left"/>
      <w:pPr>
        <w:ind w:left="5040" w:hanging="360"/>
      </w:pPr>
    </w:lvl>
    <w:lvl w:ilvl="7" w:tplc="36249751" w:tentative="1">
      <w:start w:val="1"/>
      <w:numFmt w:val="lowerLetter"/>
      <w:lvlText w:val="%8."/>
      <w:lvlJc w:val="left"/>
      <w:pPr>
        <w:ind w:left="5760" w:hanging="360"/>
      </w:pPr>
    </w:lvl>
    <w:lvl w:ilvl="8" w:tplc="3624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5">
    <w:multiLevelType w:val="hybridMultilevel"/>
    <w:lvl w:ilvl="0" w:tplc="10302965">
      <w:start w:val="1"/>
      <w:numFmt w:val="decimal"/>
      <w:lvlText w:val="%1."/>
      <w:lvlJc w:val="left"/>
      <w:pPr>
        <w:ind w:left="720" w:hanging="360"/>
      </w:pPr>
    </w:lvl>
    <w:lvl w:ilvl="1" w:tplc="10302965" w:tentative="1">
      <w:start w:val="1"/>
      <w:numFmt w:val="lowerLetter"/>
      <w:lvlText w:val="%2."/>
      <w:lvlJc w:val="left"/>
      <w:pPr>
        <w:ind w:left="1440" w:hanging="360"/>
      </w:pPr>
    </w:lvl>
    <w:lvl w:ilvl="2" w:tplc="10302965" w:tentative="1">
      <w:start w:val="1"/>
      <w:numFmt w:val="lowerRoman"/>
      <w:lvlText w:val="%3."/>
      <w:lvlJc w:val="right"/>
      <w:pPr>
        <w:ind w:left="2160" w:hanging="180"/>
      </w:pPr>
    </w:lvl>
    <w:lvl w:ilvl="3" w:tplc="10302965" w:tentative="1">
      <w:start w:val="1"/>
      <w:numFmt w:val="decimal"/>
      <w:lvlText w:val="%4."/>
      <w:lvlJc w:val="left"/>
      <w:pPr>
        <w:ind w:left="2880" w:hanging="360"/>
      </w:pPr>
    </w:lvl>
    <w:lvl w:ilvl="4" w:tplc="10302965" w:tentative="1">
      <w:start w:val="1"/>
      <w:numFmt w:val="lowerLetter"/>
      <w:lvlText w:val="%5."/>
      <w:lvlJc w:val="left"/>
      <w:pPr>
        <w:ind w:left="3600" w:hanging="360"/>
      </w:pPr>
    </w:lvl>
    <w:lvl w:ilvl="5" w:tplc="10302965" w:tentative="1">
      <w:start w:val="1"/>
      <w:numFmt w:val="lowerRoman"/>
      <w:lvlText w:val="%6."/>
      <w:lvlJc w:val="right"/>
      <w:pPr>
        <w:ind w:left="4320" w:hanging="180"/>
      </w:pPr>
    </w:lvl>
    <w:lvl w:ilvl="6" w:tplc="10302965" w:tentative="1">
      <w:start w:val="1"/>
      <w:numFmt w:val="decimal"/>
      <w:lvlText w:val="%7."/>
      <w:lvlJc w:val="left"/>
      <w:pPr>
        <w:ind w:left="5040" w:hanging="360"/>
      </w:pPr>
    </w:lvl>
    <w:lvl w:ilvl="7" w:tplc="10302965" w:tentative="1">
      <w:start w:val="1"/>
      <w:numFmt w:val="lowerLetter"/>
      <w:lvlText w:val="%8."/>
      <w:lvlJc w:val="left"/>
      <w:pPr>
        <w:ind w:left="5760" w:hanging="360"/>
      </w:pPr>
    </w:lvl>
    <w:lvl w:ilvl="8" w:tplc="1030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4">
    <w:multiLevelType w:val="hybridMultilevel"/>
    <w:lvl w:ilvl="0" w:tplc="88820811">
      <w:start w:val="1"/>
      <w:numFmt w:val="decimal"/>
      <w:lvlText w:val="%1."/>
      <w:lvlJc w:val="left"/>
      <w:pPr>
        <w:ind w:left="720" w:hanging="360"/>
      </w:pPr>
    </w:lvl>
    <w:lvl w:ilvl="1" w:tplc="88820811" w:tentative="1">
      <w:start w:val="1"/>
      <w:numFmt w:val="lowerLetter"/>
      <w:lvlText w:val="%2."/>
      <w:lvlJc w:val="left"/>
      <w:pPr>
        <w:ind w:left="1440" w:hanging="360"/>
      </w:pPr>
    </w:lvl>
    <w:lvl w:ilvl="2" w:tplc="88820811" w:tentative="1">
      <w:start w:val="1"/>
      <w:numFmt w:val="lowerRoman"/>
      <w:lvlText w:val="%3."/>
      <w:lvlJc w:val="right"/>
      <w:pPr>
        <w:ind w:left="2160" w:hanging="180"/>
      </w:pPr>
    </w:lvl>
    <w:lvl w:ilvl="3" w:tplc="88820811" w:tentative="1">
      <w:start w:val="1"/>
      <w:numFmt w:val="decimal"/>
      <w:lvlText w:val="%4."/>
      <w:lvlJc w:val="left"/>
      <w:pPr>
        <w:ind w:left="2880" w:hanging="360"/>
      </w:pPr>
    </w:lvl>
    <w:lvl w:ilvl="4" w:tplc="88820811" w:tentative="1">
      <w:start w:val="1"/>
      <w:numFmt w:val="lowerLetter"/>
      <w:lvlText w:val="%5."/>
      <w:lvlJc w:val="left"/>
      <w:pPr>
        <w:ind w:left="3600" w:hanging="360"/>
      </w:pPr>
    </w:lvl>
    <w:lvl w:ilvl="5" w:tplc="88820811" w:tentative="1">
      <w:start w:val="1"/>
      <w:numFmt w:val="lowerRoman"/>
      <w:lvlText w:val="%6."/>
      <w:lvlJc w:val="right"/>
      <w:pPr>
        <w:ind w:left="4320" w:hanging="180"/>
      </w:pPr>
    </w:lvl>
    <w:lvl w:ilvl="6" w:tplc="88820811" w:tentative="1">
      <w:start w:val="1"/>
      <w:numFmt w:val="decimal"/>
      <w:lvlText w:val="%7."/>
      <w:lvlJc w:val="left"/>
      <w:pPr>
        <w:ind w:left="5040" w:hanging="360"/>
      </w:pPr>
    </w:lvl>
    <w:lvl w:ilvl="7" w:tplc="88820811" w:tentative="1">
      <w:start w:val="1"/>
      <w:numFmt w:val="lowerLetter"/>
      <w:lvlText w:val="%8."/>
      <w:lvlJc w:val="left"/>
      <w:pPr>
        <w:ind w:left="5760" w:hanging="360"/>
      </w:pPr>
    </w:lvl>
    <w:lvl w:ilvl="8" w:tplc="8882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3">
    <w:multiLevelType w:val="hybridMultilevel"/>
    <w:lvl w:ilvl="0" w:tplc="63211434">
      <w:start w:val="1"/>
      <w:numFmt w:val="decimal"/>
      <w:lvlText w:val="%1."/>
      <w:lvlJc w:val="left"/>
      <w:pPr>
        <w:ind w:left="720" w:hanging="360"/>
      </w:pPr>
    </w:lvl>
    <w:lvl w:ilvl="1" w:tplc="63211434" w:tentative="1">
      <w:start w:val="1"/>
      <w:numFmt w:val="lowerLetter"/>
      <w:lvlText w:val="%2."/>
      <w:lvlJc w:val="left"/>
      <w:pPr>
        <w:ind w:left="1440" w:hanging="360"/>
      </w:pPr>
    </w:lvl>
    <w:lvl w:ilvl="2" w:tplc="63211434" w:tentative="1">
      <w:start w:val="1"/>
      <w:numFmt w:val="lowerRoman"/>
      <w:lvlText w:val="%3."/>
      <w:lvlJc w:val="right"/>
      <w:pPr>
        <w:ind w:left="2160" w:hanging="180"/>
      </w:pPr>
    </w:lvl>
    <w:lvl w:ilvl="3" w:tplc="63211434" w:tentative="1">
      <w:start w:val="1"/>
      <w:numFmt w:val="decimal"/>
      <w:lvlText w:val="%4."/>
      <w:lvlJc w:val="left"/>
      <w:pPr>
        <w:ind w:left="2880" w:hanging="360"/>
      </w:pPr>
    </w:lvl>
    <w:lvl w:ilvl="4" w:tplc="63211434" w:tentative="1">
      <w:start w:val="1"/>
      <w:numFmt w:val="lowerLetter"/>
      <w:lvlText w:val="%5."/>
      <w:lvlJc w:val="left"/>
      <w:pPr>
        <w:ind w:left="3600" w:hanging="360"/>
      </w:pPr>
    </w:lvl>
    <w:lvl w:ilvl="5" w:tplc="63211434" w:tentative="1">
      <w:start w:val="1"/>
      <w:numFmt w:val="lowerRoman"/>
      <w:lvlText w:val="%6."/>
      <w:lvlJc w:val="right"/>
      <w:pPr>
        <w:ind w:left="4320" w:hanging="180"/>
      </w:pPr>
    </w:lvl>
    <w:lvl w:ilvl="6" w:tplc="63211434" w:tentative="1">
      <w:start w:val="1"/>
      <w:numFmt w:val="decimal"/>
      <w:lvlText w:val="%7."/>
      <w:lvlJc w:val="left"/>
      <w:pPr>
        <w:ind w:left="5040" w:hanging="360"/>
      </w:pPr>
    </w:lvl>
    <w:lvl w:ilvl="7" w:tplc="63211434" w:tentative="1">
      <w:start w:val="1"/>
      <w:numFmt w:val="lowerLetter"/>
      <w:lvlText w:val="%8."/>
      <w:lvlJc w:val="left"/>
      <w:pPr>
        <w:ind w:left="5760" w:hanging="360"/>
      </w:pPr>
    </w:lvl>
    <w:lvl w:ilvl="8" w:tplc="6321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2">
    <w:multiLevelType w:val="hybridMultilevel"/>
    <w:lvl w:ilvl="0" w:tplc="37235138">
      <w:start w:val="1"/>
      <w:numFmt w:val="decimal"/>
      <w:lvlText w:val="%1."/>
      <w:lvlJc w:val="left"/>
      <w:pPr>
        <w:ind w:left="720" w:hanging="360"/>
      </w:pPr>
    </w:lvl>
    <w:lvl w:ilvl="1" w:tplc="37235138" w:tentative="1">
      <w:start w:val="1"/>
      <w:numFmt w:val="lowerLetter"/>
      <w:lvlText w:val="%2."/>
      <w:lvlJc w:val="left"/>
      <w:pPr>
        <w:ind w:left="1440" w:hanging="360"/>
      </w:pPr>
    </w:lvl>
    <w:lvl w:ilvl="2" w:tplc="37235138" w:tentative="1">
      <w:start w:val="1"/>
      <w:numFmt w:val="lowerRoman"/>
      <w:lvlText w:val="%3."/>
      <w:lvlJc w:val="right"/>
      <w:pPr>
        <w:ind w:left="2160" w:hanging="180"/>
      </w:pPr>
    </w:lvl>
    <w:lvl w:ilvl="3" w:tplc="37235138" w:tentative="1">
      <w:start w:val="1"/>
      <w:numFmt w:val="decimal"/>
      <w:lvlText w:val="%4."/>
      <w:lvlJc w:val="left"/>
      <w:pPr>
        <w:ind w:left="2880" w:hanging="360"/>
      </w:pPr>
    </w:lvl>
    <w:lvl w:ilvl="4" w:tplc="37235138" w:tentative="1">
      <w:start w:val="1"/>
      <w:numFmt w:val="lowerLetter"/>
      <w:lvlText w:val="%5."/>
      <w:lvlJc w:val="left"/>
      <w:pPr>
        <w:ind w:left="3600" w:hanging="360"/>
      </w:pPr>
    </w:lvl>
    <w:lvl w:ilvl="5" w:tplc="37235138" w:tentative="1">
      <w:start w:val="1"/>
      <w:numFmt w:val="lowerRoman"/>
      <w:lvlText w:val="%6."/>
      <w:lvlJc w:val="right"/>
      <w:pPr>
        <w:ind w:left="4320" w:hanging="180"/>
      </w:pPr>
    </w:lvl>
    <w:lvl w:ilvl="6" w:tplc="37235138" w:tentative="1">
      <w:start w:val="1"/>
      <w:numFmt w:val="decimal"/>
      <w:lvlText w:val="%7."/>
      <w:lvlJc w:val="left"/>
      <w:pPr>
        <w:ind w:left="5040" w:hanging="360"/>
      </w:pPr>
    </w:lvl>
    <w:lvl w:ilvl="7" w:tplc="37235138" w:tentative="1">
      <w:start w:val="1"/>
      <w:numFmt w:val="lowerLetter"/>
      <w:lvlText w:val="%8."/>
      <w:lvlJc w:val="left"/>
      <w:pPr>
        <w:ind w:left="5760" w:hanging="360"/>
      </w:pPr>
    </w:lvl>
    <w:lvl w:ilvl="8" w:tplc="3723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1">
    <w:multiLevelType w:val="hybridMultilevel"/>
    <w:lvl w:ilvl="0" w:tplc="59741604">
      <w:start w:val="1"/>
      <w:numFmt w:val="decimal"/>
      <w:lvlText w:val="%1."/>
      <w:lvlJc w:val="left"/>
      <w:pPr>
        <w:ind w:left="720" w:hanging="360"/>
      </w:pPr>
    </w:lvl>
    <w:lvl w:ilvl="1" w:tplc="59741604" w:tentative="1">
      <w:start w:val="1"/>
      <w:numFmt w:val="lowerLetter"/>
      <w:lvlText w:val="%2."/>
      <w:lvlJc w:val="left"/>
      <w:pPr>
        <w:ind w:left="1440" w:hanging="360"/>
      </w:pPr>
    </w:lvl>
    <w:lvl w:ilvl="2" w:tplc="59741604" w:tentative="1">
      <w:start w:val="1"/>
      <w:numFmt w:val="lowerRoman"/>
      <w:lvlText w:val="%3."/>
      <w:lvlJc w:val="right"/>
      <w:pPr>
        <w:ind w:left="2160" w:hanging="180"/>
      </w:pPr>
    </w:lvl>
    <w:lvl w:ilvl="3" w:tplc="59741604" w:tentative="1">
      <w:start w:val="1"/>
      <w:numFmt w:val="decimal"/>
      <w:lvlText w:val="%4."/>
      <w:lvlJc w:val="left"/>
      <w:pPr>
        <w:ind w:left="2880" w:hanging="360"/>
      </w:pPr>
    </w:lvl>
    <w:lvl w:ilvl="4" w:tplc="59741604" w:tentative="1">
      <w:start w:val="1"/>
      <w:numFmt w:val="lowerLetter"/>
      <w:lvlText w:val="%5."/>
      <w:lvlJc w:val="left"/>
      <w:pPr>
        <w:ind w:left="3600" w:hanging="360"/>
      </w:pPr>
    </w:lvl>
    <w:lvl w:ilvl="5" w:tplc="59741604" w:tentative="1">
      <w:start w:val="1"/>
      <w:numFmt w:val="lowerRoman"/>
      <w:lvlText w:val="%6."/>
      <w:lvlJc w:val="right"/>
      <w:pPr>
        <w:ind w:left="4320" w:hanging="180"/>
      </w:pPr>
    </w:lvl>
    <w:lvl w:ilvl="6" w:tplc="59741604" w:tentative="1">
      <w:start w:val="1"/>
      <w:numFmt w:val="decimal"/>
      <w:lvlText w:val="%7."/>
      <w:lvlJc w:val="left"/>
      <w:pPr>
        <w:ind w:left="5040" w:hanging="360"/>
      </w:pPr>
    </w:lvl>
    <w:lvl w:ilvl="7" w:tplc="59741604" w:tentative="1">
      <w:start w:val="1"/>
      <w:numFmt w:val="lowerLetter"/>
      <w:lvlText w:val="%8."/>
      <w:lvlJc w:val="left"/>
      <w:pPr>
        <w:ind w:left="5760" w:hanging="360"/>
      </w:pPr>
    </w:lvl>
    <w:lvl w:ilvl="8" w:tplc="5974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0">
    <w:multiLevelType w:val="hybridMultilevel"/>
    <w:lvl w:ilvl="0" w:tplc="70020275">
      <w:start w:val="1"/>
      <w:numFmt w:val="decimal"/>
      <w:lvlText w:val="%1."/>
      <w:lvlJc w:val="left"/>
      <w:pPr>
        <w:ind w:left="720" w:hanging="360"/>
      </w:pPr>
    </w:lvl>
    <w:lvl w:ilvl="1" w:tplc="70020275" w:tentative="1">
      <w:start w:val="1"/>
      <w:numFmt w:val="lowerLetter"/>
      <w:lvlText w:val="%2."/>
      <w:lvlJc w:val="left"/>
      <w:pPr>
        <w:ind w:left="1440" w:hanging="360"/>
      </w:pPr>
    </w:lvl>
    <w:lvl w:ilvl="2" w:tplc="70020275" w:tentative="1">
      <w:start w:val="1"/>
      <w:numFmt w:val="lowerRoman"/>
      <w:lvlText w:val="%3."/>
      <w:lvlJc w:val="right"/>
      <w:pPr>
        <w:ind w:left="2160" w:hanging="180"/>
      </w:pPr>
    </w:lvl>
    <w:lvl w:ilvl="3" w:tplc="70020275" w:tentative="1">
      <w:start w:val="1"/>
      <w:numFmt w:val="decimal"/>
      <w:lvlText w:val="%4."/>
      <w:lvlJc w:val="left"/>
      <w:pPr>
        <w:ind w:left="2880" w:hanging="360"/>
      </w:pPr>
    </w:lvl>
    <w:lvl w:ilvl="4" w:tplc="70020275" w:tentative="1">
      <w:start w:val="1"/>
      <w:numFmt w:val="lowerLetter"/>
      <w:lvlText w:val="%5."/>
      <w:lvlJc w:val="left"/>
      <w:pPr>
        <w:ind w:left="3600" w:hanging="360"/>
      </w:pPr>
    </w:lvl>
    <w:lvl w:ilvl="5" w:tplc="70020275" w:tentative="1">
      <w:start w:val="1"/>
      <w:numFmt w:val="lowerRoman"/>
      <w:lvlText w:val="%6."/>
      <w:lvlJc w:val="right"/>
      <w:pPr>
        <w:ind w:left="4320" w:hanging="180"/>
      </w:pPr>
    </w:lvl>
    <w:lvl w:ilvl="6" w:tplc="70020275" w:tentative="1">
      <w:start w:val="1"/>
      <w:numFmt w:val="decimal"/>
      <w:lvlText w:val="%7."/>
      <w:lvlJc w:val="left"/>
      <w:pPr>
        <w:ind w:left="5040" w:hanging="360"/>
      </w:pPr>
    </w:lvl>
    <w:lvl w:ilvl="7" w:tplc="70020275" w:tentative="1">
      <w:start w:val="1"/>
      <w:numFmt w:val="lowerLetter"/>
      <w:lvlText w:val="%8."/>
      <w:lvlJc w:val="left"/>
      <w:pPr>
        <w:ind w:left="5760" w:hanging="360"/>
      </w:pPr>
    </w:lvl>
    <w:lvl w:ilvl="8" w:tplc="7002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9">
    <w:multiLevelType w:val="hybridMultilevel"/>
    <w:lvl w:ilvl="0" w:tplc="18534603">
      <w:start w:val="1"/>
      <w:numFmt w:val="decimal"/>
      <w:lvlText w:val="%1."/>
      <w:lvlJc w:val="left"/>
      <w:pPr>
        <w:ind w:left="720" w:hanging="360"/>
      </w:pPr>
    </w:lvl>
    <w:lvl w:ilvl="1" w:tplc="18534603" w:tentative="1">
      <w:start w:val="1"/>
      <w:numFmt w:val="lowerLetter"/>
      <w:lvlText w:val="%2."/>
      <w:lvlJc w:val="left"/>
      <w:pPr>
        <w:ind w:left="1440" w:hanging="360"/>
      </w:pPr>
    </w:lvl>
    <w:lvl w:ilvl="2" w:tplc="18534603" w:tentative="1">
      <w:start w:val="1"/>
      <w:numFmt w:val="lowerRoman"/>
      <w:lvlText w:val="%3."/>
      <w:lvlJc w:val="right"/>
      <w:pPr>
        <w:ind w:left="2160" w:hanging="180"/>
      </w:pPr>
    </w:lvl>
    <w:lvl w:ilvl="3" w:tplc="18534603" w:tentative="1">
      <w:start w:val="1"/>
      <w:numFmt w:val="decimal"/>
      <w:lvlText w:val="%4."/>
      <w:lvlJc w:val="left"/>
      <w:pPr>
        <w:ind w:left="2880" w:hanging="360"/>
      </w:pPr>
    </w:lvl>
    <w:lvl w:ilvl="4" w:tplc="18534603" w:tentative="1">
      <w:start w:val="1"/>
      <w:numFmt w:val="lowerLetter"/>
      <w:lvlText w:val="%5."/>
      <w:lvlJc w:val="left"/>
      <w:pPr>
        <w:ind w:left="3600" w:hanging="360"/>
      </w:pPr>
    </w:lvl>
    <w:lvl w:ilvl="5" w:tplc="18534603" w:tentative="1">
      <w:start w:val="1"/>
      <w:numFmt w:val="lowerRoman"/>
      <w:lvlText w:val="%6."/>
      <w:lvlJc w:val="right"/>
      <w:pPr>
        <w:ind w:left="4320" w:hanging="180"/>
      </w:pPr>
    </w:lvl>
    <w:lvl w:ilvl="6" w:tplc="18534603" w:tentative="1">
      <w:start w:val="1"/>
      <w:numFmt w:val="decimal"/>
      <w:lvlText w:val="%7."/>
      <w:lvlJc w:val="left"/>
      <w:pPr>
        <w:ind w:left="5040" w:hanging="360"/>
      </w:pPr>
    </w:lvl>
    <w:lvl w:ilvl="7" w:tplc="18534603" w:tentative="1">
      <w:start w:val="1"/>
      <w:numFmt w:val="lowerLetter"/>
      <w:lvlText w:val="%8."/>
      <w:lvlJc w:val="left"/>
      <w:pPr>
        <w:ind w:left="5760" w:hanging="360"/>
      </w:pPr>
    </w:lvl>
    <w:lvl w:ilvl="8" w:tplc="1853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8">
    <w:multiLevelType w:val="hybridMultilevel"/>
    <w:lvl w:ilvl="0" w:tplc="33427800">
      <w:start w:val="1"/>
      <w:numFmt w:val="decimal"/>
      <w:lvlText w:val="%1."/>
      <w:lvlJc w:val="left"/>
      <w:pPr>
        <w:ind w:left="720" w:hanging="360"/>
      </w:pPr>
    </w:lvl>
    <w:lvl w:ilvl="1" w:tplc="33427800" w:tentative="1">
      <w:start w:val="1"/>
      <w:numFmt w:val="lowerLetter"/>
      <w:lvlText w:val="%2."/>
      <w:lvlJc w:val="left"/>
      <w:pPr>
        <w:ind w:left="1440" w:hanging="360"/>
      </w:pPr>
    </w:lvl>
    <w:lvl w:ilvl="2" w:tplc="33427800" w:tentative="1">
      <w:start w:val="1"/>
      <w:numFmt w:val="lowerRoman"/>
      <w:lvlText w:val="%3."/>
      <w:lvlJc w:val="right"/>
      <w:pPr>
        <w:ind w:left="2160" w:hanging="180"/>
      </w:pPr>
    </w:lvl>
    <w:lvl w:ilvl="3" w:tplc="33427800" w:tentative="1">
      <w:start w:val="1"/>
      <w:numFmt w:val="decimal"/>
      <w:lvlText w:val="%4."/>
      <w:lvlJc w:val="left"/>
      <w:pPr>
        <w:ind w:left="2880" w:hanging="360"/>
      </w:pPr>
    </w:lvl>
    <w:lvl w:ilvl="4" w:tplc="33427800" w:tentative="1">
      <w:start w:val="1"/>
      <w:numFmt w:val="lowerLetter"/>
      <w:lvlText w:val="%5."/>
      <w:lvlJc w:val="left"/>
      <w:pPr>
        <w:ind w:left="3600" w:hanging="360"/>
      </w:pPr>
    </w:lvl>
    <w:lvl w:ilvl="5" w:tplc="33427800" w:tentative="1">
      <w:start w:val="1"/>
      <w:numFmt w:val="lowerRoman"/>
      <w:lvlText w:val="%6."/>
      <w:lvlJc w:val="right"/>
      <w:pPr>
        <w:ind w:left="4320" w:hanging="180"/>
      </w:pPr>
    </w:lvl>
    <w:lvl w:ilvl="6" w:tplc="33427800" w:tentative="1">
      <w:start w:val="1"/>
      <w:numFmt w:val="decimal"/>
      <w:lvlText w:val="%7."/>
      <w:lvlJc w:val="left"/>
      <w:pPr>
        <w:ind w:left="5040" w:hanging="360"/>
      </w:pPr>
    </w:lvl>
    <w:lvl w:ilvl="7" w:tplc="33427800" w:tentative="1">
      <w:start w:val="1"/>
      <w:numFmt w:val="lowerLetter"/>
      <w:lvlText w:val="%8."/>
      <w:lvlJc w:val="left"/>
      <w:pPr>
        <w:ind w:left="5760" w:hanging="360"/>
      </w:pPr>
    </w:lvl>
    <w:lvl w:ilvl="8" w:tplc="3342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7">
    <w:multiLevelType w:val="hybridMultilevel"/>
    <w:lvl w:ilvl="0" w:tplc="59496695">
      <w:start w:val="1"/>
      <w:numFmt w:val="decimal"/>
      <w:lvlText w:val="%1."/>
      <w:lvlJc w:val="left"/>
      <w:pPr>
        <w:ind w:left="720" w:hanging="360"/>
      </w:pPr>
    </w:lvl>
    <w:lvl w:ilvl="1" w:tplc="59496695" w:tentative="1">
      <w:start w:val="1"/>
      <w:numFmt w:val="lowerLetter"/>
      <w:lvlText w:val="%2."/>
      <w:lvlJc w:val="left"/>
      <w:pPr>
        <w:ind w:left="1440" w:hanging="360"/>
      </w:pPr>
    </w:lvl>
    <w:lvl w:ilvl="2" w:tplc="59496695" w:tentative="1">
      <w:start w:val="1"/>
      <w:numFmt w:val="lowerRoman"/>
      <w:lvlText w:val="%3."/>
      <w:lvlJc w:val="right"/>
      <w:pPr>
        <w:ind w:left="2160" w:hanging="180"/>
      </w:pPr>
    </w:lvl>
    <w:lvl w:ilvl="3" w:tplc="59496695" w:tentative="1">
      <w:start w:val="1"/>
      <w:numFmt w:val="decimal"/>
      <w:lvlText w:val="%4."/>
      <w:lvlJc w:val="left"/>
      <w:pPr>
        <w:ind w:left="2880" w:hanging="360"/>
      </w:pPr>
    </w:lvl>
    <w:lvl w:ilvl="4" w:tplc="59496695" w:tentative="1">
      <w:start w:val="1"/>
      <w:numFmt w:val="lowerLetter"/>
      <w:lvlText w:val="%5."/>
      <w:lvlJc w:val="left"/>
      <w:pPr>
        <w:ind w:left="3600" w:hanging="360"/>
      </w:pPr>
    </w:lvl>
    <w:lvl w:ilvl="5" w:tplc="59496695" w:tentative="1">
      <w:start w:val="1"/>
      <w:numFmt w:val="lowerRoman"/>
      <w:lvlText w:val="%6."/>
      <w:lvlJc w:val="right"/>
      <w:pPr>
        <w:ind w:left="4320" w:hanging="180"/>
      </w:pPr>
    </w:lvl>
    <w:lvl w:ilvl="6" w:tplc="59496695" w:tentative="1">
      <w:start w:val="1"/>
      <w:numFmt w:val="decimal"/>
      <w:lvlText w:val="%7."/>
      <w:lvlJc w:val="left"/>
      <w:pPr>
        <w:ind w:left="5040" w:hanging="360"/>
      </w:pPr>
    </w:lvl>
    <w:lvl w:ilvl="7" w:tplc="59496695" w:tentative="1">
      <w:start w:val="1"/>
      <w:numFmt w:val="lowerLetter"/>
      <w:lvlText w:val="%8."/>
      <w:lvlJc w:val="left"/>
      <w:pPr>
        <w:ind w:left="5760" w:hanging="360"/>
      </w:pPr>
    </w:lvl>
    <w:lvl w:ilvl="8" w:tplc="5949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6">
    <w:multiLevelType w:val="hybridMultilevel"/>
    <w:lvl w:ilvl="0" w:tplc="60097857">
      <w:start w:val="1"/>
      <w:numFmt w:val="decimal"/>
      <w:lvlText w:val="%1."/>
      <w:lvlJc w:val="left"/>
      <w:pPr>
        <w:ind w:left="720" w:hanging="360"/>
      </w:pPr>
    </w:lvl>
    <w:lvl w:ilvl="1" w:tplc="60097857" w:tentative="1">
      <w:start w:val="1"/>
      <w:numFmt w:val="lowerLetter"/>
      <w:lvlText w:val="%2."/>
      <w:lvlJc w:val="left"/>
      <w:pPr>
        <w:ind w:left="1440" w:hanging="360"/>
      </w:pPr>
    </w:lvl>
    <w:lvl w:ilvl="2" w:tplc="60097857" w:tentative="1">
      <w:start w:val="1"/>
      <w:numFmt w:val="lowerRoman"/>
      <w:lvlText w:val="%3."/>
      <w:lvlJc w:val="right"/>
      <w:pPr>
        <w:ind w:left="2160" w:hanging="180"/>
      </w:pPr>
    </w:lvl>
    <w:lvl w:ilvl="3" w:tplc="60097857" w:tentative="1">
      <w:start w:val="1"/>
      <w:numFmt w:val="decimal"/>
      <w:lvlText w:val="%4."/>
      <w:lvlJc w:val="left"/>
      <w:pPr>
        <w:ind w:left="2880" w:hanging="360"/>
      </w:pPr>
    </w:lvl>
    <w:lvl w:ilvl="4" w:tplc="60097857" w:tentative="1">
      <w:start w:val="1"/>
      <w:numFmt w:val="lowerLetter"/>
      <w:lvlText w:val="%5."/>
      <w:lvlJc w:val="left"/>
      <w:pPr>
        <w:ind w:left="3600" w:hanging="360"/>
      </w:pPr>
    </w:lvl>
    <w:lvl w:ilvl="5" w:tplc="60097857" w:tentative="1">
      <w:start w:val="1"/>
      <w:numFmt w:val="lowerRoman"/>
      <w:lvlText w:val="%6."/>
      <w:lvlJc w:val="right"/>
      <w:pPr>
        <w:ind w:left="4320" w:hanging="180"/>
      </w:pPr>
    </w:lvl>
    <w:lvl w:ilvl="6" w:tplc="60097857" w:tentative="1">
      <w:start w:val="1"/>
      <w:numFmt w:val="decimal"/>
      <w:lvlText w:val="%7."/>
      <w:lvlJc w:val="left"/>
      <w:pPr>
        <w:ind w:left="5040" w:hanging="360"/>
      </w:pPr>
    </w:lvl>
    <w:lvl w:ilvl="7" w:tplc="60097857" w:tentative="1">
      <w:start w:val="1"/>
      <w:numFmt w:val="lowerLetter"/>
      <w:lvlText w:val="%8."/>
      <w:lvlJc w:val="left"/>
      <w:pPr>
        <w:ind w:left="5760" w:hanging="360"/>
      </w:pPr>
    </w:lvl>
    <w:lvl w:ilvl="8" w:tplc="6009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5">
    <w:multiLevelType w:val="hybridMultilevel"/>
    <w:lvl w:ilvl="0" w:tplc="75499855">
      <w:start w:val="1"/>
      <w:numFmt w:val="decimal"/>
      <w:lvlText w:val="%1."/>
      <w:lvlJc w:val="left"/>
      <w:pPr>
        <w:ind w:left="720" w:hanging="360"/>
      </w:pPr>
    </w:lvl>
    <w:lvl w:ilvl="1" w:tplc="75499855" w:tentative="1">
      <w:start w:val="1"/>
      <w:numFmt w:val="lowerLetter"/>
      <w:lvlText w:val="%2."/>
      <w:lvlJc w:val="left"/>
      <w:pPr>
        <w:ind w:left="1440" w:hanging="360"/>
      </w:pPr>
    </w:lvl>
    <w:lvl w:ilvl="2" w:tplc="75499855" w:tentative="1">
      <w:start w:val="1"/>
      <w:numFmt w:val="lowerRoman"/>
      <w:lvlText w:val="%3."/>
      <w:lvlJc w:val="right"/>
      <w:pPr>
        <w:ind w:left="2160" w:hanging="180"/>
      </w:pPr>
    </w:lvl>
    <w:lvl w:ilvl="3" w:tplc="75499855" w:tentative="1">
      <w:start w:val="1"/>
      <w:numFmt w:val="decimal"/>
      <w:lvlText w:val="%4."/>
      <w:lvlJc w:val="left"/>
      <w:pPr>
        <w:ind w:left="2880" w:hanging="360"/>
      </w:pPr>
    </w:lvl>
    <w:lvl w:ilvl="4" w:tplc="75499855" w:tentative="1">
      <w:start w:val="1"/>
      <w:numFmt w:val="lowerLetter"/>
      <w:lvlText w:val="%5."/>
      <w:lvlJc w:val="left"/>
      <w:pPr>
        <w:ind w:left="3600" w:hanging="360"/>
      </w:pPr>
    </w:lvl>
    <w:lvl w:ilvl="5" w:tplc="75499855" w:tentative="1">
      <w:start w:val="1"/>
      <w:numFmt w:val="lowerRoman"/>
      <w:lvlText w:val="%6."/>
      <w:lvlJc w:val="right"/>
      <w:pPr>
        <w:ind w:left="4320" w:hanging="180"/>
      </w:pPr>
    </w:lvl>
    <w:lvl w:ilvl="6" w:tplc="75499855" w:tentative="1">
      <w:start w:val="1"/>
      <w:numFmt w:val="decimal"/>
      <w:lvlText w:val="%7."/>
      <w:lvlJc w:val="left"/>
      <w:pPr>
        <w:ind w:left="5040" w:hanging="360"/>
      </w:pPr>
    </w:lvl>
    <w:lvl w:ilvl="7" w:tplc="75499855" w:tentative="1">
      <w:start w:val="1"/>
      <w:numFmt w:val="lowerLetter"/>
      <w:lvlText w:val="%8."/>
      <w:lvlJc w:val="left"/>
      <w:pPr>
        <w:ind w:left="5760" w:hanging="360"/>
      </w:pPr>
    </w:lvl>
    <w:lvl w:ilvl="8" w:tplc="7549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4">
    <w:multiLevelType w:val="hybridMultilevel"/>
    <w:lvl w:ilvl="0" w:tplc="98486941">
      <w:start w:val="1"/>
      <w:numFmt w:val="decimal"/>
      <w:lvlText w:val="%1."/>
      <w:lvlJc w:val="left"/>
      <w:pPr>
        <w:ind w:left="720" w:hanging="360"/>
      </w:pPr>
    </w:lvl>
    <w:lvl w:ilvl="1" w:tplc="98486941" w:tentative="1">
      <w:start w:val="1"/>
      <w:numFmt w:val="lowerLetter"/>
      <w:lvlText w:val="%2."/>
      <w:lvlJc w:val="left"/>
      <w:pPr>
        <w:ind w:left="1440" w:hanging="360"/>
      </w:pPr>
    </w:lvl>
    <w:lvl w:ilvl="2" w:tplc="98486941" w:tentative="1">
      <w:start w:val="1"/>
      <w:numFmt w:val="lowerRoman"/>
      <w:lvlText w:val="%3."/>
      <w:lvlJc w:val="right"/>
      <w:pPr>
        <w:ind w:left="2160" w:hanging="180"/>
      </w:pPr>
    </w:lvl>
    <w:lvl w:ilvl="3" w:tplc="98486941" w:tentative="1">
      <w:start w:val="1"/>
      <w:numFmt w:val="decimal"/>
      <w:lvlText w:val="%4."/>
      <w:lvlJc w:val="left"/>
      <w:pPr>
        <w:ind w:left="2880" w:hanging="360"/>
      </w:pPr>
    </w:lvl>
    <w:lvl w:ilvl="4" w:tplc="98486941" w:tentative="1">
      <w:start w:val="1"/>
      <w:numFmt w:val="lowerLetter"/>
      <w:lvlText w:val="%5."/>
      <w:lvlJc w:val="left"/>
      <w:pPr>
        <w:ind w:left="3600" w:hanging="360"/>
      </w:pPr>
    </w:lvl>
    <w:lvl w:ilvl="5" w:tplc="98486941" w:tentative="1">
      <w:start w:val="1"/>
      <w:numFmt w:val="lowerRoman"/>
      <w:lvlText w:val="%6."/>
      <w:lvlJc w:val="right"/>
      <w:pPr>
        <w:ind w:left="4320" w:hanging="180"/>
      </w:pPr>
    </w:lvl>
    <w:lvl w:ilvl="6" w:tplc="98486941" w:tentative="1">
      <w:start w:val="1"/>
      <w:numFmt w:val="decimal"/>
      <w:lvlText w:val="%7."/>
      <w:lvlJc w:val="left"/>
      <w:pPr>
        <w:ind w:left="5040" w:hanging="360"/>
      </w:pPr>
    </w:lvl>
    <w:lvl w:ilvl="7" w:tplc="98486941" w:tentative="1">
      <w:start w:val="1"/>
      <w:numFmt w:val="lowerLetter"/>
      <w:lvlText w:val="%8."/>
      <w:lvlJc w:val="left"/>
      <w:pPr>
        <w:ind w:left="5760" w:hanging="360"/>
      </w:pPr>
    </w:lvl>
    <w:lvl w:ilvl="8" w:tplc="9848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3">
    <w:multiLevelType w:val="hybridMultilevel"/>
    <w:lvl w:ilvl="0" w:tplc="40673313">
      <w:start w:val="1"/>
      <w:numFmt w:val="decimal"/>
      <w:lvlText w:val="%1."/>
      <w:lvlJc w:val="left"/>
      <w:pPr>
        <w:ind w:left="720" w:hanging="360"/>
      </w:pPr>
    </w:lvl>
    <w:lvl w:ilvl="1" w:tplc="40673313" w:tentative="1">
      <w:start w:val="1"/>
      <w:numFmt w:val="lowerLetter"/>
      <w:lvlText w:val="%2."/>
      <w:lvlJc w:val="left"/>
      <w:pPr>
        <w:ind w:left="1440" w:hanging="360"/>
      </w:pPr>
    </w:lvl>
    <w:lvl w:ilvl="2" w:tplc="40673313" w:tentative="1">
      <w:start w:val="1"/>
      <w:numFmt w:val="lowerRoman"/>
      <w:lvlText w:val="%3."/>
      <w:lvlJc w:val="right"/>
      <w:pPr>
        <w:ind w:left="2160" w:hanging="180"/>
      </w:pPr>
    </w:lvl>
    <w:lvl w:ilvl="3" w:tplc="40673313" w:tentative="1">
      <w:start w:val="1"/>
      <w:numFmt w:val="decimal"/>
      <w:lvlText w:val="%4."/>
      <w:lvlJc w:val="left"/>
      <w:pPr>
        <w:ind w:left="2880" w:hanging="360"/>
      </w:pPr>
    </w:lvl>
    <w:lvl w:ilvl="4" w:tplc="40673313" w:tentative="1">
      <w:start w:val="1"/>
      <w:numFmt w:val="lowerLetter"/>
      <w:lvlText w:val="%5."/>
      <w:lvlJc w:val="left"/>
      <w:pPr>
        <w:ind w:left="3600" w:hanging="360"/>
      </w:pPr>
    </w:lvl>
    <w:lvl w:ilvl="5" w:tplc="40673313" w:tentative="1">
      <w:start w:val="1"/>
      <w:numFmt w:val="lowerRoman"/>
      <w:lvlText w:val="%6."/>
      <w:lvlJc w:val="right"/>
      <w:pPr>
        <w:ind w:left="4320" w:hanging="180"/>
      </w:pPr>
    </w:lvl>
    <w:lvl w:ilvl="6" w:tplc="40673313" w:tentative="1">
      <w:start w:val="1"/>
      <w:numFmt w:val="decimal"/>
      <w:lvlText w:val="%7."/>
      <w:lvlJc w:val="left"/>
      <w:pPr>
        <w:ind w:left="5040" w:hanging="360"/>
      </w:pPr>
    </w:lvl>
    <w:lvl w:ilvl="7" w:tplc="40673313" w:tentative="1">
      <w:start w:val="1"/>
      <w:numFmt w:val="lowerLetter"/>
      <w:lvlText w:val="%8."/>
      <w:lvlJc w:val="left"/>
      <w:pPr>
        <w:ind w:left="5760" w:hanging="360"/>
      </w:pPr>
    </w:lvl>
    <w:lvl w:ilvl="8" w:tplc="4067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2">
    <w:multiLevelType w:val="hybridMultilevel"/>
    <w:lvl w:ilvl="0" w:tplc="42544353">
      <w:start w:val="1"/>
      <w:numFmt w:val="decimal"/>
      <w:lvlText w:val="%1."/>
      <w:lvlJc w:val="left"/>
      <w:pPr>
        <w:ind w:left="720" w:hanging="360"/>
      </w:pPr>
    </w:lvl>
    <w:lvl w:ilvl="1" w:tplc="42544353" w:tentative="1">
      <w:start w:val="1"/>
      <w:numFmt w:val="lowerLetter"/>
      <w:lvlText w:val="%2."/>
      <w:lvlJc w:val="left"/>
      <w:pPr>
        <w:ind w:left="1440" w:hanging="360"/>
      </w:pPr>
    </w:lvl>
    <w:lvl w:ilvl="2" w:tplc="42544353" w:tentative="1">
      <w:start w:val="1"/>
      <w:numFmt w:val="lowerRoman"/>
      <w:lvlText w:val="%3."/>
      <w:lvlJc w:val="right"/>
      <w:pPr>
        <w:ind w:left="2160" w:hanging="180"/>
      </w:pPr>
    </w:lvl>
    <w:lvl w:ilvl="3" w:tplc="42544353" w:tentative="1">
      <w:start w:val="1"/>
      <w:numFmt w:val="decimal"/>
      <w:lvlText w:val="%4."/>
      <w:lvlJc w:val="left"/>
      <w:pPr>
        <w:ind w:left="2880" w:hanging="360"/>
      </w:pPr>
    </w:lvl>
    <w:lvl w:ilvl="4" w:tplc="42544353" w:tentative="1">
      <w:start w:val="1"/>
      <w:numFmt w:val="lowerLetter"/>
      <w:lvlText w:val="%5."/>
      <w:lvlJc w:val="left"/>
      <w:pPr>
        <w:ind w:left="3600" w:hanging="360"/>
      </w:pPr>
    </w:lvl>
    <w:lvl w:ilvl="5" w:tplc="42544353" w:tentative="1">
      <w:start w:val="1"/>
      <w:numFmt w:val="lowerRoman"/>
      <w:lvlText w:val="%6."/>
      <w:lvlJc w:val="right"/>
      <w:pPr>
        <w:ind w:left="4320" w:hanging="180"/>
      </w:pPr>
    </w:lvl>
    <w:lvl w:ilvl="6" w:tplc="42544353" w:tentative="1">
      <w:start w:val="1"/>
      <w:numFmt w:val="decimal"/>
      <w:lvlText w:val="%7."/>
      <w:lvlJc w:val="left"/>
      <w:pPr>
        <w:ind w:left="5040" w:hanging="360"/>
      </w:pPr>
    </w:lvl>
    <w:lvl w:ilvl="7" w:tplc="42544353" w:tentative="1">
      <w:start w:val="1"/>
      <w:numFmt w:val="lowerLetter"/>
      <w:lvlText w:val="%8."/>
      <w:lvlJc w:val="left"/>
      <w:pPr>
        <w:ind w:left="5760" w:hanging="360"/>
      </w:pPr>
    </w:lvl>
    <w:lvl w:ilvl="8" w:tplc="4254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1">
    <w:multiLevelType w:val="hybridMultilevel"/>
    <w:lvl w:ilvl="0" w:tplc="26890048">
      <w:start w:val="1"/>
      <w:numFmt w:val="decimal"/>
      <w:lvlText w:val="%1."/>
      <w:lvlJc w:val="left"/>
      <w:pPr>
        <w:ind w:left="720" w:hanging="360"/>
      </w:pPr>
    </w:lvl>
    <w:lvl w:ilvl="1" w:tplc="26890048" w:tentative="1">
      <w:start w:val="1"/>
      <w:numFmt w:val="lowerLetter"/>
      <w:lvlText w:val="%2."/>
      <w:lvlJc w:val="left"/>
      <w:pPr>
        <w:ind w:left="1440" w:hanging="360"/>
      </w:pPr>
    </w:lvl>
    <w:lvl w:ilvl="2" w:tplc="26890048" w:tentative="1">
      <w:start w:val="1"/>
      <w:numFmt w:val="lowerRoman"/>
      <w:lvlText w:val="%3."/>
      <w:lvlJc w:val="right"/>
      <w:pPr>
        <w:ind w:left="2160" w:hanging="180"/>
      </w:pPr>
    </w:lvl>
    <w:lvl w:ilvl="3" w:tplc="26890048" w:tentative="1">
      <w:start w:val="1"/>
      <w:numFmt w:val="decimal"/>
      <w:lvlText w:val="%4."/>
      <w:lvlJc w:val="left"/>
      <w:pPr>
        <w:ind w:left="2880" w:hanging="360"/>
      </w:pPr>
    </w:lvl>
    <w:lvl w:ilvl="4" w:tplc="26890048" w:tentative="1">
      <w:start w:val="1"/>
      <w:numFmt w:val="lowerLetter"/>
      <w:lvlText w:val="%5."/>
      <w:lvlJc w:val="left"/>
      <w:pPr>
        <w:ind w:left="3600" w:hanging="360"/>
      </w:pPr>
    </w:lvl>
    <w:lvl w:ilvl="5" w:tplc="26890048" w:tentative="1">
      <w:start w:val="1"/>
      <w:numFmt w:val="lowerRoman"/>
      <w:lvlText w:val="%6."/>
      <w:lvlJc w:val="right"/>
      <w:pPr>
        <w:ind w:left="4320" w:hanging="180"/>
      </w:pPr>
    </w:lvl>
    <w:lvl w:ilvl="6" w:tplc="26890048" w:tentative="1">
      <w:start w:val="1"/>
      <w:numFmt w:val="decimal"/>
      <w:lvlText w:val="%7."/>
      <w:lvlJc w:val="left"/>
      <w:pPr>
        <w:ind w:left="5040" w:hanging="360"/>
      </w:pPr>
    </w:lvl>
    <w:lvl w:ilvl="7" w:tplc="26890048" w:tentative="1">
      <w:start w:val="1"/>
      <w:numFmt w:val="lowerLetter"/>
      <w:lvlText w:val="%8."/>
      <w:lvlJc w:val="left"/>
      <w:pPr>
        <w:ind w:left="5760" w:hanging="360"/>
      </w:pPr>
    </w:lvl>
    <w:lvl w:ilvl="8" w:tplc="2689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0">
    <w:multiLevelType w:val="hybridMultilevel"/>
    <w:lvl w:ilvl="0" w:tplc="14400017">
      <w:start w:val="1"/>
      <w:numFmt w:val="decimal"/>
      <w:lvlText w:val="%1."/>
      <w:lvlJc w:val="left"/>
      <w:pPr>
        <w:ind w:left="720" w:hanging="360"/>
      </w:pPr>
    </w:lvl>
    <w:lvl w:ilvl="1" w:tplc="14400017" w:tentative="1">
      <w:start w:val="1"/>
      <w:numFmt w:val="lowerLetter"/>
      <w:lvlText w:val="%2."/>
      <w:lvlJc w:val="left"/>
      <w:pPr>
        <w:ind w:left="1440" w:hanging="360"/>
      </w:pPr>
    </w:lvl>
    <w:lvl w:ilvl="2" w:tplc="14400017" w:tentative="1">
      <w:start w:val="1"/>
      <w:numFmt w:val="lowerRoman"/>
      <w:lvlText w:val="%3."/>
      <w:lvlJc w:val="right"/>
      <w:pPr>
        <w:ind w:left="2160" w:hanging="180"/>
      </w:pPr>
    </w:lvl>
    <w:lvl w:ilvl="3" w:tplc="14400017" w:tentative="1">
      <w:start w:val="1"/>
      <w:numFmt w:val="decimal"/>
      <w:lvlText w:val="%4."/>
      <w:lvlJc w:val="left"/>
      <w:pPr>
        <w:ind w:left="2880" w:hanging="360"/>
      </w:pPr>
    </w:lvl>
    <w:lvl w:ilvl="4" w:tplc="14400017" w:tentative="1">
      <w:start w:val="1"/>
      <w:numFmt w:val="lowerLetter"/>
      <w:lvlText w:val="%5."/>
      <w:lvlJc w:val="left"/>
      <w:pPr>
        <w:ind w:left="3600" w:hanging="360"/>
      </w:pPr>
    </w:lvl>
    <w:lvl w:ilvl="5" w:tplc="14400017" w:tentative="1">
      <w:start w:val="1"/>
      <w:numFmt w:val="lowerRoman"/>
      <w:lvlText w:val="%6."/>
      <w:lvlJc w:val="right"/>
      <w:pPr>
        <w:ind w:left="4320" w:hanging="180"/>
      </w:pPr>
    </w:lvl>
    <w:lvl w:ilvl="6" w:tplc="14400017" w:tentative="1">
      <w:start w:val="1"/>
      <w:numFmt w:val="decimal"/>
      <w:lvlText w:val="%7."/>
      <w:lvlJc w:val="left"/>
      <w:pPr>
        <w:ind w:left="5040" w:hanging="360"/>
      </w:pPr>
    </w:lvl>
    <w:lvl w:ilvl="7" w:tplc="14400017" w:tentative="1">
      <w:start w:val="1"/>
      <w:numFmt w:val="lowerLetter"/>
      <w:lvlText w:val="%8."/>
      <w:lvlJc w:val="left"/>
      <w:pPr>
        <w:ind w:left="5760" w:hanging="360"/>
      </w:pPr>
    </w:lvl>
    <w:lvl w:ilvl="8" w:tplc="1440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9">
    <w:multiLevelType w:val="hybridMultilevel"/>
    <w:lvl w:ilvl="0" w:tplc="39898087">
      <w:start w:val="1"/>
      <w:numFmt w:val="decimal"/>
      <w:lvlText w:val="%1."/>
      <w:lvlJc w:val="left"/>
      <w:pPr>
        <w:ind w:left="720" w:hanging="360"/>
      </w:pPr>
    </w:lvl>
    <w:lvl w:ilvl="1" w:tplc="39898087" w:tentative="1">
      <w:start w:val="1"/>
      <w:numFmt w:val="lowerLetter"/>
      <w:lvlText w:val="%2."/>
      <w:lvlJc w:val="left"/>
      <w:pPr>
        <w:ind w:left="1440" w:hanging="360"/>
      </w:pPr>
    </w:lvl>
    <w:lvl w:ilvl="2" w:tplc="39898087" w:tentative="1">
      <w:start w:val="1"/>
      <w:numFmt w:val="lowerRoman"/>
      <w:lvlText w:val="%3."/>
      <w:lvlJc w:val="right"/>
      <w:pPr>
        <w:ind w:left="2160" w:hanging="180"/>
      </w:pPr>
    </w:lvl>
    <w:lvl w:ilvl="3" w:tplc="39898087" w:tentative="1">
      <w:start w:val="1"/>
      <w:numFmt w:val="decimal"/>
      <w:lvlText w:val="%4."/>
      <w:lvlJc w:val="left"/>
      <w:pPr>
        <w:ind w:left="2880" w:hanging="360"/>
      </w:pPr>
    </w:lvl>
    <w:lvl w:ilvl="4" w:tplc="39898087" w:tentative="1">
      <w:start w:val="1"/>
      <w:numFmt w:val="lowerLetter"/>
      <w:lvlText w:val="%5."/>
      <w:lvlJc w:val="left"/>
      <w:pPr>
        <w:ind w:left="3600" w:hanging="360"/>
      </w:pPr>
    </w:lvl>
    <w:lvl w:ilvl="5" w:tplc="39898087" w:tentative="1">
      <w:start w:val="1"/>
      <w:numFmt w:val="lowerRoman"/>
      <w:lvlText w:val="%6."/>
      <w:lvlJc w:val="right"/>
      <w:pPr>
        <w:ind w:left="4320" w:hanging="180"/>
      </w:pPr>
    </w:lvl>
    <w:lvl w:ilvl="6" w:tplc="39898087" w:tentative="1">
      <w:start w:val="1"/>
      <w:numFmt w:val="decimal"/>
      <w:lvlText w:val="%7."/>
      <w:lvlJc w:val="left"/>
      <w:pPr>
        <w:ind w:left="5040" w:hanging="360"/>
      </w:pPr>
    </w:lvl>
    <w:lvl w:ilvl="7" w:tplc="39898087" w:tentative="1">
      <w:start w:val="1"/>
      <w:numFmt w:val="lowerLetter"/>
      <w:lvlText w:val="%8."/>
      <w:lvlJc w:val="left"/>
      <w:pPr>
        <w:ind w:left="5760" w:hanging="360"/>
      </w:pPr>
    </w:lvl>
    <w:lvl w:ilvl="8" w:tplc="3989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8">
    <w:multiLevelType w:val="hybridMultilevel"/>
    <w:lvl w:ilvl="0" w:tplc="77426284">
      <w:start w:val="1"/>
      <w:numFmt w:val="decimal"/>
      <w:lvlText w:val="%1."/>
      <w:lvlJc w:val="left"/>
      <w:pPr>
        <w:ind w:left="720" w:hanging="360"/>
      </w:pPr>
    </w:lvl>
    <w:lvl w:ilvl="1" w:tplc="77426284" w:tentative="1">
      <w:start w:val="1"/>
      <w:numFmt w:val="lowerLetter"/>
      <w:lvlText w:val="%2."/>
      <w:lvlJc w:val="left"/>
      <w:pPr>
        <w:ind w:left="1440" w:hanging="360"/>
      </w:pPr>
    </w:lvl>
    <w:lvl w:ilvl="2" w:tplc="77426284" w:tentative="1">
      <w:start w:val="1"/>
      <w:numFmt w:val="lowerRoman"/>
      <w:lvlText w:val="%3."/>
      <w:lvlJc w:val="right"/>
      <w:pPr>
        <w:ind w:left="2160" w:hanging="180"/>
      </w:pPr>
    </w:lvl>
    <w:lvl w:ilvl="3" w:tplc="77426284" w:tentative="1">
      <w:start w:val="1"/>
      <w:numFmt w:val="decimal"/>
      <w:lvlText w:val="%4."/>
      <w:lvlJc w:val="left"/>
      <w:pPr>
        <w:ind w:left="2880" w:hanging="360"/>
      </w:pPr>
    </w:lvl>
    <w:lvl w:ilvl="4" w:tplc="77426284" w:tentative="1">
      <w:start w:val="1"/>
      <w:numFmt w:val="lowerLetter"/>
      <w:lvlText w:val="%5."/>
      <w:lvlJc w:val="left"/>
      <w:pPr>
        <w:ind w:left="3600" w:hanging="360"/>
      </w:pPr>
    </w:lvl>
    <w:lvl w:ilvl="5" w:tplc="77426284" w:tentative="1">
      <w:start w:val="1"/>
      <w:numFmt w:val="lowerRoman"/>
      <w:lvlText w:val="%6."/>
      <w:lvlJc w:val="right"/>
      <w:pPr>
        <w:ind w:left="4320" w:hanging="180"/>
      </w:pPr>
    </w:lvl>
    <w:lvl w:ilvl="6" w:tplc="77426284" w:tentative="1">
      <w:start w:val="1"/>
      <w:numFmt w:val="decimal"/>
      <w:lvlText w:val="%7."/>
      <w:lvlJc w:val="left"/>
      <w:pPr>
        <w:ind w:left="5040" w:hanging="360"/>
      </w:pPr>
    </w:lvl>
    <w:lvl w:ilvl="7" w:tplc="77426284" w:tentative="1">
      <w:start w:val="1"/>
      <w:numFmt w:val="lowerLetter"/>
      <w:lvlText w:val="%8."/>
      <w:lvlJc w:val="left"/>
      <w:pPr>
        <w:ind w:left="5760" w:hanging="360"/>
      </w:pPr>
    </w:lvl>
    <w:lvl w:ilvl="8" w:tplc="7742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7">
    <w:multiLevelType w:val="hybridMultilevel"/>
    <w:lvl w:ilvl="0" w:tplc="19662572">
      <w:start w:val="1"/>
      <w:numFmt w:val="decimal"/>
      <w:lvlText w:val="%1."/>
      <w:lvlJc w:val="left"/>
      <w:pPr>
        <w:ind w:left="720" w:hanging="360"/>
      </w:pPr>
    </w:lvl>
    <w:lvl w:ilvl="1" w:tplc="19662572" w:tentative="1">
      <w:start w:val="1"/>
      <w:numFmt w:val="lowerLetter"/>
      <w:lvlText w:val="%2."/>
      <w:lvlJc w:val="left"/>
      <w:pPr>
        <w:ind w:left="1440" w:hanging="360"/>
      </w:pPr>
    </w:lvl>
    <w:lvl w:ilvl="2" w:tplc="19662572" w:tentative="1">
      <w:start w:val="1"/>
      <w:numFmt w:val="lowerRoman"/>
      <w:lvlText w:val="%3."/>
      <w:lvlJc w:val="right"/>
      <w:pPr>
        <w:ind w:left="2160" w:hanging="180"/>
      </w:pPr>
    </w:lvl>
    <w:lvl w:ilvl="3" w:tplc="19662572" w:tentative="1">
      <w:start w:val="1"/>
      <w:numFmt w:val="decimal"/>
      <w:lvlText w:val="%4."/>
      <w:lvlJc w:val="left"/>
      <w:pPr>
        <w:ind w:left="2880" w:hanging="360"/>
      </w:pPr>
    </w:lvl>
    <w:lvl w:ilvl="4" w:tplc="19662572" w:tentative="1">
      <w:start w:val="1"/>
      <w:numFmt w:val="lowerLetter"/>
      <w:lvlText w:val="%5."/>
      <w:lvlJc w:val="left"/>
      <w:pPr>
        <w:ind w:left="3600" w:hanging="360"/>
      </w:pPr>
    </w:lvl>
    <w:lvl w:ilvl="5" w:tplc="19662572" w:tentative="1">
      <w:start w:val="1"/>
      <w:numFmt w:val="lowerRoman"/>
      <w:lvlText w:val="%6."/>
      <w:lvlJc w:val="right"/>
      <w:pPr>
        <w:ind w:left="4320" w:hanging="180"/>
      </w:pPr>
    </w:lvl>
    <w:lvl w:ilvl="6" w:tplc="19662572" w:tentative="1">
      <w:start w:val="1"/>
      <w:numFmt w:val="decimal"/>
      <w:lvlText w:val="%7."/>
      <w:lvlJc w:val="left"/>
      <w:pPr>
        <w:ind w:left="5040" w:hanging="360"/>
      </w:pPr>
    </w:lvl>
    <w:lvl w:ilvl="7" w:tplc="19662572" w:tentative="1">
      <w:start w:val="1"/>
      <w:numFmt w:val="lowerLetter"/>
      <w:lvlText w:val="%8."/>
      <w:lvlJc w:val="left"/>
      <w:pPr>
        <w:ind w:left="5760" w:hanging="360"/>
      </w:pPr>
    </w:lvl>
    <w:lvl w:ilvl="8" w:tplc="1966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6">
    <w:multiLevelType w:val="hybridMultilevel"/>
    <w:lvl w:ilvl="0" w:tplc="33090319">
      <w:start w:val="1"/>
      <w:numFmt w:val="decimal"/>
      <w:lvlText w:val="%1."/>
      <w:lvlJc w:val="left"/>
      <w:pPr>
        <w:ind w:left="720" w:hanging="360"/>
      </w:pPr>
    </w:lvl>
    <w:lvl w:ilvl="1" w:tplc="33090319" w:tentative="1">
      <w:start w:val="1"/>
      <w:numFmt w:val="lowerLetter"/>
      <w:lvlText w:val="%2."/>
      <w:lvlJc w:val="left"/>
      <w:pPr>
        <w:ind w:left="1440" w:hanging="360"/>
      </w:pPr>
    </w:lvl>
    <w:lvl w:ilvl="2" w:tplc="33090319" w:tentative="1">
      <w:start w:val="1"/>
      <w:numFmt w:val="lowerRoman"/>
      <w:lvlText w:val="%3."/>
      <w:lvlJc w:val="right"/>
      <w:pPr>
        <w:ind w:left="2160" w:hanging="180"/>
      </w:pPr>
    </w:lvl>
    <w:lvl w:ilvl="3" w:tplc="33090319" w:tentative="1">
      <w:start w:val="1"/>
      <w:numFmt w:val="decimal"/>
      <w:lvlText w:val="%4."/>
      <w:lvlJc w:val="left"/>
      <w:pPr>
        <w:ind w:left="2880" w:hanging="360"/>
      </w:pPr>
    </w:lvl>
    <w:lvl w:ilvl="4" w:tplc="33090319" w:tentative="1">
      <w:start w:val="1"/>
      <w:numFmt w:val="lowerLetter"/>
      <w:lvlText w:val="%5."/>
      <w:lvlJc w:val="left"/>
      <w:pPr>
        <w:ind w:left="3600" w:hanging="360"/>
      </w:pPr>
    </w:lvl>
    <w:lvl w:ilvl="5" w:tplc="33090319" w:tentative="1">
      <w:start w:val="1"/>
      <w:numFmt w:val="lowerRoman"/>
      <w:lvlText w:val="%6."/>
      <w:lvlJc w:val="right"/>
      <w:pPr>
        <w:ind w:left="4320" w:hanging="180"/>
      </w:pPr>
    </w:lvl>
    <w:lvl w:ilvl="6" w:tplc="33090319" w:tentative="1">
      <w:start w:val="1"/>
      <w:numFmt w:val="decimal"/>
      <w:lvlText w:val="%7."/>
      <w:lvlJc w:val="left"/>
      <w:pPr>
        <w:ind w:left="5040" w:hanging="360"/>
      </w:pPr>
    </w:lvl>
    <w:lvl w:ilvl="7" w:tplc="33090319" w:tentative="1">
      <w:start w:val="1"/>
      <w:numFmt w:val="lowerLetter"/>
      <w:lvlText w:val="%8."/>
      <w:lvlJc w:val="left"/>
      <w:pPr>
        <w:ind w:left="5760" w:hanging="360"/>
      </w:pPr>
    </w:lvl>
    <w:lvl w:ilvl="8" w:tplc="3309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5">
    <w:multiLevelType w:val="hybridMultilevel"/>
    <w:lvl w:ilvl="0" w:tplc="99738348">
      <w:start w:val="1"/>
      <w:numFmt w:val="decimal"/>
      <w:lvlText w:val="%1."/>
      <w:lvlJc w:val="left"/>
      <w:pPr>
        <w:ind w:left="720" w:hanging="360"/>
      </w:pPr>
    </w:lvl>
    <w:lvl w:ilvl="1" w:tplc="99738348" w:tentative="1">
      <w:start w:val="1"/>
      <w:numFmt w:val="lowerLetter"/>
      <w:lvlText w:val="%2."/>
      <w:lvlJc w:val="left"/>
      <w:pPr>
        <w:ind w:left="1440" w:hanging="360"/>
      </w:pPr>
    </w:lvl>
    <w:lvl w:ilvl="2" w:tplc="99738348" w:tentative="1">
      <w:start w:val="1"/>
      <w:numFmt w:val="lowerRoman"/>
      <w:lvlText w:val="%3."/>
      <w:lvlJc w:val="right"/>
      <w:pPr>
        <w:ind w:left="2160" w:hanging="180"/>
      </w:pPr>
    </w:lvl>
    <w:lvl w:ilvl="3" w:tplc="99738348" w:tentative="1">
      <w:start w:val="1"/>
      <w:numFmt w:val="decimal"/>
      <w:lvlText w:val="%4."/>
      <w:lvlJc w:val="left"/>
      <w:pPr>
        <w:ind w:left="2880" w:hanging="360"/>
      </w:pPr>
    </w:lvl>
    <w:lvl w:ilvl="4" w:tplc="99738348" w:tentative="1">
      <w:start w:val="1"/>
      <w:numFmt w:val="lowerLetter"/>
      <w:lvlText w:val="%5."/>
      <w:lvlJc w:val="left"/>
      <w:pPr>
        <w:ind w:left="3600" w:hanging="360"/>
      </w:pPr>
    </w:lvl>
    <w:lvl w:ilvl="5" w:tplc="99738348" w:tentative="1">
      <w:start w:val="1"/>
      <w:numFmt w:val="lowerRoman"/>
      <w:lvlText w:val="%6."/>
      <w:lvlJc w:val="right"/>
      <w:pPr>
        <w:ind w:left="4320" w:hanging="180"/>
      </w:pPr>
    </w:lvl>
    <w:lvl w:ilvl="6" w:tplc="99738348" w:tentative="1">
      <w:start w:val="1"/>
      <w:numFmt w:val="decimal"/>
      <w:lvlText w:val="%7."/>
      <w:lvlJc w:val="left"/>
      <w:pPr>
        <w:ind w:left="5040" w:hanging="360"/>
      </w:pPr>
    </w:lvl>
    <w:lvl w:ilvl="7" w:tplc="99738348" w:tentative="1">
      <w:start w:val="1"/>
      <w:numFmt w:val="lowerLetter"/>
      <w:lvlText w:val="%8."/>
      <w:lvlJc w:val="left"/>
      <w:pPr>
        <w:ind w:left="5760" w:hanging="360"/>
      </w:pPr>
    </w:lvl>
    <w:lvl w:ilvl="8" w:tplc="9973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4">
    <w:multiLevelType w:val="hybridMultilevel"/>
    <w:lvl w:ilvl="0" w:tplc="54535123">
      <w:start w:val="1"/>
      <w:numFmt w:val="decimal"/>
      <w:lvlText w:val="%1."/>
      <w:lvlJc w:val="left"/>
      <w:pPr>
        <w:ind w:left="720" w:hanging="360"/>
      </w:pPr>
    </w:lvl>
    <w:lvl w:ilvl="1" w:tplc="54535123" w:tentative="1">
      <w:start w:val="1"/>
      <w:numFmt w:val="lowerLetter"/>
      <w:lvlText w:val="%2."/>
      <w:lvlJc w:val="left"/>
      <w:pPr>
        <w:ind w:left="1440" w:hanging="360"/>
      </w:pPr>
    </w:lvl>
    <w:lvl w:ilvl="2" w:tplc="54535123" w:tentative="1">
      <w:start w:val="1"/>
      <w:numFmt w:val="lowerRoman"/>
      <w:lvlText w:val="%3."/>
      <w:lvlJc w:val="right"/>
      <w:pPr>
        <w:ind w:left="2160" w:hanging="180"/>
      </w:pPr>
    </w:lvl>
    <w:lvl w:ilvl="3" w:tplc="54535123" w:tentative="1">
      <w:start w:val="1"/>
      <w:numFmt w:val="decimal"/>
      <w:lvlText w:val="%4."/>
      <w:lvlJc w:val="left"/>
      <w:pPr>
        <w:ind w:left="2880" w:hanging="360"/>
      </w:pPr>
    </w:lvl>
    <w:lvl w:ilvl="4" w:tplc="54535123" w:tentative="1">
      <w:start w:val="1"/>
      <w:numFmt w:val="lowerLetter"/>
      <w:lvlText w:val="%5."/>
      <w:lvlJc w:val="left"/>
      <w:pPr>
        <w:ind w:left="3600" w:hanging="360"/>
      </w:pPr>
    </w:lvl>
    <w:lvl w:ilvl="5" w:tplc="54535123" w:tentative="1">
      <w:start w:val="1"/>
      <w:numFmt w:val="lowerRoman"/>
      <w:lvlText w:val="%6."/>
      <w:lvlJc w:val="right"/>
      <w:pPr>
        <w:ind w:left="4320" w:hanging="180"/>
      </w:pPr>
    </w:lvl>
    <w:lvl w:ilvl="6" w:tplc="54535123" w:tentative="1">
      <w:start w:val="1"/>
      <w:numFmt w:val="decimal"/>
      <w:lvlText w:val="%7."/>
      <w:lvlJc w:val="left"/>
      <w:pPr>
        <w:ind w:left="5040" w:hanging="360"/>
      </w:pPr>
    </w:lvl>
    <w:lvl w:ilvl="7" w:tplc="54535123" w:tentative="1">
      <w:start w:val="1"/>
      <w:numFmt w:val="lowerLetter"/>
      <w:lvlText w:val="%8."/>
      <w:lvlJc w:val="left"/>
      <w:pPr>
        <w:ind w:left="5760" w:hanging="360"/>
      </w:pPr>
    </w:lvl>
    <w:lvl w:ilvl="8" w:tplc="5453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3">
    <w:multiLevelType w:val="hybridMultilevel"/>
    <w:lvl w:ilvl="0" w:tplc="40913618">
      <w:start w:val="1"/>
      <w:numFmt w:val="decimal"/>
      <w:lvlText w:val="%1."/>
      <w:lvlJc w:val="left"/>
      <w:pPr>
        <w:ind w:left="720" w:hanging="360"/>
      </w:pPr>
    </w:lvl>
    <w:lvl w:ilvl="1" w:tplc="40913618" w:tentative="1">
      <w:start w:val="1"/>
      <w:numFmt w:val="lowerLetter"/>
      <w:lvlText w:val="%2."/>
      <w:lvlJc w:val="left"/>
      <w:pPr>
        <w:ind w:left="1440" w:hanging="360"/>
      </w:pPr>
    </w:lvl>
    <w:lvl w:ilvl="2" w:tplc="40913618" w:tentative="1">
      <w:start w:val="1"/>
      <w:numFmt w:val="lowerRoman"/>
      <w:lvlText w:val="%3."/>
      <w:lvlJc w:val="right"/>
      <w:pPr>
        <w:ind w:left="2160" w:hanging="180"/>
      </w:pPr>
    </w:lvl>
    <w:lvl w:ilvl="3" w:tplc="40913618" w:tentative="1">
      <w:start w:val="1"/>
      <w:numFmt w:val="decimal"/>
      <w:lvlText w:val="%4."/>
      <w:lvlJc w:val="left"/>
      <w:pPr>
        <w:ind w:left="2880" w:hanging="360"/>
      </w:pPr>
    </w:lvl>
    <w:lvl w:ilvl="4" w:tplc="40913618" w:tentative="1">
      <w:start w:val="1"/>
      <w:numFmt w:val="lowerLetter"/>
      <w:lvlText w:val="%5."/>
      <w:lvlJc w:val="left"/>
      <w:pPr>
        <w:ind w:left="3600" w:hanging="360"/>
      </w:pPr>
    </w:lvl>
    <w:lvl w:ilvl="5" w:tplc="40913618" w:tentative="1">
      <w:start w:val="1"/>
      <w:numFmt w:val="lowerRoman"/>
      <w:lvlText w:val="%6."/>
      <w:lvlJc w:val="right"/>
      <w:pPr>
        <w:ind w:left="4320" w:hanging="180"/>
      </w:pPr>
    </w:lvl>
    <w:lvl w:ilvl="6" w:tplc="40913618" w:tentative="1">
      <w:start w:val="1"/>
      <w:numFmt w:val="decimal"/>
      <w:lvlText w:val="%7."/>
      <w:lvlJc w:val="left"/>
      <w:pPr>
        <w:ind w:left="5040" w:hanging="360"/>
      </w:pPr>
    </w:lvl>
    <w:lvl w:ilvl="7" w:tplc="40913618" w:tentative="1">
      <w:start w:val="1"/>
      <w:numFmt w:val="lowerLetter"/>
      <w:lvlText w:val="%8."/>
      <w:lvlJc w:val="left"/>
      <w:pPr>
        <w:ind w:left="5760" w:hanging="360"/>
      </w:pPr>
    </w:lvl>
    <w:lvl w:ilvl="8" w:tplc="4091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2">
    <w:multiLevelType w:val="hybridMultilevel"/>
    <w:lvl w:ilvl="0" w:tplc="78000492">
      <w:start w:val="1"/>
      <w:numFmt w:val="decimal"/>
      <w:lvlText w:val="%1."/>
      <w:lvlJc w:val="left"/>
      <w:pPr>
        <w:ind w:left="720" w:hanging="360"/>
      </w:pPr>
    </w:lvl>
    <w:lvl w:ilvl="1" w:tplc="78000492" w:tentative="1">
      <w:start w:val="1"/>
      <w:numFmt w:val="lowerLetter"/>
      <w:lvlText w:val="%2."/>
      <w:lvlJc w:val="left"/>
      <w:pPr>
        <w:ind w:left="1440" w:hanging="360"/>
      </w:pPr>
    </w:lvl>
    <w:lvl w:ilvl="2" w:tplc="78000492" w:tentative="1">
      <w:start w:val="1"/>
      <w:numFmt w:val="lowerRoman"/>
      <w:lvlText w:val="%3."/>
      <w:lvlJc w:val="right"/>
      <w:pPr>
        <w:ind w:left="2160" w:hanging="180"/>
      </w:pPr>
    </w:lvl>
    <w:lvl w:ilvl="3" w:tplc="78000492" w:tentative="1">
      <w:start w:val="1"/>
      <w:numFmt w:val="decimal"/>
      <w:lvlText w:val="%4."/>
      <w:lvlJc w:val="left"/>
      <w:pPr>
        <w:ind w:left="2880" w:hanging="360"/>
      </w:pPr>
    </w:lvl>
    <w:lvl w:ilvl="4" w:tplc="78000492" w:tentative="1">
      <w:start w:val="1"/>
      <w:numFmt w:val="lowerLetter"/>
      <w:lvlText w:val="%5."/>
      <w:lvlJc w:val="left"/>
      <w:pPr>
        <w:ind w:left="3600" w:hanging="360"/>
      </w:pPr>
    </w:lvl>
    <w:lvl w:ilvl="5" w:tplc="78000492" w:tentative="1">
      <w:start w:val="1"/>
      <w:numFmt w:val="lowerRoman"/>
      <w:lvlText w:val="%6."/>
      <w:lvlJc w:val="right"/>
      <w:pPr>
        <w:ind w:left="4320" w:hanging="180"/>
      </w:pPr>
    </w:lvl>
    <w:lvl w:ilvl="6" w:tplc="78000492" w:tentative="1">
      <w:start w:val="1"/>
      <w:numFmt w:val="decimal"/>
      <w:lvlText w:val="%7."/>
      <w:lvlJc w:val="left"/>
      <w:pPr>
        <w:ind w:left="5040" w:hanging="360"/>
      </w:pPr>
    </w:lvl>
    <w:lvl w:ilvl="7" w:tplc="78000492" w:tentative="1">
      <w:start w:val="1"/>
      <w:numFmt w:val="lowerLetter"/>
      <w:lvlText w:val="%8."/>
      <w:lvlJc w:val="left"/>
      <w:pPr>
        <w:ind w:left="5760" w:hanging="360"/>
      </w:pPr>
    </w:lvl>
    <w:lvl w:ilvl="8" w:tplc="7800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1">
    <w:multiLevelType w:val="hybridMultilevel"/>
    <w:lvl w:ilvl="0" w:tplc="54638496">
      <w:start w:val="1"/>
      <w:numFmt w:val="decimal"/>
      <w:lvlText w:val="%1."/>
      <w:lvlJc w:val="left"/>
      <w:pPr>
        <w:ind w:left="720" w:hanging="360"/>
      </w:pPr>
    </w:lvl>
    <w:lvl w:ilvl="1" w:tplc="54638496" w:tentative="1">
      <w:start w:val="1"/>
      <w:numFmt w:val="lowerLetter"/>
      <w:lvlText w:val="%2."/>
      <w:lvlJc w:val="left"/>
      <w:pPr>
        <w:ind w:left="1440" w:hanging="360"/>
      </w:pPr>
    </w:lvl>
    <w:lvl w:ilvl="2" w:tplc="54638496" w:tentative="1">
      <w:start w:val="1"/>
      <w:numFmt w:val="lowerRoman"/>
      <w:lvlText w:val="%3."/>
      <w:lvlJc w:val="right"/>
      <w:pPr>
        <w:ind w:left="2160" w:hanging="180"/>
      </w:pPr>
    </w:lvl>
    <w:lvl w:ilvl="3" w:tplc="54638496" w:tentative="1">
      <w:start w:val="1"/>
      <w:numFmt w:val="decimal"/>
      <w:lvlText w:val="%4."/>
      <w:lvlJc w:val="left"/>
      <w:pPr>
        <w:ind w:left="2880" w:hanging="360"/>
      </w:pPr>
    </w:lvl>
    <w:lvl w:ilvl="4" w:tplc="54638496" w:tentative="1">
      <w:start w:val="1"/>
      <w:numFmt w:val="lowerLetter"/>
      <w:lvlText w:val="%5."/>
      <w:lvlJc w:val="left"/>
      <w:pPr>
        <w:ind w:left="3600" w:hanging="360"/>
      </w:pPr>
    </w:lvl>
    <w:lvl w:ilvl="5" w:tplc="54638496" w:tentative="1">
      <w:start w:val="1"/>
      <w:numFmt w:val="lowerRoman"/>
      <w:lvlText w:val="%6."/>
      <w:lvlJc w:val="right"/>
      <w:pPr>
        <w:ind w:left="4320" w:hanging="180"/>
      </w:pPr>
    </w:lvl>
    <w:lvl w:ilvl="6" w:tplc="54638496" w:tentative="1">
      <w:start w:val="1"/>
      <w:numFmt w:val="decimal"/>
      <w:lvlText w:val="%7."/>
      <w:lvlJc w:val="left"/>
      <w:pPr>
        <w:ind w:left="5040" w:hanging="360"/>
      </w:pPr>
    </w:lvl>
    <w:lvl w:ilvl="7" w:tplc="54638496" w:tentative="1">
      <w:start w:val="1"/>
      <w:numFmt w:val="lowerLetter"/>
      <w:lvlText w:val="%8."/>
      <w:lvlJc w:val="left"/>
      <w:pPr>
        <w:ind w:left="5760" w:hanging="360"/>
      </w:pPr>
    </w:lvl>
    <w:lvl w:ilvl="8" w:tplc="5463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0">
    <w:multiLevelType w:val="hybridMultilevel"/>
    <w:lvl w:ilvl="0" w:tplc="54503911">
      <w:start w:val="1"/>
      <w:numFmt w:val="decimal"/>
      <w:lvlText w:val="%1."/>
      <w:lvlJc w:val="left"/>
      <w:pPr>
        <w:ind w:left="720" w:hanging="360"/>
      </w:pPr>
    </w:lvl>
    <w:lvl w:ilvl="1" w:tplc="54503911" w:tentative="1">
      <w:start w:val="1"/>
      <w:numFmt w:val="lowerLetter"/>
      <w:lvlText w:val="%2."/>
      <w:lvlJc w:val="left"/>
      <w:pPr>
        <w:ind w:left="1440" w:hanging="360"/>
      </w:pPr>
    </w:lvl>
    <w:lvl w:ilvl="2" w:tplc="54503911" w:tentative="1">
      <w:start w:val="1"/>
      <w:numFmt w:val="lowerRoman"/>
      <w:lvlText w:val="%3."/>
      <w:lvlJc w:val="right"/>
      <w:pPr>
        <w:ind w:left="2160" w:hanging="180"/>
      </w:pPr>
    </w:lvl>
    <w:lvl w:ilvl="3" w:tplc="54503911" w:tentative="1">
      <w:start w:val="1"/>
      <w:numFmt w:val="decimal"/>
      <w:lvlText w:val="%4."/>
      <w:lvlJc w:val="left"/>
      <w:pPr>
        <w:ind w:left="2880" w:hanging="360"/>
      </w:pPr>
    </w:lvl>
    <w:lvl w:ilvl="4" w:tplc="54503911" w:tentative="1">
      <w:start w:val="1"/>
      <w:numFmt w:val="lowerLetter"/>
      <w:lvlText w:val="%5."/>
      <w:lvlJc w:val="left"/>
      <w:pPr>
        <w:ind w:left="3600" w:hanging="360"/>
      </w:pPr>
    </w:lvl>
    <w:lvl w:ilvl="5" w:tplc="54503911" w:tentative="1">
      <w:start w:val="1"/>
      <w:numFmt w:val="lowerRoman"/>
      <w:lvlText w:val="%6."/>
      <w:lvlJc w:val="right"/>
      <w:pPr>
        <w:ind w:left="4320" w:hanging="180"/>
      </w:pPr>
    </w:lvl>
    <w:lvl w:ilvl="6" w:tplc="54503911" w:tentative="1">
      <w:start w:val="1"/>
      <w:numFmt w:val="decimal"/>
      <w:lvlText w:val="%7."/>
      <w:lvlJc w:val="left"/>
      <w:pPr>
        <w:ind w:left="5040" w:hanging="360"/>
      </w:pPr>
    </w:lvl>
    <w:lvl w:ilvl="7" w:tplc="54503911" w:tentative="1">
      <w:start w:val="1"/>
      <w:numFmt w:val="lowerLetter"/>
      <w:lvlText w:val="%8."/>
      <w:lvlJc w:val="left"/>
      <w:pPr>
        <w:ind w:left="5760" w:hanging="360"/>
      </w:pPr>
    </w:lvl>
    <w:lvl w:ilvl="8" w:tplc="5450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9">
    <w:multiLevelType w:val="hybridMultilevel"/>
    <w:lvl w:ilvl="0" w:tplc="89004750">
      <w:start w:val="1"/>
      <w:numFmt w:val="decimal"/>
      <w:lvlText w:val="%1."/>
      <w:lvlJc w:val="left"/>
      <w:pPr>
        <w:ind w:left="720" w:hanging="360"/>
      </w:pPr>
    </w:lvl>
    <w:lvl w:ilvl="1" w:tplc="89004750" w:tentative="1">
      <w:start w:val="1"/>
      <w:numFmt w:val="lowerLetter"/>
      <w:lvlText w:val="%2."/>
      <w:lvlJc w:val="left"/>
      <w:pPr>
        <w:ind w:left="1440" w:hanging="360"/>
      </w:pPr>
    </w:lvl>
    <w:lvl w:ilvl="2" w:tplc="89004750" w:tentative="1">
      <w:start w:val="1"/>
      <w:numFmt w:val="lowerRoman"/>
      <w:lvlText w:val="%3."/>
      <w:lvlJc w:val="right"/>
      <w:pPr>
        <w:ind w:left="2160" w:hanging="180"/>
      </w:pPr>
    </w:lvl>
    <w:lvl w:ilvl="3" w:tplc="89004750" w:tentative="1">
      <w:start w:val="1"/>
      <w:numFmt w:val="decimal"/>
      <w:lvlText w:val="%4."/>
      <w:lvlJc w:val="left"/>
      <w:pPr>
        <w:ind w:left="2880" w:hanging="360"/>
      </w:pPr>
    </w:lvl>
    <w:lvl w:ilvl="4" w:tplc="89004750" w:tentative="1">
      <w:start w:val="1"/>
      <w:numFmt w:val="lowerLetter"/>
      <w:lvlText w:val="%5."/>
      <w:lvlJc w:val="left"/>
      <w:pPr>
        <w:ind w:left="3600" w:hanging="360"/>
      </w:pPr>
    </w:lvl>
    <w:lvl w:ilvl="5" w:tplc="89004750" w:tentative="1">
      <w:start w:val="1"/>
      <w:numFmt w:val="lowerRoman"/>
      <w:lvlText w:val="%6."/>
      <w:lvlJc w:val="right"/>
      <w:pPr>
        <w:ind w:left="4320" w:hanging="180"/>
      </w:pPr>
    </w:lvl>
    <w:lvl w:ilvl="6" w:tplc="89004750" w:tentative="1">
      <w:start w:val="1"/>
      <w:numFmt w:val="decimal"/>
      <w:lvlText w:val="%7."/>
      <w:lvlJc w:val="left"/>
      <w:pPr>
        <w:ind w:left="5040" w:hanging="360"/>
      </w:pPr>
    </w:lvl>
    <w:lvl w:ilvl="7" w:tplc="89004750" w:tentative="1">
      <w:start w:val="1"/>
      <w:numFmt w:val="lowerLetter"/>
      <w:lvlText w:val="%8."/>
      <w:lvlJc w:val="left"/>
      <w:pPr>
        <w:ind w:left="5760" w:hanging="360"/>
      </w:pPr>
    </w:lvl>
    <w:lvl w:ilvl="8" w:tplc="8900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8">
    <w:multiLevelType w:val="hybridMultilevel"/>
    <w:lvl w:ilvl="0" w:tplc="48499959">
      <w:start w:val="1"/>
      <w:numFmt w:val="decimal"/>
      <w:lvlText w:val="%1."/>
      <w:lvlJc w:val="left"/>
      <w:pPr>
        <w:ind w:left="720" w:hanging="360"/>
      </w:pPr>
    </w:lvl>
    <w:lvl w:ilvl="1" w:tplc="48499959" w:tentative="1">
      <w:start w:val="1"/>
      <w:numFmt w:val="lowerLetter"/>
      <w:lvlText w:val="%2."/>
      <w:lvlJc w:val="left"/>
      <w:pPr>
        <w:ind w:left="1440" w:hanging="360"/>
      </w:pPr>
    </w:lvl>
    <w:lvl w:ilvl="2" w:tplc="48499959" w:tentative="1">
      <w:start w:val="1"/>
      <w:numFmt w:val="lowerRoman"/>
      <w:lvlText w:val="%3."/>
      <w:lvlJc w:val="right"/>
      <w:pPr>
        <w:ind w:left="2160" w:hanging="180"/>
      </w:pPr>
    </w:lvl>
    <w:lvl w:ilvl="3" w:tplc="48499959" w:tentative="1">
      <w:start w:val="1"/>
      <w:numFmt w:val="decimal"/>
      <w:lvlText w:val="%4."/>
      <w:lvlJc w:val="left"/>
      <w:pPr>
        <w:ind w:left="2880" w:hanging="360"/>
      </w:pPr>
    </w:lvl>
    <w:lvl w:ilvl="4" w:tplc="48499959" w:tentative="1">
      <w:start w:val="1"/>
      <w:numFmt w:val="lowerLetter"/>
      <w:lvlText w:val="%5."/>
      <w:lvlJc w:val="left"/>
      <w:pPr>
        <w:ind w:left="3600" w:hanging="360"/>
      </w:pPr>
    </w:lvl>
    <w:lvl w:ilvl="5" w:tplc="48499959" w:tentative="1">
      <w:start w:val="1"/>
      <w:numFmt w:val="lowerRoman"/>
      <w:lvlText w:val="%6."/>
      <w:lvlJc w:val="right"/>
      <w:pPr>
        <w:ind w:left="4320" w:hanging="180"/>
      </w:pPr>
    </w:lvl>
    <w:lvl w:ilvl="6" w:tplc="48499959" w:tentative="1">
      <w:start w:val="1"/>
      <w:numFmt w:val="decimal"/>
      <w:lvlText w:val="%7."/>
      <w:lvlJc w:val="left"/>
      <w:pPr>
        <w:ind w:left="5040" w:hanging="360"/>
      </w:pPr>
    </w:lvl>
    <w:lvl w:ilvl="7" w:tplc="48499959" w:tentative="1">
      <w:start w:val="1"/>
      <w:numFmt w:val="lowerLetter"/>
      <w:lvlText w:val="%8."/>
      <w:lvlJc w:val="left"/>
      <w:pPr>
        <w:ind w:left="5760" w:hanging="360"/>
      </w:pPr>
    </w:lvl>
    <w:lvl w:ilvl="8" w:tplc="4849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7">
    <w:multiLevelType w:val="hybridMultilevel"/>
    <w:lvl w:ilvl="0" w:tplc="60860320">
      <w:start w:val="1"/>
      <w:numFmt w:val="decimal"/>
      <w:lvlText w:val="%1."/>
      <w:lvlJc w:val="left"/>
      <w:pPr>
        <w:ind w:left="720" w:hanging="360"/>
      </w:pPr>
    </w:lvl>
    <w:lvl w:ilvl="1" w:tplc="60860320" w:tentative="1">
      <w:start w:val="1"/>
      <w:numFmt w:val="lowerLetter"/>
      <w:lvlText w:val="%2."/>
      <w:lvlJc w:val="left"/>
      <w:pPr>
        <w:ind w:left="1440" w:hanging="360"/>
      </w:pPr>
    </w:lvl>
    <w:lvl w:ilvl="2" w:tplc="60860320" w:tentative="1">
      <w:start w:val="1"/>
      <w:numFmt w:val="lowerRoman"/>
      <w:lvlText w:val="%3."/>
      <w:lvlJc w:val="right"/>
      <w:pPr>
        <w:ind w:left="2160" w:hanging="180"/>
      </w:pPr>
    </w:lvl>
    <w:lvl w:ilvl="3" w:tplc="60860320" w:tentative="1">
      <w:start w:val="1"/>
      <w:numFmt w:val="decimal"/>
      <w:lvlText w:val="%4."/>
      <w:lvlJc w:val="left"/>
      <w:pPr>
        <w:ind w:left="2880" w:hanging="360"/>
      </w:pPr>
    </w:lvl>
    <w:lvl w:ilvl="4" w:tplc="60860320" w:tentative="1">
      <w:start w:val="1"/>
      <w:numFmt w:val="lowerLetter"/>
      <w:lvlText w:val="%5."/>
      <w:lvlJc w:val="left"/>
      <w:pPr>
        <w:ind w:left="3600" w:hanging="360"/>
      </w:pPr>
    </w:lvl>
    <w:lvl w:ilvl="5" w:tplc="60860320" w:tentative="1">
      <w:start w:val="1"/>
      <w:numFmt w:val="lowerRoman"/>
      <w:lvlText w:val="%6."/>
      <w:lvlJc w:val="right"/>
      <w:pPr>
        <w:ind w:left="4320" w:hanging="180"/>
      </w:pPr>
    </w:lvl>
    <w:lvl w:ilvl="6" w:tplc="60860320" w:tentative="1">
      <w:start w:val="1"/>
      <w:numFmt w:val="decimal"/>
      <w:lvlText w:val="%7."/>
      <w:lvlJc w:val="left"/>
      <w:pPr>
        <w:ind w:left="5040" w:hanging="360"/>
      </w:pPr>
    </w:lvl>
    <w:lvl w:ilvl="7" w:tplc="60860320" w:tentative="1">
      <w:start w:val="1"/>
      <w:numFmt w:val="lowerLetter"/>
      <w:lvlText w:val="%8."/>
      <w:lvlJc w:val="left"/>
      <w:pPr>
        <w:ind w:left="5760" w:hanging="360"/>
      </w:pPr>
    </w:lvl>
    <w:lvl w:ilvl="8" w:tplc="6086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6">
    <w:multiLevelType w:val="hybridMultilevel"/>
    <w:lvl w:ilvl="0" w:tplc="59545954">
      <w:start w:val="1"/>
      <w:numFmt w:val="decimal"/>
      <w:lvlText w:val="%1."/>
      <w:lvlJc w:val="left"/>
      <w:pPr>
        <w:ind w:left="720" w:hanging="360"/>
      </w:pPr>
    </w:lvl>
    <w:lvl w:ilvl="1" w:tplc="59545954" w:tentative="1">
      <w:start w:val="1"/>
      <w:numFmt w:val="lowerLetter"/>
      <w:lvlText w:val="%2."/>
      <w:lvlJc w:val="left"/>
      <w:pPr>
        <w:ind w:left="1440" w:hanging="360"/>
      </w:pPr>
    </w:lvl>
    <w:lvl w:ilvl="2" w:tplc="59545954" w:tentative="1">
      <w:start w:val="1"/>
      <w:numFmt w:val="lowerRoman"/>
      <w:lvlText w:val="%3."/>
      <w:lvlJc w:val="right"/>
      <w:pPr>
        <w:ind w:left="2160" w:hanging="180"/>
      </w:pPr>
    </w:lvl>
    <w:lvl w:ilvl="3" w:tplc="59545954" w:tentative="1">
      <w:start w:val="1"/>
      <w:numFmt w:val="decimal"/>
      <w:lvlText w:val="%4."/>
      <w:lvlJc w:val="left"/>
      <w:pPr>
        <w:ind w:left="2880" w:hanging="360"/>
      </w:pPr>
    </w:lvl>
    <w:lvl w:ilvl="4" w:tplc="59545954" w:tentative="1">
      <w:start w:val="1"/>
      <w:numFmt w:val="lowerLetter"/>
      <w:lvlText w:val="%5."/>
      <w:lvlJc w:val="left"/>
      <w:pPr>
        <w:ind w:left="3600" w:hanging="360"/>
      </w:pPr>
    </w:lvl>
    <w:lvl w:ilvl="5" w:tplc="59545954" w:tentative="1">
      <w:start w:val="1"/>
      <w:numFmt w:val="lowerRoman"/>
      <w:lvlText w:val="%6."/>
      <w:lvlJc w:val="right"/>
      <w:pPr>
        <w:ind w:left="4320" w:hanging="180"/>
      </w:pPr>
    </w:lvl>
    <w:lvl w:ilvl="6" w:tplc="59545954" w:tentative="1">
      <w:start w:val="1"/>
      <w:numFmt w:val="decimal"/>
      <w:lvlText w:val="%7."/>
      <w:lvlJc w:val="left"/>
      <w:pPr>
        <w:ind w:left="5040" w:hanging="360"/>
      </w:pPr>
    </w:lvl>
    <w:lvl w:ilvl="7" w:tplc="59545954" w:tentative="1">
      <w:start w:val="1"/>
      <w:numFmt w:val="lowerLetter"/>
      <w:lvlText w:val="%8."/>
      <w:lvlJc w:val="left"/>
      <w:pPr>
        <w:ind w:left="5760" w:hanging="360"/>
      </w:pPr>
    </w:lvl>
    <w:lvl w:ilvl="8" w:tplc="5954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5">
    <w:multiLevelType w:val="hybridMultilevel"/>
    <w:lvl w:ilvl="0" w:tplc="47130286">
      <w:start w:val="1"/>
      <w:numFmt w:val="decimal"/>
      <w:lvlText w:val="%1."/>
      <w:lvlJc w:val="left"/>
      <w:pPr>
        <w:ind w:left="720" w:hanging="360"/>
      </w:pPr>
    </w:lvl>
    <w:lvl w:ilvl="1" w:tplc="47130286" w:tentative="1">
      <w:start w:val="1"/>
      <w:numFmt w:val="lowerLetter"/>
      <w:lvlText w:val="%2."/>
      <w:lvlJc w:val="left"/>
      <w:pPr>
        <w:ind w:left="1440" w:hanging="360"/>
      </w:pPr>
    </w:lvl>
    <w:lvl w:ilvl="2" w:tplc="47130286" w:tentative="1">
      <w:start w:val="1"/>
      <w:numFmt w:val="lowerRoman"/>
      <w:lvlText w:val="%3."/>
      <w:lvlJc w:val="right"/>
      <w:pPr>
        <w:ind w:left="2160" w:hanging="180"/>
      </w:pPr>
    </w:lvl>
    <w:lvl w:ilvl="3" w:tplc="47130286" w:tentative="1">
      <w:start w:val="1"/>
      <w:numFmt w:val="decimal"/>
      <w:lvlText w:val="%4."/>
      <w:lvlJc w:val="left"/>
      <w:pPr>
        <w:ind w:left="2880" w:hanging="360"/>
      </w:pPr>
    </w:lvl>
    <w:lvl w:ilvl="4" w:tplc="47130286" w:tentative="1">
      <w:start w:val="1"/>
      <w:numFmt w:val="lowerLetter"/>
      <w:lvlText w:val="%5."/>
      <w:lvlJc w:val="left"/>
      <w:pPr>
        <w:ind w:left="3600" w:hanging="360"/>
      </w:pPr>
    </w:lvl>
    <w:lvl w:ilvl="5" w:tplc="47130286" w:tentative="1">
      <w:start w:val="1"/>
      <w:numFmt w:val="lowerRoman"/>
      <w:lvlText w:val="%6."/>
      <w:lvlJc w:val="right"/>
      <w:pPr>
        <w:ind w:left="4320" w:hanging="180"/>
      </w:pPr>
    </w:lvl>
    <w:lvl w:ilvl="6" w:tplc="47130286" w:tentative="1">
      <w:start w:val="1"/>
      <w:numFmt w:val="decimal"/>
      <w:lvlText w:val="%7."/>
      <w:lvlJc w:val="left"/>
      <w:pPr>
        <w:ind w:left="5040" w:hanging="360"/>
      </w:pPr>
    </w:lvl>
    <w:lvl w:ilvl="7" w:tplc="47130286" w:tentative="1">
      <w:start w:val="1"/>
      <w:numFmt w:val="lowerLetter"/>
      <w:lvlText w:val="%8."/>
      <w:lvlJc w:val="left"/>
      <w:pPr>
        <w:ind w:left="5760" w:hanging="360"/>
      </w:pPr>
    </w:lvl>
    <w:lvl w:ilvl="8" w:tplc="4713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4">
    <w:multiLevelType w:val="hybridMultilevel"/>
    <w:lvl w:ilvl="0" w:tplc="77293833">
      <w:start w:val="1"/>
      <w:numFmt w:val="decimal"/>
      <w:lvlText w:val="%1."/>
      <w:lvlJc w:val="left"/>
      <w:pPr>
        <w:ind w:left="720" w:hanging="360"/>
      </w:pPr>
    </w:lvl>
    <w:lvl w:ilvl="1" w:tplc="77293833" w:tentative="1">
      <w:start w:val="1"/>
      <w:numFmt w:val="lowerLetter"/>
      <w:lvlText w:val="%2."/>
      <w:lvlJc w:val="left"/>
      <w:pPr>
        <w:ind w:left="1440" w:hanging="360"/>
      </w:pPr>
    </w:lvl>
    <w:lvl w:ilvl="2" w:tplc="77293833" w:tentative="1">
      <w:start w:val="1"/>
      <w:numFmt w:val="lowerRoman"/>
      <w:lvlText w:val="%3."/>
      <w:lvlJc w:val="right"/>
      <w:pPr>
        <w:ind w:left="2160" w:hanging="180"/>
      </w:pPr>
    </w:lvl>
    <w:lvl w:ilvl="3" w:tplc="77293833" w:tentative="1">
      <w:start w:val="1"/>
      <w:numFmt w:val="decimal"/>
      <w:lvlText w:val="%4."/>
      <w:lvlJc w:val="left"/>
      <w:pPr>
        <w:ind w:left="2880" w:hanging="360"/>
      </w:pPr>
    </w:lvl>
    <w:lvl w:ilvl="4" w:tplc="77293833" w:tentative="1">
      <w:start w:val="1"/>
      <w:numFmt w:val="lowerLetter"/>
      <w:lvlText w:val="%5."/>
      <w:lvlJc w:val="left"/>
      <w:pPr>
        <w:ind w:left="3600" w:hanging="360"/>
      </w:pPr>
    </w:lvl>
    <w:lvl w:ilvl="5" w:tplc="77293833" w:tentative="1">
      <w:start w:val="1"/>
      <w:numFmt w:val="lowerRoman"/>
      <w:lvlText w:val="%6."/>
      <w:lvlJc w:val="right"/>
      <w:pPr>
        <w:ind w:left="4320" w:hanging="180"/>
      </w:pPr>
    </w:lvl>
    <w:lvl w:ilvl="6" w:tplc="77293833" w:tentative="1">
      <w:start w:val="1"/>
      <w:numFmt w:val="decimal"/>
      <w:lvlText w:val="%7."/>
      <w:lvlJc w:val="left"/>
      <w:pPr>
        <w:ind w:left="5040" w:hanging="360"/>
      </w:pPr>
    </w:lvl>
    <w:lvl w:ilvl="7" w:tplc="77293833" w:tentative="1">
      <w:start w:val="1"/>
      <w:numFmt w:val="lowerLetter"/>
      <w:lvlText w:val="%8."/>
      <w:lvlJc w:val="left"/>
      <w:pPr>
        <w:ind w:left="5760" w:hanging="360"/>
      </w:pPr>
    </w:lvl>
    <w:lvl w:ilvl="8" w:tplc="77293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3">
    <w:multiLevelType w:val="hybridMultilevel"/>
    <w:lvl w:ilvl="0" w:tplc="39213249">
      <w:start w:val="1"/>
      <w:numFmt w:val="decimal"/>
      <w:lvlText w:val="%1."/>
      <w:lvlJc w:val="left"/>
      <w:pPr>
        <w:ind w:left="720" w:hanging="360"/>
      </w:pPr>
    </w:lvl>
    <w:lvl w:ilvl="1" w:tplc="39213249" w:tentative="1">
      <w:start w:val="1"/>
      <w:numFmt w:val="lowerLetter"/>
      <w:lvlText w:val="%2."/>
      <w:lvlJc w:val="left"/>
      <w:pPr>
        <w:ind w:left="1440" w:hanging="360"/>
      </w:pPr>
    </w:lvl>
    <w:lvl w:ilvl="2" w:tplc="39213249" w:tentative="1">
      <w:start w:val="1"/>
      <w:numFmt w:val="lowerRoman"/>
      <w:lvlText w:val="%3."/>
      <w:lvlJc w:val="right"/>
      <w:pPr>
        <w:ind w:left="2160" w:hanging="180"/>
      </w:pPr>
    </w:lvl>
    <w:lvl w:ilvl="3" w:tplc="39213249" w:tentative="1">
      <w:start w:val="1"/>
      <w:numFmt w:val="decimal"/>
      <w:lvlText w:val="%4."/>
      <w:lvlJc w:val="left"/>
      <w:pPr>
        <w:ind w:left="2880" w:hanging="360"/>
      </w:pPr>
    </w:lvl>
    <w:lvl w:ilvl="4" w:tplc="39213249" w:tentative="1">
      <w:start w:val="1"/>
      <w:numFmt w:val="lowerLetter"/>
      <w:lvlText w:val="%5."/>
      <w:lvlJc w:val="left"/>
      <w:pPr>
        <w:ind w:left="3600" w:hanging="360"/>
      </w:pPr>
    </w:lvl>
    <w:lvl w:ilvl="5" w:tplc="39213249" w:tentative="1">
      <w:start w:val="1"/>
      <w:numFmt w:val="lowerRoman"/>
      <w:lvlText w:val="%6."/>
      <w:lvlJc w:val="right"/>
      <w:pPr>
        <w:ind w:left="4320" w:hanging="180"/>
      </w:pPr>
    </w:lvl>
    <w:lvl w:ilvl="6" w:tplc="39213249" w:tentative="1">
      <w:start w:val="1"/>
      <w:numFmt w:val="decimal"/>
      <w:lvlText w:val="%7."/>
      <w:lvlJc w:val="left"/>
      <w:pPr>
        <w:ind w:left="5040" w:hanging="360"/>
      </w:pPr>
    </w:lvl>
    <w:lvl w:ilvl="7" w:tplc="39213249" w:tentative="1">
      <w:start w:val="1"/>
      <w:numFmt w:val="lowerLetter"/>
      <w:lvlText w:val="%8."/>
      <w:lvlJc w:val="left"/>
      <w:pPr>
        <w:ind w:left="5760" w:hanging="360"/>
      </w:pPr>
    </w:lvl>
    <w:lvl w:ilvl="8" w:tplc="3921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2">
    <w:multiLevelType w:val="hybridMultilevel"/>
    <w:lvl w:ilvl="0" w:tplc="84301525">
      <w:start w:val="1"/>
      <w:numFmt w:val="decimal"/>
      <w:lvlText w:val="%1."/>
      <w:lvlJc w:val="left"/>
      <w:pPr>
        <w:ind w:left="720" w:hanging="360"/>
      </w:pPr>
    </w:lvl>
    <w:lvl w:ilvl="1" w:tplc="84301525" w:tentative="1">
      <w:start w:val="1"/>
      <w:numFmt w:val="lowerLetter"/>
      <w:lvlText w:val="%2."/>
      <w:lvlJc w:val="left"/>
      <w:pPr>
        <w:ind w:left="1440" w:hanging="360"/>
      </w:pPr>
    </w:lvl>
    <w:lvl w:ilvl="2" w:tplc="84301525" w:tentative="1">
      <w:start w:val="1"/>
      <w:numFmt w:val="lowerRoman"/>
      <w:lvlText w:val="%3."/>
      <w:lvlJc w:val="right"/>
      <w:pPr>
        <w:ind w:left="2160" w:hanging="180"/>
      </w:pPr>
    </w:lvl>
    <w:lvl w:ilvl="3" w:tplc="84301525" w:tentative="1">
      <w:start w:val="1"/>
      <w:numFmt w:val="decimal"/>
      <w:lvlText w:val="%4."/>
      <w:lvlJc w:val="left"/>
      <w:pPr>
        <w:ind w:left="2880" w:hanging="360"/>
      </w:pPr>
    </w:lvl>
    <w:lvl w:ilvl="4" w:tplc="84301525" w:tentative="1">
      <w:start w:val="1"/>
      <w:numFmt w:val="lowerLetter"/>
      <w:lvlText w:val="%5."/>
      <w:lvlJc w:val="left"/>
      <w:pPr>
        <w:ind w:left="3600" w:hanging="360"/>
      </w:pPr>
    </w:lvl>
    <w:lvl w:ilvl="5" w:tplc="84301525" w:tentative="1">
      <w:start w:val="1"/>
      <w:numFmt w:val="lowerRoman"/>
      <w:lvlText w:val="%6."/>
      <w:lvlJc w:val="right"/>
      <w:pPr>
        <w:ind w:left="4320" w:hanging="180"/>
      </w:pPr>
    </w:lvl>
    <w:lvl w:ilvl="6" w:tplc="84301525" w:tentative="1">
      <w:start w:val="1"/>
      <w:numFmt w:val="decimal"/>
      <w:lvlText w:val="%7."/>
      <w:lvlJc w:val="left"/>
      <w:pPr>
        <w:ind w:left="5040" w:hanging="360"/>
      </w:pPr>
    </w:lvl>
    <w:lvl w:ilvl="7" w:tplc="84301525" w:tentative="1">
      <w:start w:val="1"/>
      <w:numFmt w:val="lowerLetter"/>
      <w:lvlText w:val="%8."/>
      <w:lvlJc w:val="left"/>
      <w:pPr>
        <w:ind w:left="5760" w:hanging="360"/>
      </w:pPr>
    </w:lvl>
    <w:lvl w:ilvl="8" w:tplc="8430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1">
    <w:multiLevelType w:val="hybridMultilevel"/>
    <w:lvl w:ilvl="0" w:tplc="82662032">
      <w:start w:val="1"/>
      <w:numFmt w:val="decimal"/>
      <w:lvlText w:val="%1."/>
      <w:lvlJc w:val="left"/>
      <w:pPr>
        <w:ind w:left="720" w:hanging="360"/>
      </w:pPr>
    </w:lvl>
    <w:lvl w:ilvl="1" w:tplc="82662032" w:tentative="1">
      <w:start w:val="1"/>
      <w:numFmt w:val="lowerLetter"/>
      <w:lvlText w:val="%2."/>
      <w:lvlJc w:val="left"/>
      <w:pPr>
        <w:ind w:left="1440" w:hanging="360"/>
      </w:pPr>
    </w:lvl>
    <w:lvl w:ilvl="2" w:tplc="82662032" w:tentative="1">
      <w:start w:val="1"/>
      <w:numFmt w:val="lowerRoman"/>
      <w:lvlText w:val="%3."/>
      <w:lvlJc w:val="right"/>
      <w:pPr>
        <w:ind w:left="2160" w:hanging="180"/>
      </w:pPr>
    </w:lvl>
    <w:lvl w:ilvl="3" w:tplc="82662032" w:tentative="1">
      <w:start w:val="1"/>
      <w:numFmt w:val="decimal"/>
      <w:lvlText w:val="%4."/>
      <w:lvlJc w:val="left"/>
      <w:pPr>
        <w:ind w:left="2880" w:hanging="360"/>
      </w:pPr>
    </w:lvl>
    <w:lvl w:ilvl="4" w:tplc="82662032" w:tentative="1">
      <w:start w:val="1"/>
      <w:numFmt w:val="lowerLetter"/>
      <w:lvlText w:val="%5."/>
      <w:lvlJc w:val="left"/>
      <w:pPr>
        <w:ind w:left="3600" w:hanging="360"/>
      </w:pPr>
    </w:lvl>
    <w:lvl w:ilvl="5" w:tplc="82662032" w:tentative="1">
      <w:start w:val="1"/>
      <w:numFmt w:val="lowerRoman"/>
      <w:lvlText w:val="%6."/>
      <w:lvlJc w:val="right"/>
      <w:pPr>
        <w:ind w:left="4320" w:hanging="180"/>
      </w:pPr>
    </w:lvl>
    <w:lvl w:ilvl="6" w:tplc="82662032" w:tentative="1">
      <w:start w:val="1"/>
      <w:numFmt w:val="decimal"/>
      <w:lvlText w:val="%7."/>
      <w:lvlJc w:val="left"/>
      <w:pPr>
        <w:ind w:left="5040" w:hanging="360"/>
      </w:pPr>
    </w:lvl>
    <w:lvl w:ilvl="7" w:tplc="82662032" w:tentative="1">
      <w:start w:val="1"/>
      <w:numFmt w:val="lowerLetter"/>
      <w:lvlText w:val="%8."/>
      <w:lvlJc w:val="left"/>
      <w:pPr>
        <w:ind w:left="5760" w:hanging="360"/>
      </w:pPr>
    </w:lvl>
    <w:lvl w:ilvl="8" w:tplc="8266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0">
    <w:multiLevelType w:val="hybridMultilevel"/>
    <w:lvl w:ilvl="0" w:tplc="67763470">
      <w:start w:val="1"/>
      <w:numFmt w:val="decimal"/>
      <w:lvlText w:val="%1."/>
      <w:lvlJc w:val="left"/>
      <w:pPr>
        <w:ind w:left="720" w:hanging="360"/>
      </w:pPr>
    </w:lvl>
    <w:lvl w:ilvl="1" w:tplc="67763470" w:tentative="1">
      <w:start w:val="1"/>
      <w:numFmt w:val="lowerLetter"/>
      <w:lvlText w:val="%2."/>
      <w:lvlJc w:val="left"/>
      <w:pPr>
        <w:ind w:left="1440" w:hanging="360"/>
      </w:pPr>
    </w:lvl>
    <w:lvl w:ilvl="2" w:tplc="67763470" w:tentative="1">
      <w:start w:val="1"/>
      <w:numFmt w:val="lowerRoman"/>
      <w:lvlText w:val="%3."/>
      <w:lvlJc w:val="right"/>
      <w:pPr>
        <w:ind w:left="2160" w:hanging="180"/>
      </w:pPr>
    </w:lvl>
    <w:lvl w:ilvl="3" w:tplc="67763470" w:tentative="1">
      <w:start w:val="1"/>
      <w:numFmt w:val="decimal"/>
      <w:lvlText w:val="%4."/>
      <w:lvlJc w:val="left"/>
      <w:pPr>
        <w:ind w:left="2880" w:hanging="360"/>
      </w:pPr>
    </w:lvl>
    <w:lvl w:ilvl="4" w:tplc="67763470" w:tentative="1">
      <w:start w:val="1"/>
      <w:numFmt w:val="lowerLetter"/>
      <w:lvlText w:val="%5."/>
      <w:lvlJc w:val="left"/>
      <w:pPr>
        <w:ind w:left="3600" w:hanging="360"/>
      </w:pPr>
    </w:lvl>
    <w:lvl w:ilvl="5" w:tplc="67763470" w:tentative="1">
      <w:start w:val="1"/>
      <w:numFmt w:val="lowerRoman"/>
      <w:lvlText w:val="%6."/>
      <w:lvlJc w:val="right"/>
      <w:pPr>
        <w:ind w:left="4320" w:hanging="180"/>
      </w:pPr>
    </w:lvl>
    <w:lvl w:ilvl="6" w:tplc="67763470" w:tentative="1">
      <w:start w:val="1"/>
      <w:numFmt w:val="decimal"/>
      <w:lvlText w:val="%7."/>
      <w:lvlJc w:val="left"/>
      <w:pPr>
        <w:ind w:left="5040" w:hanging="360"/>
      </w:pPr>
    </w:lvl>
    <w:lvl w:ilvl="7" w:tplc="67763470" w:tentative="1">
      <w:start w:val="1"/>
      <w:numFmt w:val="lowerLetter"/>
      <w:lvlText w:val="%8."/>
      <w:lvlJc w:val="left"/>
      <w:pPr>
        <w:ind w:left="5760" w:hanging="360"/>
      </w:pPr>
    </w:lvl>
    <w:lvl w:ilvl="8" w:tplc="6776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9">
    <w:multiLevelType w:val="hybridMultilevel"/>
    <w:lvl w:ilvl="0" w:tplc="28800598">
      <w:start w:val="1"/>
      <w:numFmt w:val="decimal"/>
      <w:lvlText w:val="%1."/>
      <w:lvlJc w:val="left"/>
      <w:pPr>
        <w:ind w:left="720" w:hanging="360"/>
      </w:pPr>
    </w:lvl>
    <w:lvl w:ilvl="1" w:tplc="28800598" w:tentative="1">
      <w:start w:val="1"/>
      <w:numFmt w:val="lowerLetter"/>
      <w:lvlText w:val="%2."/>
      <w:lvlJc w:val="left"/>
      <w:pPr>
        <w:ind w:left="1440" w:hanging="360"/>
      </w:pPr>
    </w:lvl>
    <w:lvl w:ilvl="2" w:tplc="28800598" w:tentative="1">
      <w:start w:val="1"/>
      <w:numFmt w:val="lowerRoman"/>
      <w:lvlText w:val="%3."/>
      <w:lvlJc w:val="right"/>
      <w:pPr>
        <w:ind w:left="2160" w:hanging="180"/>
      </w:pPr>
    </w:lvl>
    <w:lvl w:ilvl="3" w:tplc="28800598" w:tentative="1">
      <w:start w:val="1"/>
      <w:numFmt w:val="decimal"/>
      <w:lvlText w:val="%4."/>
      <w:lvlJc w:val="left"/>
      <w:pPr>
        <w:ind w:left="2880" w:hanging="360"/>
      </w:pPr>
    </w:lvl>
    <w:lvl w:ilvl="4" w:tplc="28800598" w:tentative="1">
      <w:start w:val="1"/>
      <w:numFmt w:val="lowerLetter"/>
      <w:lvlText w:val="%5."/>
      <w:lvlJc w:val="left"/>
      <w:pPr>
        <w:ind w:left="3600" w:hanging="360"/>
      </w:pPr>
    </w:lvl>
    <w:lvl w:ilvl="5" w:tplc="28800598" w:tentative="1">
      <w:start w:val="1"/>
      <w:numFmt w:val="lowerRoman"/>
      <w:lvlText w:val="%6."/>
      <w:lvlJc w:val="right"/>
      <w:pPr>
        <w:ind w:left="4320" w:hanging="180"/>
      </w:pPr>
    </w:lvl>
    <w:lvl w:ilvl="6" w:tplc="28800598" w:tentative="1">
      <w:start w:val="1"/>
      <w:numFmt w:val="decimal"/>
      <w:lvlText w:val="%7."/>
      <w:lvlJc w:val="left"/>
      <w:pPr>
        <w:ind w:left="5040" w:hanging="360"/>
      </w:pPr>
    </w:lvl>
    <w:lvl w:ilvl="7" w:tplc="28800598" w:tentative="1">
      <w:start w:val="1"/>
      <w:numFmt w:val="lowerLetter"/>
      <w:lvlText w:val="%8."/>
      <w:lvlJc w:val="left"/>
      <w:pPr>
        <w:ind w:left="5760" w:hanging="360"/>
      </w:pPr>
    </w:lvl>
    <w:lvl w:ilvl="8" w:tplc="2880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8">
    <w:multiLevelType w:val="hybridMultilevel"/>
    <w:lvl w:ilvl="0" w:tplc="83694403">
      <w:start w:val="1"/>
      <w:numFmt w:val="decimal"/>
      <w:lvlText w:val="%1."/>
      <w:lvlJc w:val="left"/>
      <w:pPr>
        <w:ind w:left="720" w:hanging="360"/>
      </w:pPr>
    </w:lvl>
    <w:lvl w:ilvl="1" w:tplc="83694403" w:tentative="1">
      <w:start w:val="1"/>
      <w:numFmt w:val="lowerLetter"/>
      <w:lvlText w:val="%2."/>
      <w:lvlJc w:val="left"/>
      <w:pPr>
        <w:ind w:left="1440" w:hanging="360"/>
      </w:pPr>
    </w:lvl>
    <w:lvl w:ilvl="2" w:tplc="83694403" w:tentative="1">
      <w:start w:val="1"/>
      <w:numFmt w:val="lowerRoman"/>
      <w:lvlText w:val="%3."/>
      <w:lvlJc w:val="right"/>
      <w:pPr>
        <w:ind w:left="2160" w:hanging="180"/>
      </w:pPr>
    </w:lvl>
    <w:lvl w:ilvl="3" w:tplc="83694403" w:tentative="1">
      <w:start w:val="1"/>
      <w:numFmt w:val="decimal"/>
      <w:lvlText w:val="%4."/>
      <w:lvlJc w:val="left"/>
      <w:pPr>
        <w:ind w:left="2880" w:hanging="360"/>
      </w:pPr>
    </w:lvl>
    <w:lvl w:ilvl="4" w:tplc="83694403" w:tentative="1">
      <w:start w:val="1"/>
      <w:numFmt w:val="lowerLetter"/>
      <w:lvlText w:val="%5."/>
      <w:lvlJc w:val="left"/>
      <w:pPr>
        <w:ind w:left="3600" w:hanging="360"/>
      </w:pPr>
    </w:lvl>
    <w:lvl w:ilvl="5" w:tplc="83694403" w:tentative="1">
      <w:start w:val="1"/>
      <w:numFmt w:val="lowerRoman"/>
      <w:lvlText w:val="%6."/>
      <w:lvlJc w:val="right"/>
      <w:pPr>
        <w:ind w:left="4320" w:hanging="180"/>
      </w:pPr>
    </w:lvl>
    <w:lvl w:ilvl="6" w:tplc="83694403" w:tentative="1">
      <w:start w:val="1"/>
      <w:numFmt w:val="decimal"/>
      <w:lvlText w:val="%7."/>
      <w:lvlJc w:val="left"/>
      <w:pPr>
        <w:ind w:left="5040" w:hanging="360"/>
      </w:pPr>
    </w:lvl>
    <w:lvl w:ilvl="7" w:tplc="83694403" w:tentative="1">
      <w:start w:val="1"/>
      <w:numFmt w:val="lowerLetter"/>
      <w:lvlText w:val="%8."/>
      <w:lvlJc w:val="left"/>
      <w:pPr>
        <w:ind w:left="5760" w:hanging="360"/>
      </w:pPr>
    </w:lvl>
    <w:lvl w:ilvl="8" w:tplc="8369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7">
    <w:multiLevelType w:val="hybridMultilevel"/>
    <w:lvl w:ilvl="0" w:tplc="15781083">
      <w:start w:val="1"/>
      <w:numFmt w:val="decimal"/>
      <w:lvlText w:val="%1."/>
      <w:lvlJc w:val="left"/>
      <w:pPr>
        <w:ind w:left="720" w:hanging="360"/>
      </w:pPr>
    </w:lvl>
    <w:lvl w:ilvl="1" w:tplc="15781083" w:tentative="1">
      <w:start w:val="1"/>
      <w:numFmt w:val="lowerLetter"/>
      <w:lvlText w:val="%2."/>
      <w:lvlJc w:val="left"/>
      <w:pPr>
        <w:ind w:left="1440" w:hanging="360"/>
      </w:pPr>
    </w:lvl>
    <w:lvl w:ilvl="2" w:tplc="15781083" w:tentative="1">
      <w:start w:val="1"/>
      <w:numFmt w:val="lowerRoman"/>
      <w:lvlText w:val="%3."/>
      <w:lvlJc w:val="right"/>
      <w:pPr>
        <w:ind w:left="2160" w:hanging="180"/>
      </w:pPr>
    </w:lvl>
    <w:lvl w:ilvl="3" w:tplc="15781083" w:tentative="1">
      <w:start w:val="1"/>
      <w:numFmt w:val="decimal"/>
      <w:lvlText w:val="%4."/>
      <w:lvlJc w:val="left"/>
      <w:pPr>
        <w:ind w:left="2880" w:hanging="360"/>
      </w:pPr>
    </w:lvl>
    <w:lvl w:ilvl="4" w:tplc="15781083" w:tentative="1">
      <w:start w:val="1"/>
      <w:numFmt w:val="lowerLetter"/>
      <w:lvlText w:val="%5."/>
      <w:lvlJc w:val="left"/>
      <w:pPr>
        <w:ind w:left="3600" w:hanging="360"/>
      </w:pPr>
    </w:lvl>
    <w:lvl w:ilvl="5" w:tplc="15781083" w:tentative="1">
      <w:start w:val="1"/>
      <w:numFmt w:val="lowerRoman"/>
      <w:lvlText w:val="%6."/>
      <w:lvlJc w:val="right"/>
      <w:pPr>
        <w:ind w:left="4320" w:hanging="180"/>
      </w:pPr>
    </w:lvl>
    <w:lvl w:ilvl="6" w:tplc="15781083" w:tentative="1">
      <w:start w:val="1"/>
      <w:numFmt w:val="decimal"/>
      <w:lvlText w:val="%7."/>
      <w:lvlJc w:val="left"/>
      <w:pPr>
        <w:ind w:left="5040" w:hanging="360"/>
      </w:pPr>
    </w:lvl>
    <w:lvl w:ilvl="7" w:tplc="15781083" w:tentative="1">
      <w:start w:val="1"/>
      <w:numFmt w:val="lowerLetter"/>
      <w:lvlText w:val="%8."/>
      <w:lvlJc w:val="left"/>
      <w:pPr>
        <w:ind w:left="5760" w:hanging="360"/>
      </w:pPr>
    </w:lvl>
    <w:lvl w:ilvl="8" w:tplc="1578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6">
    <w:multiLevelType w:val="hybridMultilevel"/>
    <w:lvl w:ilvl="0" w:tplc="58827528">
      <w:start w:val="1"/>
      <w:numFmt w:val="decimal"/>
      <w:lvlText w:val="%1."/>
      <w:lvlJc w:val="left"/>
      <w:pPr>
        <w:ind w:left="720" w:hanging="360"/>
      </w:pPr>
    </w:lvl>
    <w:lvl w:ilvl="1" w:tplc="58827528" w:tentative="1">
      <w:start w:val="1"/>
      <w:numFmt w:val="lowerLetter"/>
      <w:lvlText w:val="%2."/>
      <w:lvlJc w:val="left"/>
      <w:pPr>
        <w:ind w:left="1440" w:hanging="360"/>
      </w:pPr>
    </w:lvl>
    <w:lvl w:ilvl="2" w:tplc="58827528" w:tentative="1">
      <w:start w:val="1"/>
      <w:numFmt w:val="lowerRoman"/>
      <w:lvlText w:val="%3."/>
      <w:lvlJc w:val="right"/>
      <w:pPr>
        <w:ind w:left="2160" w:hanging="180"/>
      </w:pPr>
    </w:lvl>
    <w:lvl w:ilvl="3" w:tplc="58827528" w:tentative="1">
      <w:start w:val="1"/>
      <w:numFmt w:val="decimal"/>
      <w:lvlText w:val="%4."/>
      <w:lvlJc w:val="left"/>
      <w:pPr>
        <w:ind w:left="2880" w:hanging="360"/>
      </w:pPr>
    </w:lvl>
    <w:lvl w:ilvl="4" w:tplc="58827528" w:tentative="1">
      <w:start w:val="1"/>
      <w:numFmt w:val="lowerLetter"/>
      <w:lvlText w:val="%5."/>
      <w:lvlJc w:val="left"/>
      <w:pPr>
        <w:ind w:left="3600" w:hanging="360"/>
      </w:pPr>
    </w:lvl>
    <w:lvl w:ilvl="5" w:tplc="58827528" w:tentative="1">
      <w:start w:val="1"/>
      <w:numFmt w:val="lowerRoman"/>
      <w:lvlText w:val="%6."/>
      <w:lvlJc w:val="right"/>
      <w:pPr>
        <w:ind w:left="4320" w:hanging="180"/>
      </w:pPr>
    </w:lvl>
    <w:lvl w:ilvl="6" w:tplc="58827528" w:tentative="1">
      <w:start w:val="1"/>
      <w:numFmt w:val="decimal"/>
      <w:lvlText w:val="%7."/>
      <w:lvlJc w:val="left"/>
      <w:pPr>
        <w:ind w:left="5040" w:hanging="360"/>
      </w:pPr>
    </w:lvl>
    <w:lvl w:ilvl="7" w:tplc="58827528" w:tentative="1">
      <w:start w:val="1"/>
      <w:numFmt w:val="lowerLetter"/>
      <w:lvlText w:val="%8."/>
      <w:lvlJc w:val="left"/>
      <w:pPr>
        <w:ind w:left="5760" w:hanging="360"/>
      </w:pPr>
    </w:lvl>
    <w:lvl w:ilvl="8" w:tplc="5882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5">
    <w:multiLevelType w:val="hybridMultilevel"/>
    <w:lvl w:ilvl="0" w:tplc="16467098">
      <w:start w:val="1"/>
      <w:numFmt w:val="decimal"/>
      <w:lvlText w:val="%1."/>
      <w:lvlJc w:val="left"/>
      <w:pPr>
        <w:ind w:left="720" w:hanging="360"/>
      </w:pPr>
    </w:lvl>
    <w:lvl w:ilvl="1" w:tplc="16467098" w:tentative="1">
      <w:start w:val="1"/>
      <w:numFmt w:val="lowerLetter"/>
      <w:lvlText w:val="%2."/>
      <w:lvlJc w:val="left"/>
      <w:pPr>
        <w:ind w:left="1440" w:hanging="360"/>
      </w:pPr>
    </w:lvl>
    <w:lvl w:ilvl="2" w:tplc="16467098" w:tentative="1">
      <w:start w:val="1"/>
      <w:numFmt w:val="lowerRoman"/>
      <w:lvlText w:val="%3."/>
      <w:lvlJc w:val="right"/>
      <w:pPr>
        <w:ind w:left="2160" w:hanging="180"/>
      </w:pPr>
    </w:lvl>
    <w:lvl w:ilvl="3" w:tplc="16467098" w:tentative="1">
      <w:start w:val="1"/>
      <w:numFmt w:val="decimal"/>
      <w:lvlText w:val="%4."/>
      <w:lvlJc w:val="left"/>
      <w:pPr>
        <w:ind w:left="2880" w:hanging="360"/>
      </w:pPr>
    </w:lvl>
    <w:lvl w:ilvl="4" w:tplc="16467098" w:tentative="1">
      <w:start w:val="1"/>
      <w:numFmt w:val="lowerLetter"/>
      <w:lvlText w:val="%5."/>
      <w:lvlJc w:val="left"/>
      <w:pPr>
        <w:ind w:left="3600" w:hanging="360"/>
      </w:pPr>
    </w:lvl>
    <w:lvl w:ilvl="5" w:tplc="16467098" w:tentative="1">
      <w:start w:val="1"/>
      <w:numFmt w:val="lowerRoman"/>
      <w:lvlText w:val="%6."/>
      <w:lvlJc w:val="right"/>
      <w:pPr>
        <w:ind w:left="4320" w:hanging="180"/>
      </w:pPr>
    </w:lvl>
    <w:lvl w:ilvl="6" w:tplc="16467098" w:tentative="1">
      <w:start w:val="1"/>
      <w:numFmt w:val="decimal"/>
      <w:lvlText w:val="%7."/>
      <w:lvlJc w:val="left"/>
      <w:pPr>
        <w:ind w:left="5040" w:hanging="360"/>
      </w:pPr>
    </w:lvl>
    <w:lvl w:ilvl="7" w:tplc="16467098" w:tentative="1">
      <w:start w:val="1"/>
      <w:numFmt w:val="lowerLetter"/>
      <w:lvlText w:val="%8."/>
      <w:lvlJc w:val="left"/>
      <w:pPr>
        <w:ind w:left="5760" w:hanging="360"/>
      </w:pPr>
    </w:lvl>
    <w:lvl w:ilvl="8" w:tplc="1646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4">
    <w:multiLevelType w:val="hybridMultilevel"/>
    <w:lvl w:ilvl="0" w:tplc="17466834">
      <w:start w:val="1"/>
      <w:numFmt w:val="decimal"/>
      <w:lvlText w:val="%1."/>
      <w:lvlJc w:val="left"/>
      <w:pPr>
        <w:ind w:left="720" w:hanging="360"/>
      </w:pPr>
    </w:lvl>
    <w:lvl w:ilvl="1" w:tplc="17466834" w:tentative="1">
      <w:start w:val="1"/>
      <w:numFmt w:val="lowerLetter"/>
      <w:lvlText w:val="%2."/>
      <w:lvlJc w:val="left"/>
      <w:pPr>
        <w:ind w:left="1440" w:hanging="360"/>
      </w:pPr>
    </w:lvl>
    <w:lvl w:ilvl="2" w:tplc="17466834" w:tentative="1">
      <w:start w:val="1"/>
      <w:numFmt w:val="lowerRoman"/>
      <w:lvlText w:val="%3."/>
      <w:lvlJc w:val="right"/>
      <w:pPr>
        <w:ind w:left="2160" w:hanging="180"/>
      </w:pPr>
    </w:lvl>
    <w:lvl w:ilvl="3" w:tplc="17466834" w:tentative="1">
      <w:start w:val="1"/>
      <w:numFmt w:val="decimal"/>
      <w:lvlText w:val="%4."/>
      <w:lvlJc w:val="left"/>
      <w:pPr>
        <w:ind w:left="2880" w:hanging="360"/>
      </w:pPr>
    </w:lvl>
    <w:lvl w:ilvl="4" w:tplc="17466834" w:tentative="1">
      <w:start w:val="1"/>
      <w:numFmt w:val="lowerLetter"/>
      <w:lvlText w:val="%5."/>
      <w:lvlJc w:val="left"/>
      <w:pPr>
        <w:ind w:left="3600" w:hanging="360"/>
      </w:pPr>
    </w:lvl>
    <w:lvl w:ilvl="5" w:tplc="17466834" w:tentative="1">
      <w:start w:val="1"/>
      <w:numFmt w:val="lowerRoman"/>
      <w:lvlText w:val="%6."/>
      <w:lvlJc w:val="right"/>
      <w:pPr>
        <w:ind w:left="4320" w:hanging="180"/>
      </w:pPr>
    </w:lvl>
    <w:lvl w:ilvl="6" w:tplc="17466834" w:tentative="1">
      <w:start w:val="1"/>
      <w:numFmt w:val="decimal"/>
      <w:lvlText w:val="%7."/>
      <w:lvlJc w:val="left"/>
      <w:pPr>
        <w:ind w:left="5040" w:hanging="360"/>
      </w:pPr>
    </w:lvl>
    <w:lvl w:ilvl="7" w:tplc="17466834" w:tentative="1">
      <w:start w:val="1"/>
      <w:numFmt w:val="lowerLetter"/>
      <w:lvlText w:val="%8."/>
      <w:lvlJc w:val="left"/>
      <w:pPr>
        <w:ind w:left="5760" w:hanging="360"/>
      </w:pPr>
    </w:lvl>
    <w:lvl w:ilvl="8" w:tplc="1746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3">
    <w:multiLevelType w:val="hybridMultilevel"/>
    <w:lvl w:ilvl="0" w:tplc="27769403">
      <w:start w:val="1"/>
      <w:numFmt w:val="decimal"/>
      <w:lvlText w:val="%1."/>
      <w:lvlJc w:val="left"/>
      <w:pPr>
        <w:ind w:left="720" w:hanging="360"/>
      </w:pPr>
    </w:lvl>
    <w:lvl w:ilvl="1" w:tplc="27769403" w:tentative="1">
      <w:start w:val="1"/>
      <w:numFmt w:val="lowerLetter"/>
      <w:lvlText w:val="%2."/>
      <w:lvlJc w:val="left"/>
      <w:pPr>
        <w:ind w:left="1440" w:hanging="360"/>
      </w:pPr>
    </w:lvl>
    <w:lvl w:ilvl="2" w:tplc="27769403" w:tentative="1">
      <w:start w:val="1"/>
      <w:numFmt w:val="lowerRoman"/>
      <w:lvlText w:val="%3."/>
      <w:lvlJc w:val="right"/>
      <w:pPr>
        <w:ind w:left="2160" w:hanging="180"/>
      </w:pPr>
    </w:lvl>
    <w:lvl w:ilvl="3" w:tplc="27769403" w:tentative="1">
      <w:start w:val="1"/>
      <w:numFmt w:val="decimal"/>
      <w:lvlText w:val="%4."/>
      <w:lvlJc w:val="left"/>
      <w:pPr>
        <w:ind w:left="2880" w:hanging="360"/>
      </w:pPr>
    </w:lvl>
    <w:lvl w:ilvl="4" w:tplc="27769403" w:tentative="1">
      <w:start w:val="1"/>
      <w:numFmt w:val="lowerLetter"/>
      <w:lvlText w:val="%5."/>
      <w:lvlJc w:val="left"/>
      <w:pPr>
        <w:ind w:left="3600" w:hanging="360"/>
      </w:pPr>
    </w:lvl>
    <w:lvl w:ilvl="5" w:tplc="27769403" w:tentative="1">
      <w:start w:val="1"/>
      <w:numFmt w:val="lowerRoman"/>
      <w:lvlText w:val="%6."/>
      <w:lvlJc w:val="right"/>
      <w:pPr>
        <w:ind w:left="4320" w:hanging="180"/>
      </w:pPr>
    </w:lvl>
    <w:lvl w:ilvl="6" w:tplc="27769403" w:tentative="1">
      <w:start w:val="1"/>
      <w:numFmt w:val="decimal"/>
      <w:lvlText w:val="%7."/>
      <w:lvlJc w:val="left"/>
      <w:pPr>
        <w:ind w:left="5040" w:hanging="360"/>
      </w:pPr>
    </w:lvl>
    <w:lvl w:ilvl="7" w:tplc="27769403" w:tentative="1">
      <w:start w:val="1"/>
      <w:numFmt w:val="lowerLetter"/>
      <w:lvlText w:val="%8."/>
      <w:lvlJc w:val="left"/>
      <w:pPr>
        <w:ind w:left="5760" w:hanging="360"/>
      </w:pPr>
    </w:lvl>
    <w:lvl w:ilvl="8" w:tplc="2776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2">
    <w:multiLevelType w:val="hybridMultilevel"/>
    <w:lvl w:ilvl="0" w:tplc="51647146">
      <w:start w:val="1"/>
      <w:numFmt w:val="decimal"/>
      <w:lvlText w:val="%1."/>
      <w:lvlJc w:val="left"/>
      <w:pPr>
        <w:ind w:left="720" w:hanging="360"/>
      </w:pPr>
    </w:lvl>
    <w:lvl w:ilvl="1" w:tplc="51647146" w:tentative="1">
      <w:start w:val="1"/>
      <w:numFmt w:val="lowerLetter"/>
      <w:lvlText w:val="%2."/>
      <w:lvlJc w:val="left"/>
      <w:pPr>
        <w:ind w:left="1440" w:hanging="360"/>
      </w:pPr>
    </w:lvl>
    <w:lvl w:ilvl="2" w:tplc="51647146" w:tentative="1">
      <w:start w:val="1"/>
      <w:numFmt w:val="lowerRoman"/>
      <w:lvlText w:val="%3."/>
      <w:lvlJc w:val="right"/>
      <w:pPr>
        <w:ind w:left="2160" w:hanging="180"/>
      </w:pPr>
    </w:lvl>
    <w:lvl w:ilvl="3" w:tplc="51647146" w:tentative="1">
      <w:start w:val="1"/>
      <w:numFmt w:val="decimal"/>
      <w:lvlText w:val="%4."/>
      <w:lvlJc w:val="left"/>
      <w:pPr>
        <w:ind w:left="2880" w:hanging="360"/>
      </w:pPr>
    </w:lvl>
    <w:lvl w:ilvl="4" w:tplc="51647146" w:tentative="1">
      <w:start w:val="1"/>
      <w:numFmt w:val="lowerLetter"/>
      <w:lvlText w:val="%5."/>
      <w:lvlJc w:val="left"/>
      <w:pPr>
        <w:ind w:left="3600" w:hanging="360"/>
      </w:pPr>
    </w:lvl>
    <w:lvl w:ilvl="5" w:tplc="51647146" w:tentative="1">
      <w:start w:val="1"/>
      <w:numFmt w:val="lowerRoman"/>
      <w:lvlText w:val="%6."/>
      <w:lvlJc w:val="right"/>
      <w:pPr>
        <w:ind w:left="4320" w:hanging="180"/>
      </w:pPr>
    </w:lvl>
    <w:lvl w:ilvl="6" w:tplc="51647146" w:tentative="1">
      <w:start w:val="1"/>
      <w:numFmt w:val="decimal"/>
      <w:lvlText w:val="%7."/>
      <w:lvlJc w:val="left"/>
      <w:pPr>
        <w:ind w:left="5040" w:hanging="360"/>
      </w:pPr>
    </w:lvl>
    <w:lvl w:ilvl="7" w:tplc="51647146" w:tentative="1">
      <w:start w:val="1"/>
      <w:numFmt w:val="lowerLetter"/>
      <w:lvlText w:val="%8."/>
      <w:lvlJc w:val="left"/>
      <w:pPr>
        <w:ind w:left="5760" w:hanging="360"/>
      </w:pPr>
    </w:lvl>
    <w:lvl w:ilvl="8" w:tplc="51647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1">
    <w:multiLevelType w:val="hybridMultilevel"/>
    <w:lvl w:ilvl="0" w:tplc="83209362">
      <w:start w:val="1"/>
      <w:numFmt w:val="decimal"/>
      <w:lvlText w:val="%1."/>
      <w:lvlJc w:val="left"/>
      <w:pPr>
        <w:ind w:left="720" w:hanging="360"/>
      </w:pPr>
    </w:lvl>
    <w:lvl w:ilvl="1" w:tplc="83209362" w:tentative="1">
      <w:start w:val="1"/>
      <w:numFmt w:val="lowerLetter"/>
      <w:lvlText w:val="%2."/>
      <w:lvlJc w:val="left"/>
      <w:pPr>
        <w:ind w:left="1440" w:hanging="360"/>
      </w:pPr>
    </w:lvl>
    <w:lvl w:ilvl="2" w:tplc="83209362" w:tentative="1">
      <w:start w:val="1"/>
      <w:numFmt w:val="lowerRoman"/>
      <w:lvlText w:val="%3."/>
      <w:lvlJc w:val="right"/>
      <w:pPr>
        <w:ind w:left="2160" w:hanging="180"/>
      </w:pPr>
    </w:lvl>
    <w:lvl w:ilvl="3" w:tplc="83209362" w:tentative="1">
      <w:start w:val="1"/>
      <w:numFmt w:val="decimal"/>
      <w:lvlText w:val="%4."/>
      <w:lvlJc w:val="left"/>
      <w:pPr>
        <w:ind w:left="2880" w:hanging="360"/>
      </w:pPr>
    </w:lvl>
    <w:lvl w:ilvl="4" w:tplc="83209362" w:tentative="1">
      <w:start w:val="1"/>
      <w:numFmt w:val="lowerLetter"/>
      <w:lvlText w:val="%5."/>
      <w:lvlJc w:val="left"/>
      <w:pPr>
        <w:ind w:left="3600" w:hanging="360"/>
      </w:pPr>
    </w:lvl>
    <w:lvl w:ilvl="5" w:tplc="83209362" w:tentative="1">
      <w:start w:val="1"/>
      <w:numFmt w:val="lowerRoman"/>
      <w:lvlText w:val="%6."/>
      <w:lvlJc w:val="right"/>
      <w:pPr>
        <w:ind w:left="4320" w:hanging="180"/>
      </w:pPr>
    </w:lvl>
    <w:lvl w:ilvl="6" w:tplc="83209362" w:tentative="1">
      <w:start w:val="1"/>
      <w:numFmt w:val="decimal"/>
      <w:lvlText w:val="%7."/>
      <w:lvlJc w:val="left"/>
      <w:pPr>
        <w:ind w:left="5040" w:hanging="360"/>
      </w:pPr>
    </w:lvl>
    <w:lvl w:ilvl="7" w:tplc="83209362" w:tentative="1">
      <w:start w:val="1"/>
      <w:numFmt w:val="lowerLetter"/>
      <w:lvlText w:val="%8."/>
      <w:lvlJc w:val="left"/>
      <w:pPr>
        <w:ind w:left="5760" w:hanging="360"/>
      </w:pPr>
    </w:lvl>
    <w:lvl w:ilvl="8" w:tplc="8320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0">
    <w:multiLevelType w:val="hybridMultilevel"/>
    <w:lvl w:ilvl="0" w:tplc="77474959">
      <w:start w:val="1"/>
      <w:numFmt w:val="decimal"/>
      <w:lvlText w:val="%1."/>
      <w:lvlJc w:val="left"/>
      <w:pPr>
        <w:ind w:left="720" w:hanging="360"/>
      </w:pPr>
    </w:lvl>
    <w:lvl w:ilvl="1" w:tplc="77474959" w:tentative="1">
      <w:start w:val="1"/>
      <w:numFmt w:val="lowerLetter"/>
      <w:lvlText w:val="%2."/>
      <w:lvlJc w:val="left"/>
      <w:pPr>
        <w:ind w:left="1440" w:hanging="360"/>
      </w:pPr>
    </w:lvl>
    <w:lvl w:ilvl="2" w:tplc="77474959" w:tentative="1">
      <w:start w:val="1"/>
      <w:numFmt w:val="lowerRoman"/>
      <w:lvlText w:val="%3."/>
      <w:lvlJc w:val="right"/>
      <w:pPr>
        <w:ind w:left="2160" w:hanging="180"/>
      </w:pPr>
    </w:lvl>
    <w:lvl w:ilvl="3" w:tplc="77474959" w:tentative="1">
      <w:start w:val="1"/>
      <w:numFmt w:val="decimal"/>
      <w:lvlText w:val="%4."/>
      <w:lvlJc w:val="left"/>
      <w:pPr>
        <w:ind w:left="2880" w:hanging="360"/>
      </w:pPr>
    </w:lvl>
    <w:lvl w:ilvl="4" w:tplc="77474959" w:tentative="1">
      <w:start w:val="1"/>
      <w:numFmt w:val="lowerLetter"/>
      <w:lvlText w:val="%5."/>
      <w:lvlJc w:val="left"/>
      <w:pPr>
        <w:ind w:left="3600" w:hanging="360"/>
      </w:pPr>
    </w:lvl>
    <w:lvl w:ilvl="5" w:tplc="77474959" w:tentative="1">
      <w:start w:val="1"/>
      <w:numFmt w:val="lowerRoman"/>
      <w:lvlText w:val="%6."/>
      <w:lvlJc w:val="right"/>
      <w:pPr>
        <w:ind w:left="4320" w:hanging="180"/>
      </w:pPr>
    </w:lvl>
    <w:lvl w:ilvl="6" w:tplc="77474959" w:tentative="1">
      <w:start w:val="1"/>
      <w:numFmt w:val="decimal"/>
      <w:lvlText w:val="%7."/>
      <w:lvlJc w:val="left"/>
      <w:pPr>
        <w:ind w:left="5040" w:hanging="360"/>
      </w:pPr>
    </w:lvl>
    <w:lvl w:ilvl="7" w:tplc="77474959" w:tentative="1">
      <w:start w:val="1"/>
      <w:numFmt w:val="lowerLetter"/>
      <w:lvlText w:val="%8."/>
      <w:lvlJc w:val="left"/>
      <w:pPr>
        <w:ind w:left="5760" w:hanging="360"/>
      </w:pPr>
    </w:lvl>
    <w:lvl w:ilvl="8" w:tplc="7747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9">
    <w:multiLevelType w:val="hybridMultilevel"/>
    <w:lvl w:ilvl="0" w:tplc="75219342">
      <w:start w:val="1"/>
      <w:numFmt w:val="decimal"/>
      <w:lvlText w:val="%1."/>
      <w:lvlJc w:val="left"/>
      <w:pPr>
        <w:ind w:left="720" w:hanging="360"/>
      </w:pPr>
    </w:lvl>
    <w:lvl w:ilvl="1" w:tplc="75219342" w:tentative="1">
      <w:start w:val="1"/>
      <w:numFmt w:val="lowerLetter"/>
      <w:lvlText w:val="%2."/>
      <w:lvlJc w:val="left"/>
      <w:pPr>
        <w:ind w:left="1440" w:hanging="360"/>
      </w:pPr>
    </w:lvl>
    <w:lvl w:ilvl="2" w:tplc="75219342" w:tentative="1">
      <w:start w:val="1"/>
      <w:numFmt w:val="lowerRoman"/>
      <w:lvlText w:val="%3."/>
      <w:lvlJc w:val="right"/>
      <w:pPr>
        <w:ind w:left="2160" w:hanging="180"/>
      </w:pPr>
    </w:lvl>
    <w:lvl w:ilvl="3" w:tplc="75219342" w:tentative="1">
      <w:start w:val="1"/>
      <w:numFmt w:val="decimal"/>
      <w:lvlText w:val="%4."/>
      <w:lvlJc w:val="left"/>
      <w:pPr>
        <w:ind w:left="2880" w:hanging="360"/>
      </w:pPr>
    </w:lvl>
    <w:lvl w:ilvl="4" w:tplc="75219342" w:tentative="1">
      <w:start w:val="1"/>
      <w:numFmt w:val="lowerLetter"/>
      <w:lvlText w:val="%5."/>
      <w:lvlJc w:val="left"/>
      <w:pPr>
        <w:ind w:left="3600" w:hanging="360"/>
      </w:pPr>
    </w:lvl>
    <w:lvl w:ilvl="5" w:tplc="75219342" w:tentative="1">
      <w:start w:val="1"/>
      <w:numFmt w:val="lowerRoman"/>
      <w:lvlText w:val="%6."/>
      <w:lvlJc w:val="right"/>
      <w:pPr>
        <w:ind w:left="4320" w:hanging="180"/>
      </w:pPr>
    </w:lvl>
    <w:lvl w:ilvl="6" w:tplc="75219342" w:tentative="1">
      <w:start w:val="1"/>
      <w:numFmt w:val="decimal"/>
      <w:lvlText w:val="%7."/>
      <w:lvlJc w:val="left"/>
      <w:pPr>
        <w:ind w:left="5040" w:hanging="360"/>
      </w:pPr>
    </w:lvl>
    <w:lvl w:ilvl="7" w:tplc="75219342" w:tentative="1">
      <w:start w:val="1"/>
      <w:numFmt w:val="lowerLetter"/>
      <w:lvlText w:val="%8."/>
      <w:lvlJc w:val="left"/>
      <w:pPr>
        <w:ind w:left="5760" w:hanging="360"/>
      </w:pPr>
    </w:lvl>
    <w:lvl w:ilvl="8" w:tplc="7521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8">
    <w:multiLevelType w:val="hybridMultilevel"/>
    <w:lvl w:ilvl="0" w:tplc="21008626">
      <w:start w:val="1"/>
      <w:numFmt w:val="decimal"/>
      <w:lvlText w:val="%1."/>
      <w:lvlJc w:val="left"/>
      <w:pPr>
        <w:ind w:left="720" w:hanging="360"/>
      </w:pPr>
    </w:lvl>
    <w:lvl w:ilvl="1" w:tplc="21008626" w:tentative="1">
      <w:start w:val="1"/>
      <w:numFmt w:val="lowerLetter"/>
      <w:lvlText w:val="%2."/>
      <w:lvlJc w:val="left"/>
      <w:pPr>
        <w:ind w:left="1440" w:hanging="360"/>
      </w:pPr>
    </w:lvl>
    <w:lvl w:ilvl="2" w:tplc="21008626" w:tentative="1">
      <w:start w:val="1"/>
      <w:numFmt w:val="lowerRoman"/>
      <w:lvlText w:val="%3."/>
      <w:lvlJc w:val="right"/>
      <w:pPr>
        <w:ind w:left="2160" w:hanging="180"/>
      </w:pPr>
    </w:lvl>
    <w:lvl w:ilvl="3" w:tplc="21008626" w:tentative="1">
      <w:start w:val="1"/>
      <w:numFmt w:val="decimal"/>
      <w:lvlText w:val="%4."/>
      <w:lvlJc w:val="left"/>
      <w:pPr>
        <w:ind w:left="2880" w:hanging="360"/>
      </w:pPr>
    </w:lvl>
    <w:lvl w:ilvl="4" w:tplc="21008626" w:tentative="1">
      <w:start w:val="1"/>
      <w:numFmt w:val="lowerLetter"/>
      <w:lvlText w:val="%5."/>
      <w:lvlJc w:val="left"/>
      <w:pPr>
        <w:ind w:left="3600" w:hanging="360"/>
      </w:pPr>
    </w:lvl>
    <w:lvl w:ilvl="5" w:tplc="21008626" w:tentative="1">
      <w:start w:val="1"/>
      <w:numFmt w:val="lowerRoman"/>
      <w:lvlText w:val="%6."/>
      <w:lvlJc w:val="right"/>
      <w:pPr>
        <w:ind w:left="4320" w:hanging="180"/>
      </w:pPr>
    </w:lvl>
    <w:lvl w:ilvl="6" w:tplc="21008626" w:tentative="1">
      <w:start w:val="1"/>
      <w:numFmt w:val="decimal"/>
      <w:lvlText w:val="%7."/>
      <w:lvlJc w:val="left"/>
      <w:pPr>
        <w:ind w:left="5040" w:hanging="360"/>
      </w:pPr>
    </w:lvl>
    <w:lvl w:ilvl="7" w:tplc="21008626" w:tentative="1">
      <w:start w:val="1"/>
      <w:numFmt w:val="lowerLetter"/>
      <w:lvlText w:val="%8."/>
      <w:lvlJc w:val="left"/>
      <w:pPr>
        <w:ind w:left="5760" w:hanging="360"/>
      </w:pPr>
    </w:lvl>
    <w:lvl w:ilvl="8" w:tplc="2100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7">
    <w:multiLevelType w:val="hybridMultilevel"/>
    <w:lvl w:ilvl="0" w:tplc="92360639">
      <w:start w:val="1"/>
      <w:numFmt w:val="decimal"/>
      <w:lvlText w:val="%1."/>
      <w:lvlJc w:val="left"/>
      <w:pPr>
        <w:ind w:left="720" w:hanging="360"/>
      </w:pPr>
    </w:lvl>
    <w:lvl w:ilvl="1" w:tplc="92360639" w:tentative="1">
      <w:start w:val="1"/>
      <w:numFmt w:val="lowerLetter"/>
      <w:lvlText w:val="%2."/>
      <w:lvlJc w:val="left"/>
      <w:pPr>
        <w:ind w:left="1440" w:hanging="360"/>
      </w:pPr>
    </w:lvl>
    <w:lvl w:ilvl="2" w:tplc="92360639" w:tentative="1">
      <w:start w:val="1"/>
      <w:numFmt w:val="lowerRoman"/>
      <w:lvlText w:val="%3."/>
      <w:lvlJc w:val="right"/>
      <w:pPr>
        <w:ind w:left="2160" w:hanging="180"/>
      </w:pPr>
    </w:lvl>
    <w:lvl w:ilvl="3" w:tplc="92360639" w:tentative="1">
      <w:start w:val="1"/>
      <w:numFmt w:val="decimal"/>
      <w:lvlText w:val="%4."/>
      <w:lvlJc w:val="left"/>
      <w:pPr>
        <w:ind w:left="2880" w:hanging="360"/>
      </w:pPr>
    </w:lvl>
    <w:lvl w:ilvl="4" w:tplc="92360639" w:tentative="1">
      <w:start w:val="1"/>
      <w:numFmt w:val="lowerLetter"/>
      <w:lvlText w:val="%5."/>
      <w:lvlJc w:val="left"/>
      <w:pPr>
        <w:ind w:left="3600" w:hanging="360"/>
      </w:pPr>
    </w:lvl>
    <w:lvl w:ilvl="5" w:tplc="92360639" w:tentative="1">
      <w:start w:val="1"/>
      <w:numFmt w:val="lowerRoman"/>
      <w:lvlText w:val="%6."/>
      <w:lvlJc w:val="right"/>
      <w:pPr>
        <w:ind w:left="4320" w:hanging="180"/>
      </w:pPr>
    </w:lvl>
    <w:lvl w:ilvl="6" w:tplc="92360639" w:tentative="1">
      <w:start w:val="1"/>
      <w:numFmt w:val="decimal"/>
      <w:lvlText w:val="%7."/>
      <w:lvlJc w:val="left"/>
      <w:pPr>
        <w:ind w:left="5040" w:hanging="360"/>
      </w:pPr>
    </w:lvl>
    <w:lvl w:ilvl="7" w:tplc="92360639" w:tentative="1">
      <w:start w:val="1"/>
      <w:numFmt w:val="lowerLetter"/>
      <w:lvlText w:val="%8."/>
      <w:lvlJc w:val="left"/>
      <w:pPr>
        <w:ind w:left="5760" w:hanging="360"/>
      </w:pPr>
    </w:lvl>
    <w:lvl w:ilvl="8" w:tplc="9236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6">
    <w:multiLevelType w:val="hybridMultilevel"/>
    <w:lvl w:ilvl="0" w:tplc="58334572">
      <w:start w:val="1"/>
      <w:numFmt w:val="decimal"/>
      <w:lvlText w:val="%1."/>
      <w:lvlJc w:val="left"/>
      <w:pPr>
        <w:ind w:left="720" w:hanging="360"/>
      </w:pPr>
    </w:lvl>
    <w:lvl w:ilvl="1" w:tplc="58334572" w:tentative="1">
      <w:start w:val="1"/>
      <w:numFmt w:val="lowerLetter"/>
      <w:lvlText w:val="%2."/>
      <w:lvlJc w:val="left"/>
      <w:pPr>
        <w:ind w:left="1440" w:hanging="360"/>
      </w:pPr>
    </w:lvl>
    <w:lvl w:ilvl="2" w:tplc="58334572" w:tentative="1">
      <w:start w:val="1"/>
      <w:numFmt w:val="lowerRoman"/>
      <w:lvlText w:val="%3."/>
      <w:lvlJc w:val="right"/>
      <w:pPr>
        <w:ind w:left="2160" w:hanging="180"/>
      </w:pPr>
    </w:lvl>
    <w:lvl w:ilvl="3" w:tplc="58334572" w:tentative="1">
      <w:start w:val="1"/>
      <w:numFmt w:val="decimal"/>
      <w:lvlText w:val="%4."/>
      <w:lvlJc w:val="left"/>
      <w:pPr>
        <w:ind w:left="2880" w:hanging="360"/>
      </w:pPr>
    </w:lvl>
    <w:lvl w:ilvl="4" w:tplc="58334572" w:tentative="1">
      <w:start w:val="1"/>
      <w:numFmt w:val="lowerLetter"/>
      <w:lvlText w:val="%5."/>
      <w:lvlJc w:val="left"/>
      <w:pPr>
        <w:ind w:left="3600" w:hanging="360"/>
      </w:pPr>
    </w:lvl>
    <w:lvl w:ilvl="5" w:tplc="58334572" w:tentative="1">
      <w:start w:val="1"/>
      <w:numFmt w:val="lowerRoman"/>
      <w:lvlText w:val="%6."/>
      <w:lvlJc w:val="right"/>
      <w:pPr>
        <w:ind w:left="4320" w:hanging="180"/>
      </w:pPr>
    </w:lvl>
    <w:lvl w:ilvl="6" w:tplc="58334572" w:tentative="1">
      <w:start w:val="1"/>
      <w:numFmt w:val="decimal"/>
      <w:lvlText w:val="%7."/>
      <w:lvlJc w:val="left"/>
      <w:pPr>
        <w:ind w:left="5040" w:hanging="360"/>
      </w:pPr>
    </w:lvl>
    <w:lvl w:ilvl="7" w:tplc="58334572" w:tentative="1">
      <w:start w:val="1"/>
      <w:numFmt w:val="lowerLetter"/>
      <w:lvlText w:val="%8."/>
      <w:lvlJc w:val="left"/>
      <w:pPr>
        <w:ind w:left="5760" w:hanging="360"/>
      </w:pPr>
    </w:lvl>
    <w:lvl w:ilvl="8" w:tplc="5833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5">
    <w:multiLevelType w:val="hybridMultilevel"/>
    <w:lvl w:ilvl="0" w:tplc="76105251">
      <w:start w:val="1"/>
      <w:numFmt w:val="decimal"/>
      <w:lvlText w:val="%1."/>
      <w:lvlJc w:val="left"/>
      <w:pPr>
        <w:ind w:left="720" w:hanging="360"/>
      </w:pPr>
    </w:lvl>
    <w:lvl w:ilvl="1" w:tplc="76105251" w:tentative="1">
      <w:start w:val="1"/>
      <w:numFmt w:val="lowerLetter"/>
      <w:lvlText w:val="%2."/>
      <w:lvlJc w:val="left"/>
      <w:pPr>
        <w:ind w:left="1440" w:hanging="360"/>
      </w:pPr>
    </w:lvl>
    <w:lvl w:ilvl="2" w:tplc="76105251" w:tentative="1">
      <w:start w:val="1"/>
      <w:numFmt w:val="lowerRoman"/>
      <w:lvlText w:val="%3."/>
      <w:lvlJc w:val="right"/>
      <w:pPr>
        <w:ind w:left="2160" w:hanging="180"/>
      </w:pPr>
    </w:lvl>
    <w:lvl w:ilvl="3" w:tplc="76105251" w:tentative="1">
      <w:start w:val="1"/>
      <w:numFmt w:val="decimal"/>
      <w:lvlText w:val="%4."/>
      <w:lvlJc w:val="left"/>
      <w:pPr>
        <w:ind w:left="2880" w:hanging="360"/>
      </w:pPr>
    </w:lvl>
    <w:lvl w:ilvl="4" w:tplc="76105251" w:tentative="1">
      <w:start w:val="1"/>
      <w:numFmt w:val="lowerLetter"/>
      <w:lvlText w:val="%5."/>
      <w:lvlJc w:val="left"/>
      <w:pPr>
        <w:ind w:left="3600" w:hanging="360"/>
      </w:pPr>
    </w:lvl>
    <w:lvl w:ilvl="5" w:tplc="76105251" w:tentative="1">
      <w:start w:val="1"/>
      <w:numFmt w:val="lowerRoman"/>
      <w:lvlText w:val="%6."/>
      <w:lvlJc w:val="right"/>
      <w:pPr>
        <w:ind w:left="4320" w:hanging="180"/>
      </w:pPr>
    </w:lvl>
    <w:lvl w:ilvl="6" w:tplc="76105251" w:tentative="1">
      <w:start w:val="1"/>
      <w:numFmt w:val="decimal"/>
      <w:lvlText w:val="%7."/>
      <w:lvlJc w:val="left"/>
      <w:pPr>
        <w:ind w:left="5040" w:hanging="360"/>
      </w:pPr>
    </w:lvl>
    <w:lvl w:ilvl="7" w:tplc="76105251" w:tentative="1">
      <w:start w:val="1"/>
      <w:numFmt w:val="lowerLetter"/>
      <w:lvlText w:val="%8."/>
      <w:lvlJc w:val="left"/>
      <w:pPr>
        <w:ind w:left="5760" w:hanging="360"/>
      </w:pPr>
    </w:lvl>
    <w:lvl w:ilvl="8" w:tplc="7610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4">
    <w:multiLevelType w:val="hybridMultilevel"/>
    <w:lvl w:ilvl="0" w:tplc="63250719">
      <w:start w:val="1"/>
      <w:numFmt w:val="decimal"/>
      <w:lvlText w:val="%1."/>
      <w:lvlJc w:val="left"/>
      <w:pPr>
        <w:ind w:left="720" w:hanging="360"/>
      </w:pPr>
    </w:lvl>
    <w:lvl w:ilvl="1" w:tplc="63250719" w:tentative="1">
      <w:start w:val="1"/>
      <w:numFmt w:val="lowerLetter"/>
      <w:lvlText w:val="%2."/>
      <w:lvlJc w:val="left"/>
      <w:pPr>
        <w:ind w:left="1440" w:hanging="360"/>
      </w:pPr>
    </w:lvl>
    <w:lvl w:ilvl="2" w:tplc="63250719" w:tentative="1">
      <w:start w:val="1"/>
      <w:numFmt w:val="lowerRoman"/>
      <w:lvlText w:val="%3."/>
      <w:lvlJc w:val="right"/>
      <w:pPr>
        <w:ind w:left="2160" w:hanging="180"/>
      </w:pPr>
    </w:lvl>
    <w:lvl w:ilvl="3" w:tplc="63250719" w:tentative="1">
      <w:start w:val="1"/>
      <w:numFmt w:val="decimal"/>
      <w:lvlText w:val="%4."/>
      <w:lvlJc w:val="left"/>
      <w:pPr>
        <w:ind w:left="2880" w:hanging="360"/>
      </w:pPr>
    </w:lvl>
    <w:lvl w:ilvl="4" w:tplc="63250719" w:tentative="1">
      <w:start w:val="1"/>
      <w:numFmt w:val="lowerLetter"/>
      <w:lvlText w:val="%5."/>
      <w:lvlJc w:val="left"/>
      <w:pPr>
        <w:ind w:left="3600" w:hanging="360"/>
      </w:pPr>
    </w:lvl>
    <w:lvl w:ilvl="5" w:tplc="63250719" w:tentative="1">
      <w:start w:val="1"/>
      <w:numFmt w:val="lowerRoman"/>
      <w:lvlText w:val="%6."/>
      <w:lvlJc w:val="right"/>
      <w:pPr>
        <w:ind w:left="4320" w:hanging="180"/>
      </w:pPr>
    </w:lvl>
    <w:lvl w:ilvl="6" w:tplc="63250719" w:tentative="1">
      <w:start w:val="1"/>
      <w:numFmt w:val="decimal"/>
      <w:lvlText w:val="%7."/>
      <w:lvlJc w:val="left"/>
      <w:pPr>
        <w:ind w:left="5040" w:hanging="360"/>
      </w:pPr>
    </w:lvl>
    <w:lvl w:ilvl="7" w:tplc="63250719" w:tentative="1">
      <w:start w:val="1"/>
      <w:numFmt w:val="lowerLetter"/>
      <w:lvlText w:val="%8."/>
      <w:lvlJc w:val="left"/>
      <w:pPr>
        <w:ind w:left="5760" w:hanging="360"/>
      </w:pPr>
    </w:lvl>
    <w:lvl w:ilvl="8" w:tplc="6325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3">
    <w:multiLevelType w:val="hybridMultilevel"/>
    <w:lvl w:ilvl="0" w:tplc="31688005">
      <w:start w:val="1"/>
      <w:numFmt w:val="decimal"/>
      <w:lvlText w:val="%1."/>
      <w:lvlJc w:val="left"/>
      <w:pPr>
        <w:ind w:left="720" w:hanging="360"/>
      </w:pPr>
    </w:lvl>
    <w:lvl w:ilvl="1" w:tplc="31688005" w:tentative="1">
      <w:start w:val="1"/>
      <w:numFmt w:val="lowerLetter"/>
      <w:lvlText w:val="%2."/>
      <w:lvlJc w:val="left"/>
      <w:pPr>
        <w:ind w:left="1440" w:hanging="360"/>
      </w:pPr>
    </w:lvl>
    <w:lvl w:ilvl="2" w:tplc="31688005" w:tentative="1">
      <w:start w:val="1"/>
      <w:numFmt w:val="lowerRoman"/>
      <w:lvlText w:val="%3."/>
      <w:lvlJc w:val="right"/>
      <w:pPr>
        <w:ind w:left="2160" w:hanging="180"/>
      </w:pPr>
    </w:lvl>
    <w:lvl w:ilvl="3" w:tplc="31688005" w:tentative="1">
      <w:start w:val="1"/>
      <w:numFmt w:val="decimal"/>
      <w:lvlText w:val="%4."/>
      <w:lvlJc w:val="left"/>
      <w:pPr>
        <w:ind w:left="2880" w:hanging="360"/>
      </w:pPr>
    </w:lvl>
    <w:lvl w:ilvl="4" w:tplc="31688005" w:tentative="1">
      <w:start w:val="1"/>
      <w:numFmt w:val="lowerLetter"/>
      <w:lvlText w:val="%5."/>
      <w:lvlJc w:val="left"/>
      <w:pPr>
        <w:ind w:left="3600" w:hanging="360"/>
      </w:pPr>
    </w:lvl>
    <w:lvl w:ilvl="5" w:tplc="31688005" w:tentative="1">
      <w:start w:val="1"/>
      <w:numFmt w:val="lowerRoman"/>
      <w:lvlText w:val="%6."/>
      <w:lvlJc w:val="right"/>
      <w:pPr>
        <w:ind w:left="4320" w:hanging="180"/>
      </w:pPr>
    </w:lvl>
    <w:lvl w:ilvl="6" w:tplc="31688005" w:tentative="1">
      <w:start w:val="1"/>
      <w:numFmt w:val="decimal"/>
      <w:lvlText w:val="%7."/>
      <w:lvlJc w:val="left"/>
      <w:pPr>
        <w:ind w:left="5040" w:hanging="360"/>
      </w:pPr>
    </w:lvl>
    <w:lvl w:ilvl="7" w:tplc="31688005" w:tentative="1">
      <w:start w:val="1"/>
      <w:numFmt w:val="lowerLetter"/>
      <w:lvlText w:val="%8."/>
      <w:lvlJc w:val="left"/>
      <w:pPr>
        <w:ind w:left="5760" w:hanging="360"/>
      </w:pPr>
    </w:lvl>
    <w:lvl w:ilvl="8" w:tplc="3168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2">
    <w:multiLevelType w:val="hybridMultilevel"/>
    <w:lvl w:ilvl="0" w:tplc="98436945">
      <w:start w:val="1"/>
      <w:numFmt w:val="decimal"/>
      <w:lvlText w:val="%1."/>
      <w:lvlJc w:val="left"/>
      <w:pPr>
        <w:ind w:left="720" w:hanging="360"/>
      </w:pPr>
    </w:lvl>
    <w:lvl w:ilvl="1" w:tplc="98436945" w:tentative="1">
      <w:start w:val="1"/>
      <w:numFmt w:val="lowerLetter"/>
      <w:lvlText w:val="%2."/>
      <w:lvlJc w:val="left"/>
      <w:pPr>
        <w:ind w:left="1440" w:hanging="360"/>
      </w:pPr>
    </w:lvl>
    <w:lvl w:ilvl="2" w:tplc="98436945" w:tentative="1">
      <w:start w:val="1"/>
      <w:numFmt w:val="lowerRoman"/>
      <w:lvlText w:val="%3."/>
      <w:lvlJc w:val="right"/>
      <w:pPr>
        <w:ind w:left="2160" w:hanging="180"/>
      </w:pPr>
    </w:lvl>
    <w:lvl w:ilvl="3" w:tplc="98436945" w:tentative="1">
      <w:start w:val="1"/>
      <w:numFmt w:val="decimal"/>
      <w:lvlText w:val="%4."/>
      <w:lvlJc w:val="left"/>
      <w:pPr>
        <w:ind w:left="2880" w:hanging="360"/>
      </w:pPr>
    </w:lvl>
    <w:lvl w:ilvl="4" w:tplc="98436945" w:tentative="1">
      <w:start w:val="1"/>
      <w:numFmt w:val="lowerLetter"/>
      <w:lvlText w:val="%5."/>
      <w:lvlJc w:val="left"/>
      <w:pPr>
        <w:ind w:left="3600" w:hanging="360"/>
      </w:pPr>
    </w:lvl>
    <w:lvl w:ilvl="5" w:tplc="98436945" w:tentative="1">
      <w:start w:val="1"/>
      <w:numFmt w:val="lowerRoman"/>
      <w:lvlText w:val="%6."/>
      <w:lvlJc w:val="right"/>
      <w:pPr>
        <w:ind w:left="4320" w:hanging="180"/>
      </w:pPr>
    </w:lvl>
    <w:lvl w:ilvl="6" w:tplc="98436945" w:tentative="1">
      <w:start w:val="1"/>
      <w:numFmt w:val="decimal"/>
      <w:lvlText w:val="%7."/>
      <w:lvlJc w:val="left"/>
      <w:pPr>
        <w:ind w:left="5040" w:hanging="360"/>
      </w:pPr>
    </w:lvl>
    <w:lvl w:ilvl="7" w:tplc="98436945" w:tentative="1">
      <w:start w:val="1"/>
      <w:numFmt w:val="lowerLetter"/>
      <w:lvlText w:val="%8."/>
      <w:lvlJc w:val="left"/>
      <w:pPr>
        <w:ind w:left="5760" w:hanging="360"/>
      </w:pPr>
    </w:lvl>
    <w:lvl w:ilvl="8" w:tplc="9843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1">
    <w:multiLevelType w:val="hybridMultilevel"/>
    <w:lvl w:ilvl="0" w:tplc="60413297">
      <w:start w:val="1"/>
      <w:numFmt w:val="decimal"/>
      <w:lvlText w:val="%1."/>
      <w:lvlJc w:val="left"/>
      <w:pPr>
        <w:ind w:left="720" w:hanging="360"/>
      </w:pPr>
    </w:lvl>
    <w:lvl w:ilvl="1" w:tplc="60413297" w:tentative="1">
      <w:start w:val="1"/>
      <w:numFmt w:val="lowerLetter"/>
      <w:lvlText w:val="%2."/>
      <w:lvlJc w:val="left"/>
      <w:pPr>
        <w:ind w:left="1440" w:hanging="360"/>
      </w:pPr>
    </w:lvl>
    <w:lvl w:ilvl="2" w:tplc="60413297" w:tentative="1">
      <w:start w:val="1"/>
      <w:numFmt w:val="lowerRoman"/>
      <w:lvlText w:val="%3."/>
      <w:lvlJc w:val="right"/>
      <w:pPr>
        <w:ind w:left="2160" w:hanging="180"/>
      </w:pPr>
    </w:lvl>
    <w:lvl w:ilvl="3" w:tplc="60413297" w:tentative="1">
      <w:start w:val="1"/>
      <w:numFmt w:val="decimal"/>
      <w:lvlText w:val="%4."/>
      <w:lvlJc w:val="left"/>
      <w:pPr>
        <w:ind w:left="2880" w:hanging="360"/>
      </w:pPr>
    </w:lvl>
    <w:lvl w:ilvl="4" w:tplc="60413297" w:tentative="1">
      <w:start w:val="1"/>
      <w:numFmt w:val="lowerLetter"/>
      <w:lvlText w:val="%5."/>
      <w:lvlJc w:val="left"/>
      <w:pPr>
        <w:ind w:left="3600" w:hanging="360"/>
      </w:pPr>
    </w:lvl>
    <w:lvl w:ilvl="5" w:tplc="60413297" w:tentative="1">
      <w:start w:val="1"/>
      <w:numFmt w:val="lowerRoman"/>
      <w:lvlText w:val="%6."/>
      <w:lvlJc w:val="right"/>
      <w:pPr>
        <w:ind w:left="4320" w:hanging="180"/>
      </w:pPr>
    </w:lvl>
    <w:lvl w:ilvl="6" w:tplc="60413297" w:tentative="1">
      <w:start w:val="1"/>
      <w:numFmt w:val="decimal"/>
      <w:lvlText w:val="%7."/>
      <w:lvlJc w:val="left"/>
      <w:pPr>
        <w:ind w:left="5040" w:hanging="360"/>
      </w:pPr>
    </w:lvl>
    <w:lvl w:ilvl="7" w:tplc="60413297" w:tentative="1">
      <w:start w:val="1"/>
      <w:numFmt w:val="lowerLetter"/>
      <w:lvlText w:val="%8."/>
      <w:lvlJc w:val="left"/>
      <w:pPr>
        <w:ind w:left="5760" w:hanging="360"/>
      </w:pPr>
    </w:lvl>
    <w:lvl w:ilvl="8" w:tplc="6041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0">
    <w:multiLevelType w:val="hybridMultilevel"/>
    <w:lvl w:ilvl="0" w:tplc="34392202">
      <w:start w:val="1"/>
      <w:numFmt w:val="decimal"/>
      <w:lvlText w:val="%1."/>
      <w:lvlJc w:val="left"/>
      <w:pPr>
        <w:ind w:left="720" w:hanging="360"/>
      </w:pPr>
    </w:lvl>
    <w:lvl w:ilvl="1" w:tplc="34392202" w:tentative="1">
      <w:start w:val="1"/>
      <w:numFmt w:val="lowerLetter"/>
      <w:lvlText w:val="%2."/>
      <w:lvlJc w:val="left"/>
      <w:pPr>
        <w:ind w:left="1440" w:hanging="360"/>
      </w:pPr>
    </w:lvl>
    <w:lvl w:ilvl="2" w:tplc="34392202" w:tentative="1">
      <w:start w:val="1"/>
      <w:numFmt w:val="lowerRoman"/>
      <w:lvlText w:val="%3."/>
      <w:lvlJc w:val="right"/>
      <w:pPr>
        <w:ind w:left="2160" w:hanging="180"/>
      </w:pPr>
    </w:lvl>
    <w:lvl w:ilvl="3" w:tplc="34392202" w:tentative="1">
      <w:start w:val="1"/>
      <w:numFmt w:val="decimal"/>
      <w:lvlText w:val="%4."/>
      <w:lvlJc w:val="left"/>
      <w:pPr>
        <w:ind w:left="2880" w:hanging="360"/>
      </w:pPr>
    </w:lvl>
    <w:lvl w:ilvl="4" w:tplc="34392202" w:tentative="1">
      <w:start w:val="1"/>
      <w:numFmt w:val="lowerLetter"/>
      <w:lvlText w:val="%5."/>
      <w:lvlJc w:val="left"/>
      <w:pPr>
        <w:ind w:left="3600" w:hanging="360"/>
      </w:pPr>
    </w:lvl>
    <w:lvl w:ilvl="5" w:tplc="34392202" w:tentative="1">
      <w:start w:val="1"/>
      <w:numFmt w:val="lowerRoman"/>
      <w:lvlText w:val="%6."/>
      <w:lvlJc w:val="right"/>
      <w:pPr>
        <w:ind w:left="4320" w:hanging="180"/>
      </w:pPr>
    </w:lvl>
    <w:lvl w:ilvl="6" w:tplc="34392202" w:tentative="1">
      <w:start w:val="1"/>
      <w:numFmt w:val="decimal"/>
      <w:lvlText w:val="%7."/>
      <w:lvlJc w:val="left"/>
      <w:pPr>
        <w:ind w:left="5040" w:hanging="360"/>
      </w:pPr>
    </w:lvl>
    <w:lvl w:ilvl="7" w:tplc="34392202" w:tentative="1">
      <w:start w:val="1"/>
      <w:numFmt w:val="lowerLetter"/>
      <w:lvlText w:val="%8."/>
      <w:lvlJc w:val="left"/>
      <w:pPr>
        <w:ind w:left="5760" w:hanging="360"/>
      </w:pPr>
    </w:lvl>
    <w:lvl w:ilvl="8" w:tplc="3439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9">
    <w:multiLevelType w:val="hybridMultilevel"/>
    <w:lvl w:ilvl="0" w:tplc="60712293">
      <w:start w:val="1"/>
      <w:numFmt w:val="decimal"/>
      <w:lvlText w:val="%1."/>
      <w:lvlJc w:val="left"/>
      <w:pPr>
        <w:ind w:left="720" w:hanging="360"/>
      </w:pPr>
    </w:lvl>
    <w:lvl w:ilvl="1" w:tplc="60712293" w:tentative="1">
      <w:start w:val="1"/>
      <w:numFmt w:val="lowerLetter"/>
      <w:lvlText w:val="%2."/>
      <w:lvlJc w:val="left"/>
      <w:pPr>
        <w:ind w:left="1440" w:hanging="360"/>
      </w:pPr>
    </w:lvl>
    <w:lvl w:ilvl="2" w:tplc="60712293" w:tentative="1">
      <w:start w:val="1"/>
      <w:numFmt w:val="lowerRoman"/>
      <w:lvlText w:val="%3."/>
      <w:lvlJc w:val="right"/>
      <w:pPr>
        <w:ind w:left="2160" w:hanging="180"/>
      </w:pPr>
    </w:lvl>
    <w:lvl w:ilvl="3" w:tplc="60712293" w:tentative="1">
      <w:start w:val="1"/>
      <w:numFmt w:val="decimal"/>
      <w:lvlText w:val="%4."/>
      <w:lvlJc w:val="left"/>
      <w:pPr>
        <w:ind w:left="2880" w:hanging="360"/>
      </w:pPr>
    </w:lvl>
    <w:lvl w:ilvl="4" w:tplc="60712293" w:tentative="1">
      <w:start w:val="1"/>
      <w:numFmt w:val="lowerLetter"/>
      <w:lvlText w:val="%5."/>
      <w:lvlJc w:val="left"/>
      <w:pPr>
        <w:ind w:left="3600" w:hanging="360"/>
      </w:pPr>
    </w:lvl>
    <w:lvl w:ilvl="5" w:tplc="60712293" w:tentative="1">
      <w:start w:val="1"/>
      <w:numFmt w:val="lowerRoman"/>
      <w:lvlText w:val="%6."/>
      <w:lvlJc w:val="right"/>
      <w:pPr>
        <w:ind w:left="4320" w:hanging="180"/>
      </w:pPr>
    </w:lvl>
    <w:lvl w:ilvl="6" w:tplc="60712293" w:tentative="1">
      <w:start w:val="1"/>
      <w:numFmt w:val="decimal"/>
      <w:lvlText w:val="%7."/>
      <w:lvlJc w:val="left"/>
      <w:pPr>
        <w:ind w:left="5040" w:hanging="360"/>
      </w:pPr>
    </w:lvl>
    <w:lvl w:ilvl="7" w:tplc="60712293" w:tentative="1">
      <w:start w:val="1"/>
      <w:numFmt w:val="lowerLetter"/>
      <w:lvlText w:val="%8."/>
      <w:lvlJc w:val="left"/>
      <w:pPr>
        <w:ind w:left="5760" w:hanging="360"/>
      </w:pPr>
    </w:lvl>
    <w:lvl w:ilvl="8" w:tplc="6071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8">
    <w:multiLevelType w:val="hybridMultilevel"/>
    <w:lvl w:ilvl="0" w:tplc="48216028">
      <w:start w:val="1"/>
      <w:numFmt w:val="decimal"/>
      <w:lvlText w:val="%1."/>
      <w:lvlJc w:val="left"/>
      <w:pPr>
        <w:ind w:left="720" w:hanging="360"/>
      </w:pPr>
    </w:lvl>
    <w:lvl w:ilvl="1" w:tplc="48216028" w:tentative="1">
      <w:start w:val="1"/>
      <w:numFmt w:val="lowerLetter"/>
      <w:lvlText w:val="%2."/>
      <w:lvlJc w:val="left"/>
      <w:pPr>
        <w:ind w:left="1440" w:hanging="360"/>
      </w:pPr>
    </w:lvl>
    <w:lvl w:ilvl="2" w:tplc="48216028" w:tentative="1">
      <w:start w:val="1"/>
      <w:numFmt w:val="lowerRoman"/>
      <w:lvlText w:val="%3."/>
      <w:lvlJc w:val="right"/>
      <w:pPr>
        <w:ind w:left="2160" w:hanging="180"/>
      </w:pPr>
    </w:lvl>
    <w:lvl w:ilvl="3" w:tplc="48216028" w:tentative="1">
      <w:start w:val="1"/>
      <w:numFmt w:val="decimal"/>
      <w:lvlText w:val="%4."/>
      <w:lvlJc w:val="left"/>
      <w:pPr>
        <w:ind w:left="2880" w:hanging="360"/>
      </w:pPr>
    </w:lvl>
    <w:lvl w:ilvl="4" w:tplc="48216028" w:tentative="1">
      <w:start w:val="1"/>
      <w:numFmt w:val="lowerLetter"/>
      <w:lvlText w:val="%5."/>
      <w:lvlJc w:val="left"/>
      <w:pPr>
        <w:ind w:left="3600" w:hanging="360"/>
      </w:pPr>
    </w:lvl>
    <w:lvl w:ilvl="5" w:tplc="48216028" w:tentative="1">
      <w:start w:val="1"/>
      <w:numFmt w:val="lowerRoman"/>
      <w:lvlText w:val="%6."/>
      <w:lvlJc w:val="right"/>
      <w:pPr>
        <w:ind w:left="4320" w:hanging="180"/>
      </w:pPr>
    </w:lvl>
    <w:lvl w:ilvl="6" w:tplc="48216028" w:tentative="1">
      <w:start w:val="1"/>
      <w:numFmt w:val="decimal"/>
      <w:lvlText w:val="%7."/>
      <w:lvlJc w:val="left"/>
      <w:pPr>
        <w:ind w:left="5040" w:hanging="360"/>
      </w:pPr>
    </w:lvl>
    <w:lvl w:ilvl="7" w:tplc="48216028" w:tentative="1">
      <w:start w:val="1"/>
      <w:numFmt w:val="lowerLetter"/>
      <w:lvlText w:val="%8."/>
      <w:lvlJc w:val="left"/>
      <w:pPr>
        <w:ind w:left="5760" w:hanging="360"/>
      </w:pPr>
    </w:lvl>
    <w:lvl w:ilvl="8" w:tplc="4821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7">
    <w:multiLevelType w:val="hybridMultilevel"/>
    <w:lvl w:ilvl="0" w:tplc="20035019">
      <w:start w:val="1"/>
      <w:numFmt w:val="decimal"/>
      <w:lvlText w:val="%1."/>
      <w:lvlJc w:val="left"/>
      <w:pPr>
        <w:ind w:left="720" w:hanging="360"/>
      </w:pPr>
    </w:lvl>
    <w:lvl w:ilvl="1" w:tplc="20035019" w:tentative="1">
      <w:start w:val="1"/>
      <w:numFmt w:val="lowerLetter"/>
      <w:lvlText w:val="%2."/>
      <w:lvlJc w:val="left"/>
      <w:pPr>
        <w:ind w:left="1440" w:hanging="360"/>
      </w:pPr>
    </w:lvl>
    <w:lvl w:ilvl="2" w:tplc="20035019" w:tentative="1">
      <w:start w:val="1"/>
      <w:numFmt w:val="lowerRoman"/>
      <w:lvlText w:val="%3."/>
      <w:lvlJc w:val="right"/>
      <w:pPr>
        <w:ind w:left="2160" w:hanging="180"/>
      </w:pPr>
    </w:lvl>
    <w:lvl w:ilvl="3" w:tplc="20035019" w:tentative="1">
      <w:start w:val="1"/>
      <w:numFmt w:val="decimal"/>
      <w:lvlText w:val="%4."/>
      <w:lvlJc w:val="left"/>
      <w:pPr>
        <w:ind w:left="2880" w:hanging="360"/>
      </w:pPr>
    </w:lvl>
    <w:lvl w:ilvl="4" w:tplc="20035019" w:tentative="1">
      <w:start w:val="1"/>
      <w:numFmt w:val="lowerLetter"/>
      <w:lvlText w:val="%5."/>
      <w:lvlJc w:val="left"/>
      <w:pPr>
        <w:ind w:left="3600" w:hanging="360"/>
      </w:pPr>
    </w:lvl>
    <w:lvl w:ilvl="5" w:tplc="20035019" w:tentative="1">
      <w:start w:val="1"/>
      <w:numFmt w:val="lowerRoman"/>
      <w:lvlText w:val="%6."/>
      <w:lvlJc w:val="right"/>
      <w:pPr>
        <w:ind w:left="4320" w:hanging="180"/>
      </w:pPr>
    </w:lvl>
    <w:lvl w:ilvl="6" w:tplc="20035019" w:tentative="1">
      <w:start w:val="1"/>
      <w:numFmt w:val="decimal"/>
      <w:lvlText w:val="%7."/>
      <w:lvlJc w:val="left"/>
      <w:pPr>
        <w:ind w:left="5040" w:hanging="360"/>
      </w:pPr>
    </w:lvl>
    <w:lvl w:ilvl="7" w:tplc="20035019" w:tentative="1">
      <w:start w:val="1"/>
      <w:numFmt w:val="lowerLetter"/>
      <w:lvlText w:val="%8."/>
      <w:lvlJc w:val="left"/>
      <w:pPr>
        <w:ind w:left="5760" w:hanging="360"/>
      </w:pPr>
    </w:lvl>
    <w:lvl w:ilvl="8" w:tplc="2003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6">
    <w:multiLevelType w:val="hybridMultilevel"/>
    <w:lvl w:ilvl="0" w:tplc="89405820">
      <w:start w:val="1"/>
      <w:numFmt w:val="decimal"/>
      <w:lvlText w:val="%1."/>
      <w:lvlJc w:val="left"/>
      <w:pPr>
        <w:ind w:left="720" w:hanging="360"/>
      </w:pPr>
    </w:lvl>
    <w:lvl w:ilvl="1" w:tplc="89405820" w:tentative="1">
      <w:start w:val="1"/>
      <w:numFmt w:val="lowerLetter"/>
      <w:lvlText w:val="%2."/>
      <w:lvlJc w:val="left"/>
      <w:pPr>
        <w:ind w:left="1440" w:hanging="360"/>
      </w:pPr>
    </w:lvl>
    <w:lvl w:ilvl="2" w:tplc="89405820" w:tentative="1">
      <w:start w:val="1"/>
      <w:numFmt w:val="lowerRoman"/>
      <w:lvlText w:val="%3."/>
      <w:lvlJc w:val="right"/>
      <w:pPr>
        <w:ind w:left="2160" w:hanging="180"/>
      </w:pPr>
    </w:lvl>
    <w:lvl w:ilvl="3" w:tplc="89405820" w:tentative="1">
      <w:start w:val="1"/>
      <w:numFmt w:val="decimal"/>
      <w:lvlText w:val="%4."/>
      <w:lvlJc w:val="left"/>
      <w:pPr>
        <w:ind w:left="2880" w:hanging="360"/>
      </w:pPr>
    </w:lvl>
    <w:lvl w:ilvl="4" w:tplc="89405820" w:tentative="1">
      <w:start w:val="1"/>
      <w:numFmt w:val="lowerLetter"/>
      <w:lvlText w:val="%5."/>
      <w:lvlJc w:val="left"/>
      <w:pPr>
        <w:ind w:left="3600" w:hanging="360"/>
      </w:pPr>
    </w:lvl>
    <w:lvl w:ilvl="5" w:tplc="89405820" w:tentative="1">
      <w:start w:val="1"/>
      <w:numFmt w:val="lowerRoman"/>
      <w:lvlText w:val="%6."/>
      <w:lvlJc w:val="right"/>
      <w:pPr>
        <w:ind w:left="4320" w:hanging="180"/>
      </w:pPr>
    </w:lvl>
    <w:lvl w:ilvl="6" w:tplc="89405820" w:tentative="1">
      <w:start w:val="1"/>
      <w:numFmt w:val="decimal"/>
      <w:lvlText w:val="%7."/>
      <w:lvlJc w:val="left"/>
      <w:pPr>
        <w:ind w:left="5040" w:hanging="360"/>
      </w:pPr>
    </w:lvl>
    <w:lvl w:ilvl="7" w:tplc="89405820" w:tentative="1">
      <w:start w:val="1"/>
      <w:numFmt w:val="lowerLetter"/>
      <w:lvlText w:val="%8."/>
      <w:lvlJc w:val="left"/>
      <w:pPr>
        <w:ind w:left="5760" w:hanging="360"/>
      </w:pPr>
    </w:lvl>
    <w:lvl w:ilvl="8" w:tplc="8940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5">
    <w:multiLevelType w:val="hybridMultilevel"/>
    <w:lvl w:ilvl="0" w:tplc="25330924">
      <w:start w:val="1"/>
      <w:numFmt w:val="decimal"/>
      <w:lvlText w:val="%1."/>
      <w:lvlJc w:val="left"/>
      <w:pPr>
        <w:ind w:left="720" w:hanging="360"/>
      </w:pPr>
    </w:lvl>
    <w:lvl w:ilvl="1" w:tplc="25330924" w:tentative="1">
      <w:start w:val="1"/>
      <w:numFmt w:val="lowerLetter"/>
      <w:lvlText w:val="%2."/>
      <w:lvlJc w:val="left"/>
      <w:pPr>
        <w:ind w:left="1440" w:hanging="360"/>
      </w:pPr>
    </w:lvl>
    <w:lvl w:ilvl="2" w:tplc="25330924" w:tentative="1">
      <w:start w:val="1"/>
      <w:numFmt w:val="lowerRoman"/>
      <w:lvlText w:val="%3."/>
      <w:lvlJc w:val="right"/>
      <w:pPr>
        <w:ind w:left="2160" w:hanging="180"/>
      </w:pPr>
    </w:lvl>
    <w:lvl w:ilvl="3" w:tplc="25330924" w:tentative="1">
      <w:start w:val="1"/>
      <w:numFmt w:val="decimal"/>
      <w:lvlText w:val="%4."/>
      <w:lvlJc w:val="left"/>
      <w:pPr>
        <w:ind w:left="2880" w:hanging="360"/>
      </w:pPr>
    </w:lvl>
    <w:lvl w:ilvl="4" w:tplc="25330924" w:tentative="1">
      <w:start w:val="1"/>
      <w:numFmt w:val="lowerLetter"/>
      <w:lvlText w:val="%5."/>
      <w:lvlJc w:val="left"/>
      <w:pPr>
        <w:ind w:left="3600" w:hanging="360"/>
      </w:pPr>
    </w:lvl>
    <w:lvl w:ilvl="5" w:tplc="25330924" w:tentative="1">
      <w:start w:val="1"/>
      <w:numFmt w:val="lowerRoman"/>
      <w:lvlText w:val="%6."/>
      <w:lvlJc w:val="right"/>
      <w:pPr>
        <w:ind w:left="4320" w:hanging="180"/>
      </w:pPr>
    </w:lvl>
    <w:lvl w:ilvl="6" w:tplc="25330924" w:tentative="1">
      <w:start w:val="1"/>
      <w:numFmt w:val="decimal"/>
      <w:lvlText w:val="%7."/>
      <w:lvlJc w:val="left"/>
      <w:pPr>
        <w:ind w:left="5040" w:hanging="360"/>
      </w:pPr>
    </w:lvl>
    <w:lvl w:ilvl="7" w:tplc="25330924" w:tentative="1">
      <w:start w:val="1"/>
      <w:numFmt w:val="lowerLetter"/>
      <w:lvlText w:val="%8."/>
      <w:lvlJc w:val="left"/>
      <w:pPr>
        <w:ind w:left="5760" w:hanging="360"/>
      </w:pPr>
    </w:lvl>
    <w:lvl w:ilvl="8" w:tplc="2533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4">
    <w:multiLevelType w:val="hybridMultilevel"/>
    <w:lvl w:ilvl="0" w:tplc="49170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774">
    <w:abstractNumId w:val="20774"/>
  </w:num>
  <w:num w:numId="20775">
    <w:abstractNumId w:val="20775"/>
  </w:num>
  <w:num w:numId="20776">
    <w:abstractNumId w:val="20776"/>
  </w:num>
  <w:num w:numId="20777">
    <w:abstractNumId w:val="20777"/>
  </w:num>
  <w:num w:numId="20778">
    <w:abstractNumId w:val="20778"/>
  </w:num>
  <w:num w:numId="20779">
    <w:abstractNumId w:val="20779"/>
  </w:num>
  <w:num w:numId="20780">
    <w:abstractNumId w:val="20780"/>
  </w:num>
  <w:num w:numId="20781">
    <w:abstractNumId w:val="20781"/>
  </w:num>
  <w:num w:numId="20782">
    <w:abstractNumId w:val="20782"/>
  </w:num>
  <w:num w:numId="20783">
    <w:abstractNumId w:val="20783"/>
  </w:num>
  <w:num w:numId="20784">
    <w:abstractNumId w:val="20784"/>
  </w:num>
  <w:num w:numId="20785">
    <w:abstractNumId w:val="20785"/>
  </w:num>
  <w:num w:numId="20786">
    <w:abstractNumId w:val="20786"/>
  </w:num>
  <w:num w:numId="20787">
    <w:abstractNumId w:val="20787"/>
  </w:num>
  <w:num w:numId="20788">
    <w:abstractNumId w:val="20788"/>
  </w:num>
  <w:num w:numId="20789">
    <w:abstractNumId w:val="20789"/>
  </w:num>
  <w:num w:numId="20790">
    <w:abstractNumId w:val="20790"/>
  </w:num>
  <w:num w:numId="20791">
    <w:abstractNumId w:val="20791"/>
  </w:num>
  <w:num w:numId="20792">
    <w:abstractNumId w:val="20792"/>
  </w:num>
  <w:num w:numId="20793">
    <w:abstractNumId w:val="20793"/>
  </w:num>
  <w:num w:numId="20794">
    <w:abstractNumId w:val="20794"/>
  </w:num>
  <w:num w:numId="20795">
    <w:abstractNumId w:val="20795"/>
  </w:num>
  <w:num w:numId="20796">
    <w:abstractNumId w:val="20796"/>
  </w:num>
  <w:num w:numId="20797">
    <w:abstractNumId w:val="20797"/>
  </w:num>
  <w:num w:numId="20798">
    <w:abstractNumId w:val="20798"/>
  </w:num>
  <w:num w:numId="20799">
    <w:abstractNumId w:val="20799"/>
  </w:num>
  <w:num w:numId="20800">
    <w:abstractNumId w:val="20800"/>
  </w:num>
  <w:num w:numId="20801">
    <w:abstractNumId w:val="20801"/>
  </w:num>
  <w:num w:numId="20802">
    <w:abstractNumId w:val="20802"/>
  </w:num>
  <w:num w:numId="20803">
    <w:abstractNumId w:val="20803"/>
  </w:num>
  <w:num w:numId="20804">
    <w:abstractNumId w:val="20804"/>
  </w:num>
  <w:num w:numId="20805">
    <w:abstractNumId w:val="20805"/>
  </w:num>
  <w:num w:numId="20806">
    <w:abstractNumId w:val="20806"/>
  </w:num>
  <w:num w:numId="20807">
    <w:abstractNumId w:val="20807"/>
  </w:num>
  <w:num w:numId="20808">
    <w:abstractNumId w:val="20808"/>
  </w:num>
  <w:num w:numId="20809">
    <w:abstractNumId w:val="20809"/>
  </w:num>
  <w:num w:numId="20810">
    <w:abstractNumId w:val="20810"/>
  </w:num>
  <w:num w:numId="20811">
    <w:abstractNumId w:val="20811"/>
  </w:num>
  <w:num w:numId="20812">
    <w:abstractNumId w:val="20812"/>
  </w:num>
  <w:num w:numId="20813">
    <w:abstractNumId w:val="20813"/>
  </w:num>
  <w:num w:numId="20814">
    <w:abstractNumId w:val="20814"/>
  </w:num>
  <w:num w:numId="20815">
    <w:abstractNumId w:val="20815"/>
  </w:num>
  <w:num w:numId="20816">
    <w:abstractNumId w:val="20816"/>
  </w:num>
  <w:num w:numId="20817">
    <w:abstractNumId w:val="20817"/>
  </w:num>
  <w:num w:numId="20818">
    <w:abstractNumId w:val="20818"/>
  </w:num>
  <w:num w:numId="20819">
    <w:abstractNumId w:val="20819"/>
  </w:num>
  <w:num w:numId="20820">
    <w:abstractNumId w:val="20820"/>
  </w:num>
  <w:num w:numId="20821">
    <w:abstractNumId w:val="20821"/>
  </w:num>
  <w:num w:numId="20822">
    <w:abstractNumId w:val="20822"/>
  </w:num>
  <w:num w:numId="20823">
    <w:abstractNumId w:val="20823"/>
  </w:num>
  <w:num w:numId="20824">
    <w:abstractNumId w:val="20824"/>
  </w:num>
  <w:num w:numId="20825">
    <w:abstractNumId w:val="20825"/>
  </w:num>
  <w:num w:numId="20826">
    <w:abstractNumId w:val="20826"/>
  </w:num>
  <w:num w:numId="20827">
    <w:abstractNumId w:val="20827"/>
  </w:num>
  <w:num w:numId="20828">
    <w:abstractNumId w:val="20828"/>
  </w:num>
  <w:num w:numId="20829">
    <w:abstractNumId w:val="20829"/>
  </w:num>
  <w:num w:numId="20830">
    <w:abstractNumId w:val="20830"/>
  </w:num>
  <w:num w:numId="20831">
    <w:abstractNumId w:val="20831"/>
  </w:num>
  <w:num w:numId="20832">
    <w:abstractNumId w:val="20832"/>
  </w:num>
  <w:num w:numId="20833">
    <w:abstractNumId w:val="20833"/>
  </w:num>
  <w:num w:numId="20834">
    <w:abstractNumId w:val="20834"/>
  </w:num>
  <w:num w:numId="20835">
    <w:abstractNumId w:val="20835"/>
  </w:num>
  <w:num w:numId="20836">
    <w:abstractNumId w:val="20836"/>
  </w:num>
  <w:num w:numId="20837">
    <w:abstractNumId w:val="20837"/>
  </w:num>
  <w:num w:numId="20838">
    <w:abstractNumId w:val="20838"/>
  </w:num>
  <w:num w:numId="20839">
    <w:abstractNumId w:val="20839"/>
  </w:num>
  <w:num w:numId="20840">
    <w:abstractNumId w:val="20840"/>
  </w:num>
  <w:num w:numId="20841">
    <w:abstractNumId w:val="20841"/>
  </w:num>
  <w:num w:numId="20842">
    <w:abstractNumId w:val="20842"/>
  </w:num>
  <w:num w:numId="20843">
    <w:abstractNumId w:val="20843"/>
  </w:num>
  <w:num w:numId="20844">
    <w:abstractNumId w:val="20844"/>
  </w:num>
  <w:num w:numId="20845">
    <w:abstractNumId w:val="20845"/>
  </w:num>
  <w:num w:numId="20846">
    <w:abstractNumId w:val="20846"/>
  </w:num>
  <w:num w:numId="20847">
    <w:abstractNumId w:val="20847"/>
  </w:num>
  <w:num w:numId="20848">
    <w:abstractNumId w:val="20848"/>
  </w:num>
  <w:num w:numId="20849">
    <w:abstractNumId w:val="20849"/>
  </w:num>
  <w:num w:numId="20850">
    <w:abstractNumId w:val="20850"/>
  </w:num>
  <w:num w:numId="20851">
    <w:abstractNumId w:val="20851"/>
  </w:num>
  <w:num w:numId="20852">
    <w:abstractNumId w:val="20852"/>
  </w:num>
  <w:num w:numId="20853">
    <w:abstractNumId w:val="20853"/>
  </w:num>
  <w:num w:numId="20854">
    <w:abstractNumId w:val="20854"/>
  </w:num>
  <w:num w:numId="20855">
    <w:abstractNumId w:val="208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1400524" Type="http://schemas.openxmlformats.org/officeDocument/2006/relationships/comments" Target="comments.xml"/><Relationship Id="rId925268948" Type="http://schemas.microsoft.com/office/2011/relationships/commentsExtended" Target="commentsExtended.xml"/><Relationship Id="rId79112811" Type="http://schemas.openxmlformats.org/officeDocument/2006/relationships/image" Target="media/imgrId79112811.jpg"/><Relationship Id="rId31256851a041b0b09" Type="http://schemas.openxmlformats.org/officeDocument/2006/relationships/hyperlink" Target="https://iservice.lombardini.it/jsp/Template2/manuale.jsp?id=120&amp;parent=1000" TargetMode="External"/><Relationship Id="rId16056851a041b0f63" Type="http://schemas.openxmlformats.org/officeDocument/2006/relationships/hyperlink" Target="https://iservice.lombardini.it/jsp/Template2/manuale.jsp?id=114&amp;parent=1000" TargetMode="External"/><Relationship Id="rId35436851a041b156d" Type="http://schemas.openxmlformats.org/officeDocument/2006/relationships/hyperlink" Target="https://iservice.lombardini.it/jsp/Template2/manuale.jsp?id=103&amp;parent=1000" TargetMode="External"/><Relationship Id="rId56336851a041b1bc0" Type="http://schemas.openxmlformats.org/officeDocument/2006/relationships/hyperlink" Target="https://iservice.lombardini.it/jsp/Template2/manuale.jsp?id=822&amp;parent=1000" TargetMode="External"/><Relationship Id="rId88996851a041b1d72" Type="http://schemas.openxmlformats.org/officeDocument/2006/relationships/hyperlink" Target="https://iservice.lombardini.it/jsp/Template2/manuale.jsp?id=822&amp;parent=1000" TargetMode="External"/><Relationship Id="rId25846851a041b28e2" Type="http://schemas.openxmlformats.org/officeDocument/2006/relationships/hyperlink" Target="https://iservice.lombardini.it/jsp/Template2/manuale.jsp?id=822&amp;parent=1000" TargetMode="External"/><Relationship Id="rId55986851a041bbc72" Type="http://schemas.openxmlformats.org/officeDocument/2006/relationships/hyperlink" Target="https://iservice.lombardini.it/jsp/Template2/manuale.jsp?id=822&amp;parent=1000" TargetMode="External"/><Relationship Id="rId11926851a041c7286" Type="http://schemas.openxmlformats.org/officeDocument/2006/relationships/hyperlink" Target="https://iservice.lombardini.it/jsp/Template2/manuale.jsp?id=822&amp;parent=1000" TargetMode="External"/><Relationship Id="rId13736851a0420ce15" Type="http://schemas.openxmlformats.org/officeDocument/2006/relationships/hyperlink" Target="https://iservice.lombardini.it/jsp/Template2/manuale.jsp?id=107&amp;parent=1000" TargetMode="External"/><Relationship Id="rId28846851a042385a3" Type="http://schemas.openxmlformats.org/officeDocument/2006/relationships/hyperlink" Target="https://iservice.lombardini.it/jsp/Template2/manuale.jsp?id=822&amp;parent=1000" TargetMode="External"/><Relationship Id="rId90836851a04296a60" Type="http://schemas.openxmlformats.org/officeDocument/2006/relationships/hyperlink" Target="https://iservice.lombardini.it/jsp/Template2/manuale.jsp?id=822&amp;parent=1000" TargetMode="External"/><Relationship Id="rId55806851a042971d3" Type="http://schemas.openxmlformats.org/officeDocument/2006/relationships/hyperlink" Target="https://iservice.lombardini.it/jsp/Template2/manuale.jsp?id=822&amp;parent=1000" TargetMode="External"/><Relationship Id="rId73416851a0429c3ea" Type="http://schemas.openxmlformats.org/officeDocument/2006/relationships/hyperlink" Target="https://iservice.lombardini.it/jsp/Template2/manuale.jsp?id=822&amp;parent=1000" TargetMode="External"/><Relationship Id="rId44636851a042ad560" Type="http://schemas.openxmlformats.org/officeDocument/2006/relationships/hyperlink" Target="https://iservice.lombardini.it/jsp/Template2/manuale.jsp?id=822&amp;parent=1000" TargetMode="External"/><Relationship Id="rId10546851a0430e5b4" Type="http://schemas.openxmlformats.org/officeDocument/2006/relationships/hyperlink" Target="https://iservice.lombardini.it/jsp/Template2/manuale.jsp?id=822&amp;parent=1000" TargetMode="External"/><Relationship Id="rId84016851a04341db5" Type="http://schemas.openxmlformats.org/officeDocument/2006/relationships/hyperlink" Target="https://iservice.lombardini.it/jsp/Template2/manuale.jsp?id=105&amp;parent=1000" TargetMode="External"/><Relationship Id="rId73006851a04374044" Type="http://schemas.openxmlformats.org/officeDocument/2006/relationships/hyperlink" Target="https://iservice.lombardini.it/jsp/Template2/manuale.jsp?id=822&amp;parent=1000" TargetMode="External"/><Relationship Id="rId48006851a0439361b" Type="http://schemas.openxmlformats.org/officeDocument/2006/relationships/hyperlink" Target="https://iservice.lombardini.it/jsp/Template2/manuale.jsp?id=822&amp;parent=1000" TargetMode="External"/><Relationship Id="rId27886851a043b73a2" Type="http://schemas.openxmlformats.org/officeDocument/2006/relationships/hyperlink" Target="https://iservice.lombardini.it/jsp/Template2/manuale.jsp?id=132&amp;parent=1000" TargetMode="External"/><Relationship Id="rId59726851a043d3fbf" Type="http://schemas.openxmlformats.org/officeDocument/2006/relationships/hyperlink" Target="https://iservice.lombardini.it/jsp/Template2/manuale.jsp?id=822&amp;parent=1000" TargetMode="External"/><Relationship Id="rId83116851a043de663" Type="http://schemas.openxmlformats.org/officeDocument/2006/relationships/hyperlink" Target="https://iservice.lombardini.it/jsp/Template2/manuale.jsp?id=822&amp;parent=1000" TargetMode="External"/><Relationship Id="rId88696851a0442d4c2" Type="http://schemas.openxmlformats.org/officeDocument/2006/relationships/hyperlink" Target="https://iservice.lombardini.it/jsp/Template2/manuale.jsp?id=199&amp;parent=1000" TargetMode="External"/><Relationship Id="rId46336851a044406fb" Type="http://schemas.openxmlformats.org/officeDocument/2006/relationships/hyperlink" Target="https://iservice.lombardini.it/jsp/Template2/manuale.jsp?id=103&amp;parent=1000" TargetMode="External"/><Relationship Id="rId11886851a04455f50" Type="http://schemas.openxmlformats.org/officeDocument/2006/relationships/hyperlink" Target="https://iservice.lombardini.it/jsp/Template2/manuale.jsp?id=822&amp;parent=1000" TargetMode="External"/><Relationship Id="rId31896851a04457723" Type="http://schemas.openxmlformats.org/officeDocument/2006/relationships/hyperlink" Target="https://iservice.lombardini.it/jsp/Template2/manuale.jsp?id=103&amp;parent=1000" TargetMode="External"/><Relationship Id="rId39996851a04481748" Type="http://schemas.openxmlformats.org/officeDocument/2006/relationships/hyperlink" Target="https://iservice.lombardini.it/jsp/Template2/manuale.jsp?id=112&amp;parent=1000" TargetMode="External"/><Relationship Id="rId82986851a04481d17" Type="http://schemas.openxmlformats.org/officeDocument/2006/relationships/hyperlink" Target="https://iservice.lombardini.it/jsp/Template2/manuale.jsp?id=822&amp;parent=1000" TargetMode="External"/><Relationship Id="rId76756851a044829a2" Type="http://schemas.openxmlformats.org/officeDocument/2006/relationships/hyperlink" Target="https://iservice.lombardini.it/jsp/Template2/manuale.jsp?id=822&amp;parent=1000" TargetMode="External"/><Relationship Id="rId19916851a04483e83" Type="http://schemas.openxmlformats.org/officeDocument/2006/relationships/hyperlink" Target="https://iservice.lombardini.it/jsp/Template2/manuale.jsp?id=103&amp;parent=1000" TargetMode="External"/><Relationship Id="rId30676851a044b42f2" Type="http://schemas.openxmlformats.org/officeDocument/2006/relationships/hyperlink" Target="https://iservice.lombardini.it/jsp/Template2/manuale.jsp?id=822&amp;parent=1000" TargetMode="External"/><Relationship Id="rId54486851a044b45bb" Type="http://schemas.openxmlformats.org/officeDocument/2006/relationships/hyperlink" Target="https://iservice.lombardini.it/jsp/Template2/manuale.jsp?id=140&amp;parent=1000" TargetMode="External"/><Relationship Id="rId68536851a044b4dcc" Type="http://schemas.openxmlformats.org/officeDocument/2006/relationships/hyperlink" Target="https://iservice.lombardini.it/jsp/Template2/manuale.jsp?id=822&amp;parent=1000" TargetMode="External"/><Relationship Id="rId15776851a044bc87d" Type="http://schemas.openxmlformats.org/officeDocument/2006/relationships/hyperlink" Target="https://iservice.lombardini.it/jsp/Template2/manuale.jsp?id=822&amp;parent=1000" TargetMode="External"/><Relationship Id="rId30986851a044bcc2c" Type="http://schemas.openxmlformats.org/officeDocument/2006/relationships/hyperlink" Target="https://iservice.lombardini.it/jsp/Template2/manuale.jsp?id=822&amp;parent=1000" TargetMode="External"/><Relationship Id="rId56196851a044bce94" Type="http://schemas.openxmlformats.org/officeDocument/2006/relationships/hyperlink" Target="https://iservice.lombardini.it/jsp/Template2/manuale.jsp?id=136&amp;parent=1000" TargetMode="External"/><Relationship Id="rId12696851a04569eef" Type="http://schemas.openxmlformats.org/officeDocument/2006/relationships/hyperlink" Target="https://iservice.lombardini.it/jsp/Template2/manuale.jsp?id=822&amp;parent=1000" TargetMode="External"/><Relationship Id="rId15466851a0456a903" Type="http://schemas.openxmlformats.org/officeDocument/2006/relationships/hyperlink" Target="https://iservice.lombardini.it/jsp/Template2/manuale.jsp?id=822&amp;parent=1000" TargetMode="External"/><Relationship Id="rId92036851a04576761" Type="http://schemas.openxmlformats.org/officeDocument/2006/relationships/hyperlink" Target="https://iservice.lombardini.it/jsp/Template2/manuale.jsp?id=822&amp;parent=1000" TargetMode="External"/><Relationship Id="rId21806851a041a8011" Type="http://schemas.openxmlformats.org/officeDocument/2006/relationships/image" Target="media/imgrId21806851a041a8011.jpg"/><Relationship Id="rId55736851a041b04f9" Type="http://schemas.openxmlformats.org/officeDocument/2006/relationships/image" Target="media/imgrId55736851a041b04f9.gif"/><Relationship Id="rId83796851a041bb469" Type="http://schemas.openxmlformats.org/officeDocument/2006/relationships/image" Target="media/imgrId83796851a041bb469.jpg"/><Relationship Id="rId74986851a041c5f38" Type="http://schemas.openxmlformats.org/officeDocument/2006/relationships/image" Target="media/imgrId74986851a041c5f38.jpg"/><Relationship Id="rId24046851a041cfa78" Type="http://schemas.openxmlformats.org/officeDocument/2006/relationships/image" Target="media/imgrId24046851a041cfa78.jpg"/><Relationship Id="rId50496851a041f0048" Type="http://schemas.openxmlformats.org/officeDocument/2006/relationships/image" Target="media/imgrId50496851a041f0048.jpg"/><Relationship Id="rId23156851a042050b1" Type="http://schemas.openxmlformats.org/officeDocument/2006/relationships/image" Target="media/imgrId23156851a042050b1.jpg"/><Relationship Id="rId58646851a0420c6d4" Type="http://schemas.openxmlformats.org/officeDocument/2006/relationships/image" Target="media/imgrId58646851a0420c6d4.jpg"/><Relationship Id="rId72866851a04216b42" Type="http://schemas.openxmlformats.org/officeDocument/2006/relationships/image" Target="media/imgrId72866851a04216b42.jpg"/><Relationship Id="rId16596851a04223186" Type="http://schemas.openxmlformats.org/officeDocument/2006/relationships/image" Target="media/imgrId16596851a04223186.jpg"/><Relationship Id="rId99446851a0422e02d" Type="http://schemas.openxmlformats.org/officeDocument/2006/relationships/image" Target="media/imgrId99446851a0422e02d.jpg"/><Relationship Id="rId72306851a0423787a" Type="http://schemas.openxmlformats.org/officeDocument/2006/relationships/image" Target="media/imgrId72306851a0423787a.jpg"/><Relationship Id="rId65356851a04241862" Type="http://schemas.openxmlformats.org/officeDocument/2006/relationships/image" Target="media/imgrId65356851a04241862.jpg"/><Relationship Id="rId81236851a04249dc3" Type="http://schemas.openxmlformats.org/officeDocument/2006/relationships/image" Target="media/imgrId81236851a04249dc3.jpg"/><Relationship Id="rId76696851a04254c39" Type="http://schemas.openxmlformats.org/officeDocument/2006/relationships/image" Target="media/imgrId76696851a04254c39.jpg"/><Relationship Id="rId66566851a0425bd5a" Type="http://schemas.openxmlformats.org/officeDocument/2006/relationships/image" Target="media/imgrId66566851a0425bd5a.jpg"/><Relationship Id="rId30046851a04263fd9" Type="http://schemas.openxmlformats.org/officeDocument/2006/relationships/image" Target="media/imgrId30046851a04263fd9.jpg"/><Relationship Id="rId97266851a0426a84d" Type="http://schemas.openxmlformats.org/officeDocument/2006/relationships/image" Target="media/imgrId97266851a0426a84d.jpg"/><Relationship Id="rId63476851a042739d2" Type="http://schemas.openxmlformats.org/officeDocument/2006/relationships/image" Target="media/imgrId63476851a042739d2.gif"/><Relationship Id="rId93366851a0427cc8d" Type="http://schemas.openxmlformats.org/officeDocument/2006/relationships/image" Target="media/imgrId93366851a0427cc8d.jpg"/><Relationship Id="rId29176851a04287697" Type="http://schemas.openxmlformats.org/officeDocument/2006/relationships/image" Target="media/imgrId29176851a04287697.gif"/><Relationship Id="rId57136851a04290449" Type="http://schemas.openxmlformats.org/officeDocument/2006/relationships/image" Target="media/imgrId57136851a04290449.jpg"/><Relationship Id="rId75626851a0429615a" Type="http://schemas.openxmlformats.org/officeDocument/2006/relationships/image" Target="media/imgrId75626851a0429615a.gif"/><Relationship Id="rId51896851a042a447e" Type="http://schemas.openxmlformats.org/officeDocument/2006/relationships/image" Target="media/imgrId51896851a042a447e.jpg"/><Relationship Id="rId29086851a042accae" Type="http://schemas.openxmlformats.org/officeDocument/2006/relationships/image" Target="media/imgrId29086851a042accae.gif"/><Relationship Id="rId48366851a042b6c86" Type="http://schemas.openxmlformats.org/officeDocument/2006/relationships/image" Target="media/imgrId48366851a042b6c86.jpg"/><Relationship Id="rId41636851a042c00a8" Type="http://schemas.openxmlformats.org/officeDocument/2006/relationships/image" Target="media/imgrId41636851a042c00a8.gif"/><Relationship Id="rId99036851a042c96c1" Type="http://schemas.openxmlformats.org/officeDocument/2006/relationships/image" Target="media/imgrId99036851a042c96c1.jpg"/><Relationship Id="rId13736851a042d2cf1" Type="http://schemas.openxmlformats.org/officeDocument/2006/relationships/image" Target="media/imgrId13736851a042d2cf1.jpg"/><Relationship Id="rId48946851a042ddf72" Type="http://schemas.openxmlformats.org/officeDocument/2006/relationships/image" Target="media/imgrId48946851a042ddf72.jpg"/><Relationship Id="rId15236851a042e9c76" Type="http://schemas.openxmlformats.org/officeDocument/2006/relationships/image" Target="media/imgrId15236851a042e9c76.jpg"/><Relationship Id="rId59146851a042f3851" Type="http://schemas.openxmlformats.org/officeDocument/2006/relationships/image" Target="media/imgrId59146851a042f3851.jpg"/><Relationship Id="rId81096851a0430d0c8" Type="http://schemas.openxmlformats.org/officeDocument/2006/relationships/image" Target="media/imgrId81096851a0430d0c8.jpg"/><Relationship Id="rId35216851a0431b101" Type="http://schemas.openxmlformats.org/officeDocument/2006/relationships/image" Target="media/imgrId35216851a0431b101.jpg"/><Relationship Id="rId71856851a04324f82" Type="http://schemas.openxmlformats.org/officeDocument/2006/relationships/image" Target="media/imgrId71856851a04324f82.jpg"/><Relationship Id="rId29546851a0432ecc6" Type="http://schemas.openxmlformats.org/officeDocument/2006/relationships/image" Target="media/imgrId29546851a0432ecc6.jpg"/><Relationship Id="rId44716851a04338e67" Type="http://schemas.openxmlformats.org/officeDocument/2006/relationships/image" Target="media/imgrId44716851a04338e67.jpg"/><Relationship Id="rId32586851a04341237" Type="http://schemas.openxmlformats.org/officeDocument/2006/relationships/image" Target="media/imgrId32586851a04341237.jpg"/><Relationship Id="rId93796851a0434a416" Type="http://schemas.openxmlformats.org/officeDocument/2006/relationships/image" Target="media/imgrId93796851a0434a416.jpg"/><Relationship Id="rId56446851a04357869" Type="http://schemas.openxmlformats.org/officeDocument/2006/relationships/image" Target="media/imgrId56446851a04357869.jpg"/><Relationship Id="rId96236851a04360337" Type="http://schemas.openxmlformats.org/officeDocument/2006/relationships/image" Target="media/imgrId96236851a04360337.gif"/><Relationship Id="rId56246851a0436b442" Type="http://schemas.openxmlformats.org/officeDocument/2006/relationships/image" Target="media/imgrId56246851a0436b442.jpg"/><Relationship Id="rId18926851a04373791" Type="http://schemas.openxmlformats.org/officeDocument/2006/relationships/image" Target="media/imgrId18926851a04373791.gif"/><Relationship Id="rId31926851a0437d337" Type="http://schemas.openxmlformats.org/officeDocument/2006/relationships/image" Target="media/imgrId31926851a0437d337.jpg"/><Relationship Id="rId78586851a043895c8" Type="http://schemas.openxmlformats.org/officeDocument/2006/relationships/image" Target="media/imgrId78586851a043895c8.jpg"/><Relationship Id="rId55156851a04392497" Type="http://schemas.openxmlformats.org/officeDocument/2006/relationships/image" Target="media/imgrId55156851a04392497.jpg"/><Relationship Id="rId73596851a0439c750" Type="http://schemas.openxmlformats.org/officeDocument/2006/relationships/image" Target="media/imgrId73596851a0439c750.jpg"/><Relationship Id="rId49306851a043a57c7" Type="http://schemas.openxmlformats.org/officeDocument/2006/relationships/image" Target="media/imgrId49306851a043a57c7.jpg"/><Relationship Id="rId13456851a043ad174" Type="http://schemas.openxmlformats.org/officeDocument/2006/relationships/image" Target="media/imgrId13456851a043ad174.jpg"/><Relationship Id="rId23166851a043b645d" Type="http://schemas.openxmlformats.org/officeDocument/2006/relationships/image" Target="media/imgrId23166851a043b645d.jpg"/><Relationship Id="rId19246851a043bf809" Type="http://schemas.openxmlformats.org/officeDocument/2006/relationships/image" Target="media/imgrId19246851a043bf809.jpg"/><Relationship Id="rId45236851a043c946a" Type="http://schemas.openxmlformats.org/officeDocument/2006/relationships/image" Target="media/imgrId45236851a043c946a.jpg"/><Relationship Id="rId62686851a043d30aa" Type="http://schemas.openxmlformats.org/officeDocument/2006/relationships/image" Target="media/imgrId62686851a043d30aa.jpg"/><Relationship Id="rId55346851a043dde2b" Type="http://schemas.openxmlformats.org/officeDocument/2006/relationships/image" Target="media/imgrId55346851a043dde2b.jpg"/><Relationship Id="rId55876851a043e7aa4" Type="http://schemas.openxmlformats.org/officeDocument/2006/relationships/image" Target="media/imgrId55876851a043e7aa4.jpg"/><Relationship Id="rId76046851a043f1c99" Type="http://schemas.openxmlformats.org/officeDocument/2006/relationships/image" Target="media/imgrId76046851a043f1c99.jpg"/><Relationship Id="rId51716851a04407abd" Type="http://schemas.openxmlformats.org/officeDocument/2006/relationships/image" Target="media/imgrId51716851a04407abd.jpg"/><Relationship Id="rId77206851a04412517" Type="http://schemas.openxmlformats.org/officeDocument/2006/relationships/image" Target="media/imgrId77206851a04412517.jpg"/><Relationship Id="rId76506851a0441bb1e" Type="http://schemas.openxmlformats.org/officeDocument/2006/relationships/image" Target="media/imgrId76506851a0441bb1e.jpg"/><Relationship Id="rId35086851a04425c5c" Type="http://schemas.openxmlformats.org/officeDocument/2006/relationships/image" Target="media/imgrId35086851a04425c5c.jpg"/><Relationship Id="rId14276851a0442cc86" Type="http://schemas.openxmlformats.org/officeDocument/2006/relationships/image" Target="media/imgrId14276851a0442cc86.jpg"/><Relationship Id="rId71866851a04437b32" Type="http://schemas.openxmlformats.org/officeDocument/2006/relationships/image" Target="media/imgrId71866851a04437b32.jpg"/><Relationship Id="rId65466851a0443fec7" Type="http://schemas.openxmlformats.org/officeDocument/2006/relationships/image" Target="media/imgrId65466851a0443fec7.jpg"/><Relationship Id="rId40166851a0444be7e" Type="http://schemas.openxmlformats.org/officeDocument/2006/relationships/image" Target="media/imgrId40166851a0444be7e.jpg"/><Relationship Id="rId99066851a04455295" Type="http://schemas.openxmlformats.org/officeDocument/2006/relationships/image" Target="media/imgrId99066851a04455295.jpg"/><Relationship Id="rId15416851a0446190a" Type="http://schemas.openxmlformats.org/officeDocument/2006/relationships/image" Target="media/imgrId15416851a0446190a.jpg"/><Relationship Id="rId36456851a0446ad01" Type="http://schemas.openxmlformats.org/officeDocument/2006/relationships/image" Target="media/imgrId36456851a0446ad01.jpg"/><Relationship Id="rId41936851a0447221f" Type="http://schemas.openxmlformats.org/officeDocument/2006/relationships/image" Target="media/imgrId41936851a0447221f.gif"/><Relationship Id="rId65596851a0447b583" Type="http://schemas.openxmlformats.org/officeDocument/2006/relationships/image" Target="media/imgrId65596851a0447b583.jpg"/><Relationship Id="rId73706851a04480f29" Type="http://schemas.openxmlformats.org/officeDocument/2006/relationships/image" Target="media/imgrId73706851a04480f29.jpg"/><Relationship Id="rId74466851a0448d479" Type="http://schemas.openxmlformats.org/officeDocument/2006/relationships/image" Target="media/imgrId74466851a0448d479.jpg"/><Relationship Id="rId36536851a044988e4" Type="http://schemas.openxmlformats.org/officeDocument/2006/relationships/image" Target="media/imgrId36536851a044988e4.jpg"/><Relationship Id="rId72076851a044a3c1f" Type="http://schemas.openxmlformats.org/officeDocument/2006/relationships/image" Target="media/imgrId72076851a044a3c1f.jpg"/><Relationship Id="rId68086851a044ad047" Type="http://schemas.openxmlformats.org/officeDocument/2006/relationships/image" Target="media/imgrId68086851a044ad047.jpg"/><Relationship Id="rId14326851a044b3b33" Type="http://schemas.openxmlformats.org/officeDocument/2006/relationships/image" Target="media/imgrId14326851a044b3b33.jpg"/><Relationship Id="rId75596851a044bba8d" Type="http://schemas.openxmlformats.org/officeDocument/2006/relationships/image" Target="media/imgrId75596851a044bba8d.jpg"/><Relationship Id="rId92406851a044c54d9" Type="http://schemas.openxmlformats.org/officeDocument/2006/relationships/image" Target="media/imgrId92406851a044c54d9.jpg"/><Relationship Id="rId45776851a044cb2d0" Type="http://schemas.openxmlformats.org/officeDocument/2006/relationships/image" Target="media/imgrId45776851a044cb2d0.jpg"/><Relationship Id="rId78866851a044d57b3" Type="http://schemas.openxmlformats.org/officeDocument/2006/relationships/image" Target="media/imgrId78866851a044d57b3.jpg"/><Relationship Id="rId21236851a044e0d05" Type="http://schemas.openxmlformats.org/officeDocument/2006/relationships/image" Target="media/imgrId21236851a044e0d05.jpg"/><Relationship Id="rId10776851a044ec608" Type="http://schemas.openxmlformats.org/officeDocument/2006/relationships/image" Target="media/imgrId10776851a044ec608.jpg"/><Relationship Id="rId99436851a0450228e" Type="http://schemas.openxmlformats.org/officeDocument/2006/relationships/image" Target="media/imgrId99436851a0450228e.gif"/><Relationship Id="rId56426851a0450e01c" Type="http://schemas.openxmlformats.org/officeDocument/2006/relationships/image" Target="media/imgrId56426851a0450e01c.jpg"/><Relationship Id="rId20526851a0451a2b5" Type="http://schemas.openxmlformats.org/officeDocument/2006/relationships/image" Target="media/imgrId20526851a0451a2b5.jpg"/><Relationship Id="rId46756851a045483a6" Type="http://schemas.openxmlformats.org/officeDocument/2006/relationships/image" Target="media/imgrId46756851a045483a6.jpg"/><Relationship Id="rId11906851a0454e8e3" Type="http://schemas.openxmlformats.org/officeDocument/2006/relationships/image" Target="media/imgrId11906851a0454e8e3.jpg"/><Relationship Id="rId32896851a04558c1a" Type="http://schemas.openxmlformats.org/officeDocument/2006/relationships/image" Target="media/imgrId32896851a04558c1a.jpg"/><Relationship Id="rId70656851a045631b7" Type="http://schemas.openxmlformats.org/officeDocument/2006/relationships/image" Target="media/imgrId70656851a045631b7.jpg"/><Relationship Id="rId81686851a04569a7d" Type="http://schemas.openxmlformats.org/officeDocument/2006/relationships/image" Target="media/imgrId81686851a04569a7d.gif"/><Relationship Id="rId43576851a04576027" Type="http://schemas.openxmlformats.org/officeDocument/2006/relationships/image" Target="media/imgrId43576851a04576027.jpg"/><Relationship Id="rId92596851a045812eb" Type="http://schemas.openxmlformats.org/officeDocument/2006/relationships/image" Target="media/imgrId92596851a045812eb.jpg"/><Relationship Id="rId81096851a0458a866" Type="http://schemas.openxmlformats.org/officeDocument/2006/relationships/image" Target="media/imgrId81096851a0458a866.jpg"/><Relationship Id="rId58876851a045941f6" Type="http://schemas.openxmlformats.org/officeDocument/2006/relationships/image" Target="media/imgrId58876851a045941f6.jpg"/><Relationship Id="rId69296851a0459a326" Type="http://schemas.openxmlformats.org/officeDocument/2006/relationships/image" Target="media/imgrId69296851a0459a326.gif"/><Relationship Id="rId73796851a045a3441" Type="http://schemas.openxmlformats.org/officeDocument/2006/relationships/image" Target="media/imgrId73796851a045a3441.jpg"/><Relationship Id="rId75246851a045a9bdf" Type="http://schemas.openxmlformats.org/officeDocument/2006/relationships/image" Target="media/imgrId75246851a045a9bdf.gif"/><Relationship Id="rId52746851a045b234d" Type="http://schemas.openxmlformats.org/officeDocument/2006/relationships/image" Target="media/imgrId52746851a045b234d.jpg"/><Relationship Id="rId53136851a045b9418" Type="http://schemas.openxmlformats.org/officeDocument/2006/relationships/image" Target="media/imgrId53136851a045b9418.gif"/><Relationship Id="rId34736851a045cadc7" Type="http://schemas.openxmlformats.org/officeDocument/2006/relationships/image" Target="media/imgrId34736851a045cadc7.jpg"/><Relationship Id="rId91056851a045d5696" Type="http://schemas.openxmlformats.org/officeDocument/2006/relationships/image" Target="media/imgrId91056851a045d5696.jpg"/><Relationship Id="rId77536851a045de6eb" Type="http://schemas.openxmlformats.org/officeDocument/2006/relationships/image" Target="media/imgrId77536851a045de6eb.jpg"/><Relationship Id="rId48816851a045e4370" Type="http://schemas.openxmlformats.org/officeDocument/2006/relationships/image" Target="media/imgrId48816851a045e4370.gif"/><Relationship Id="rId82556851a045ec368" Type="http://schemas.openxmlformats.org/officeDocument/2006/relationships/image" Target="media/imgrId82556851a045ec368.jpg"/><Relationship Id="rId61226851a046019a3" Type="http://schemas.openxmlformats.org/officeDocument/2006/relationships/image" Target="media/imgrId61226851a046019a3.jpg"/><Relationship Id="rId43926851a04608fbd" Type="http://schemas.openxmlformats.org/officeDocument/2006/relationships/image" Target="media/imgrId43926851a04608fbd.jpg"/><Relationship Id="rId99156851a04612573" Type="http://schemas.openxmlformats.org/officeDocument/2006/relationships/image" Target="media/imgrId99156851a04612573.jpg"/><Relationship Id="rId89006851a04620488" Type="http://schemas.openxmlformats.org/officeDocument/2006/relationships/image" Target="media/imgrId89006851a04620488.png"/><Relationship Id="rId10186851a0462fdcc" Type="http://schemas.openxmlformats.org/officeDocument/2006/relationships/image" Target="media/imgrId10186851a0462fdcc.png"/><Relationship Id="rId24016851a0463e02d" Type="http://schemas.openxmlformats.org/officeDocument/2006/relationships/image" Target="media/imgrId24016851a0463e02d.png"/><Relationship Id="rId22376851a0464bd8a" Type="http://schemas.openxmlformats.org/officeDocument/2006/relationships/image" Target="media/imgrId22376851a0464bd8a.jpg"/><Relationship Id="rId60626851a04654f57" Type="http://schemas.openxmlformats.org/officeDocument/2006/relationships/image" Target="media/imgrId60626851a04654f57.jpg"/><Relationship Id="rId90396851a0465cd81" Type="http://schemas.openxmlformats.org/officeDocument/2006/relationships/image" Target="media/imgrId90396851a0465cd81.jpg"/><Relationship Id="rId83496851a0466b8b7" Type="http://schemas.openxmlformats.org/officeDocument/2006/relationships/image" Target="media/imgrId83496851a0466b8b7.jpg"/><Relationship Id="rId57396851a0467d62d" Type="http://schemas.openxmlformats.org/officeDocument/2006/relationships/image" Target="media/imgrId57396851a0467d62d.jpg"/><Relationship Id="rId56936851a0468915f" Type="http://schemas.openxmlformats.org/officeDocument/2006/relationships/image" Target="media/imgrId56936851a0468915f.jpg"/><Relationship Id="rId57546851a0468f0ea" Type="http://schemas.openxmlformats.org/officeDocument/2006/relationships/image" Target="media/imgrId57546851a0468f0ea.gif"/><Relationship Id="rId37406851a04699a92" Type="http://schemas.openxmlformats.org/officeDocument/2006/relationships/image" Target="media/imgrId37406851a04699a92.jpg"/><Relationship Id="rId64156851a046a444e" Type="http://schemas.openxmlformats.org/officeDocument/2006/relationships/image" Target="media/imgrId64156851a046a444e.jpg"/><Relationship Id="rId94406851a046aa37f" Type="http://schemas.openxmlformats.org/officeDocument/2006/relationships/image" Target="media/imgrId94406851a046aa37f.gif"/><Relationship Id="rId87806851a046b5525" Type="http://schemas.openxmlformats.org/officeDocument/2006/relationships/image" Target="media/imgrId87806851a046b5525.jpg"/><Relationship Id="rId64066851a046bb8ef" Type="http://schemas.openxmlformats.org/officeDocument/2006/relationships/image" Target="media/imgrId64066851a046bb8ef.gif"/><Relationship Id="rId66856851a046c48bc" Type="http://schemas.openxmlformats.org/officeDocument/2006/relationships/image" Target="media/imgrId66856851a046c48bc.jpg"/><Relationship Id="rId85546851a046ce011" Type="http://schemas.openxmlformats.org/officeDocument/2006/relationships/image" Target="media/imgrId85546851a046ce011.jpg"/><Relationship Id="rId71126851a046d8f68" Type="http://schemas.openxmlformats.org/officeDocument/2006/relationships/image" Target="media/imgrId71126851a046d8f68.jpg"/><Relationship Id="rId40606851a046e292e" Type="http://schemas.openxmlformats.org/officeDocument/2006/relationships/image" Target="media/imgrId40606851a046e292e.jpg"/><Relationship Id="rId80646851a046ecaf0" Type="http://schemas.openxmlformats.org/officeDocument/2006/relationships/image" Target="media/imgrId80646851a046ecaf0.jpg"/><Relationship Id="rId15276851a04703898" Type="http://schemas.openxmlformats.org/officeDocument/2006/relationships/image" Target="media/imgrId15276851a04703898.jpg"/><Relationship Id="rId59526851a0470962b" Type="http://schemas.openxmlformats.org/officeDocument/2006/relationships/image" Target="media/imgrId59526851a0470962b.gif"/><Relationship Id="rId17996851a04712fe9" Type="http://schemas.openxmlformats.org/officeDocument/2006/relationships/image" Target="media/imgrId17996851a04712fe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12811" Type="http://schemas.openxmlformats.org/officeDocument/2006/relationships/image" Target="media/imgrId791128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