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78605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8033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958304" w:name="ctxt"/>
    <w:bookmarkEnd w:id="759583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88816851a056397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6186851a05639a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37156851a05639d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83256851a0563a1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9056851a0563a5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6636851a0563a7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9456851a0563a9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4506851a0563ab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0856851a0563acf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47266851a0563ae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9226851a0563b0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1316851a0563b24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8736851a0563b3f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1736851a0563b5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86376851a0563b7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65586851a0563b9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7396851a0563bc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7176851a0563be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42986851a0563c2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53346851a0563ca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0326851a0563d2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6946851a0563d3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4376851a0563d9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60366851a0563e2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74426851a0563e4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1668564" name="name23516851a0566353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4246851a05663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709189" name="name43116851a056701a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9456851a056701a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31806851a056709e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211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31429" name="name89556851a0567f7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26851a0567f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30306851a0567fe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46107" name="name77646851a0568f0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66851a0568f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21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49822" name="name41146851a056a8124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52196851a056a8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21661" name="name66186851a056b4f3f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7406851a056b4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21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1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01215" name="name44646851a056c4d71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2216851a056c4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21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21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1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21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8471813" name="name73476851a056d828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9086851a056d8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21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21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48278" name="name44456851a056e7015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8746851a056e7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50748" name="name37706851a056f19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36851a056f1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3416851a056f20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21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21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1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18539" name="name56706851a0570b58a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7406851a0570b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21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21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21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6747" name="name57716851a057177b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0416851a05717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21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308531" name="name13126851a0572103f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6826851a05721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07280" name="name62996851a05729d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16851a05729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1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7486851a0572c5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1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3258660" name="name86486851a0573e08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4096851a0573e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9573" name="name59936851a057472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96851a05747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21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0796851a057499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1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184623" name="name69336851a05759c2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5566851a05759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21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66236851a0575a4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21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04670" name="name85866851a05766ff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4696851a05766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35316851a05767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626851a05767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1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1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442828" name="name37196851a05772a6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2146851a05772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85645" name="name14176851a0577bd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56851a0577b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45356851a0577c4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88736851a0577c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1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21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21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753498" name="name17196851a0578856e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6856851a05788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7303959" name="name60756851a0579269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9946851a05792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45537" name="name92696851a0579e0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66851a0579e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15646851a0579e8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21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32685" name="name21396851a057a96c4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6716851a057a9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1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21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3604" name="name81086851a057b40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96851a057b4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21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06825" name="name10576851a057bd7bf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0066851a057bd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55873" name="name11076851a057c5f77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9026851a057c5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66506" name="name25736851a057d1ce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0356851a057d1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84390" name="name26146851a057df1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86851a057df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21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1657176" name="name32676851a057ef65e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1746851a057ef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21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21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875" name="name86536851a058087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46851a05808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21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25966851a058099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21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52615" name="name74076851a058144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26851a05814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21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067054" name="name14636851a05823532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6466851a05823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56710" name="name10846851a0582bb5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1706851a0582b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87595" name="name33176851a05833870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5996851a05833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9036851a05833f4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60674" name="name46756851a0583d7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06851a0583d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21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98596" name="name60456851a0584b36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0166851a0584b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458" name="name55656851a0585535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5366851a05855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31997" name="name37206851a05860f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36851a05860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21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143954" name="name63286851a0586d9d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3756851a0586d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21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1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04760" name="name30896851a05878b4b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3856851a05878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54447" name="name25466851a0587f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86851a0587f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699255" name="name70516851a0588cbe4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41806851a0588c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21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21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333757" name="name36696851a0589706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2156851a05897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33951" name="name70556851a058a08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06851a058a0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21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3204006" name="name29606851a058a9a8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9136851a058a9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21111" name="name36466851a058b388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106851a058b3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1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4067" name="name57676851a058be6f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1456851a058be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05470" name="name99976851a058d50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26851a058d5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1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255742" name="name31886851a0591adf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9106851a0591a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15926" name="name75956851a059267b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276851a05926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1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9086851a059273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21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44636851a05927f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94606851a059282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8556851a05928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21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08935" name="name35606851a0594392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1056851a05943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1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38536" name="name25216851a0595d4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26851a0595d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73247" name="name48946851a0596c2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86851a0596c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48656" name="name69166851a059cbee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1936851a059cb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7270285" name="name75716851a059dbaf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3646851a059db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658732" name="name59596851a059e5fdc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1416851a059e5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95558" name="name64056851a059f178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8996851a059f1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21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07892" name="name61216851a05a0a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66851a05a0a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3016851a05a0e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01567" name="name75686851a05a18dd8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9636851a05a18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97637" name="name92166851a05a225f8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56626851a05a22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07394" name="name41556851a05a2eb32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3326851a05a2e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06674" name="name78446851a05a39b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46851a05a39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89096851a05a3a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95386851a05a3a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43602" name="name22826851a05a4541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0336851a05a45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019070" name="name50526851a05a5059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136851a05a50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405417" name="name92376851a05a60bc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9576851a05a60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21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1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21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30766851a05a62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59185" name="name63116851a05a6f22d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8276851a05a6f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094430" name="name78686851a05a7a81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3966851a05a7a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2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45976851a05a7b2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2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21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2636851a05a7c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64456851a05a7cb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39806851a05a7d2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73166851a05a7d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84856851a05a7e3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98692" name="name54006851a05a89e2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9516851a05a89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9181304" name="name22076851a05a95800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1036851a05a95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6683756" name="name29406851a05a9f17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3466851a05a9f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2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9016851a05aa05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433321" name="name47586851a05aa9915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5976851a05aa9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352483" name="name99316851a05ab07e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2296851a05ab07d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7029262" name="name34366851a05ab7a3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8266851a05ab7a2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28828" name="name71296851a05abff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86851a05abf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21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352880" name="name93336851a05ac931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8266851a05ac9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31037" name="name15326851a05ad45d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2086851a05ad4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3594534" name="name95836851a05adfd0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2756851a05adfd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21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25900" name="name58166851a05ae97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06851a05ae9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21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492934" name="name11196851a05af316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4936851a05af31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88957" name="name15176851a05b081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06851a05b08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22190149" name="name91656851a05b12fe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3806851a05b12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7266925" name="name50886851a05b232c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2946851a05b23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1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63630" name="name25946851a05b299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56851a05b29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21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621245" name="name14746851a05b3464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4026851a05b34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2199597" name="name20906851a05b3fda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916851a05b3f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67144" name="name64926851a05b48d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96851a05b48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5843343" name="name13536851a05b555f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5226851a05b55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641841" name="name36416851a05b5df5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6216851a05b5d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65788" name="name17486851a05b67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56851a05b67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21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1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21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1738096" name="name59136851a05b7524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4536851a05b75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08997" name="name15906851a05b7bcdd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5666851a05b7b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1381469" name="name39836851a05b83051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7786851a05b83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91550" name="name29866851a05b8b0b0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3646851a05b8b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43636" name="name38856851a05b91d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26851a05b91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3276851a05b928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976851a05b92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2346851a05b934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65476851a05b93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21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21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090218" name="name69046851a05b9f23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2746851a05b9f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565096" name="name56186851a05baa6f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8526851a05baa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913827" name="name19496851a05bb660a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3486851a05bb6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03378" name="name57946851a05bbfa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66851a05bbf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48326851a05bc02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21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17436851a05bc18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62542" name="name93236851a05bcebb1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3496851a05bce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71836" name="name31106851a05bd947f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2766851a05bd9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1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714732" name="name89876851a05be5058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5986851a05be5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28640" name="name90496851a05bf0386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9406851a05bf0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76667" name="name44976851a05c06d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76851a05c06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46076851a05c07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87306851a05c080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21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1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64031" name="name85296851a05c138e6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0246851a05c13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17216" name="name68536851a05c1dc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46851a05c1d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1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27931" name="name64476851a05c291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86851a05c29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2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77651" name="name78556851a05c34f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851a05c34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2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2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33087" name="name26336851a05c3d7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76851a05c3d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4881689" name="name92806851a05c46e0b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70706851a05c46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71822" name="name18316851a05c5162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51746851a05c51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3009138" name="name87926851a05c5c96f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3746851a05c5c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21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27683" name="name31376851a05cbda7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96386851a05cbd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2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93306" name="name46686851a05ccaab4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0126851a05cca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87393" name="name43646851a05cd40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46851a05cd4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51886851a05cd4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981560" name="name95796851a05cdcf44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7716851a05cdc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62886" name="name65786851a05ce72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276851a05ce7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3126851a05ce81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2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25876851a05ce9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0916851a05cea5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674662" name="name40916851a05d00aeb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3466851a05d00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84292" name="name84666851a05d0c51c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5816851a05d0c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29948" name="name50936851a05d153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86851a05d15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2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2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34806851a05d173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98021" name="name52486851a05d23745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43676851a05d23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70238" name="name57316851a05d2e97f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9206851a05d2e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39348" name="name61496851a05d386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96851a05d38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2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893114" name="name27126851a05d44b99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75046851a05d44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71320" name="name43096851a05d4ed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36851a05d4e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2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71429" name="name60786851a05d5c4cd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9046851a05d5c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14454" name="name22726851a05d6767f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0706851a05d67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2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39571" name="name92116851a05d70e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46851a05d70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77894" name="name31276851a05d7ce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86851a05d7c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9645328" name="name70196851a05d8724b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5506851a05d87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38376851a05d87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74294" name="name40046851a05d8fc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06851a05d8f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21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583888" name="name44996851a05d9802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6796851a05d98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14726851a05d98b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97536851a05d9a8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941246" name="name63546851a05da4110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56816851a05da4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885873" name="name83676851a05dac4a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1096851a05dac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19990" name="name52806851a05db4b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96851a05db4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25376851a05db54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2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31370" name="name60886851a05dc38da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0666851a05dc3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58233" name="name63036851a05dce90e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59126851a05dce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710367" name="name90546851a05dda92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9656851a05dda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24659" name="name74686851a05de35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66851a05de3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8836851a05de4e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27860" name="name31336851a05dec70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4466851a05dec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2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68637" name="name54126851a05e019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26851a05e01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60217" name="name13066851a05e0c4a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0276851a05e0c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30656851a05e0d4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2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93376851a05e0e9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43647" name="name99576851a05e173d9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2306851a05e17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95741" name="name17776851a05e211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66851a05e21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1812991" name="name72176851a05e2a49e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4996851a05e2a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02322" name="name59936851a05e347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16851a05e34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9698260" name="name52216851a05e3d569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3726851a05e3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5627513" name="name72826851a05e4918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0576851a05e49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1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42736" name="name28766851a05e54df8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7626851a05e54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97098" name="name19636851a05e5ca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86851a05e5c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38456851a05e5d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76535" name="name91866851a05e63f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36851a05e63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19758" name="name57366851a05e6d1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46851a05e6d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2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2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12442" name="name50386851a05e794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46851a05e79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14256" name="name39846851a05e85486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2576851a05e85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47863" name="name27506851a05e8d9d9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9756851a05e8d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75178" name="name43776851a05e98641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2546851a05e98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6855" name="name33466851a05ea0a6c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1896851a05ea0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91596851a05ea25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06923" name="name85546851a05eaca84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9136851a05eac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21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08652" name="name84416851a05eb8482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4736851a05eb8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2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05450" name="name38826851a05ec2ba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1716851a05ec2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2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2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2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806851a05ec4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264646" name="name99156851a05ecee99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93166851a05ece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1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1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36907" name="name39696851a05ed9f66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1866851a05ed9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5106851a05edcc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11766851a05edd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24947" name="name35786851a05ee8f71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45156851a05ee8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747550" name="name34696851a05ef3aad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8256851a05ef3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2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2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05965" name="name41376851a05f0aece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4336851a05f0a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2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2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161965" name="name27206851a05f177a7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8736851a05f17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06689" name="name53806851a05f209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16851a05f20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21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4892453" name="name33476851a05f2a35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74256851a05f2a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1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47536" name="name50236851a05f339f2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8106851a05f33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1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44722" name="name67436851a05f3cb8e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7786851a05f3c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35996" name="name84026851a05f42b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26851a05f42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21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73863" name="name43166851a05f4cca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9956851a05f4c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2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0206851a05f4e7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900107" name="name57366851a05f57fe8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4506851a05f57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76643" name="name44096851a05f642e4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35466851a05f64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90039" name="name72916851a05f7010d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21536851a05f70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837079" name="name70476851a05f7a91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0146851a05f7a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570822" name="name29736851a05f8676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6536851a05f86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90197" name="name97336851a05f8fc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96851a05f8f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1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1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1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60968" name="name96896851a05f9c01d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27936851a05f9c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90782" name="name75046851a05fa9a40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6846851a05fa9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1799394" name="name90416851a05fb46d2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7446851a05fb4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2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2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4986851a05fb5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15872" name="name41456851a05fbe85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1306851a05fbe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7566851a05fbfd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746159" name="name30676851a05fc9e1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58326851a05fc9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8166851a05fca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286851a05fcc0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984004" name="name74296851a05fd595f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1326851a05fd5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223">
    <w:multiLevelType w:val="hybridMultilevel"/>
    <w:lvl w:ilvl="0" w:tplc="42408146">
      <w:start w:val="1"/>
      <w:numFmt w:val="decimal"/>
      <w:lvlText w:val="%1."/>
      <w:lvlJc w:val="left"/>
      <w:pPr>
        <w:ind w:left="720" w:hanging="360"/>
      </w:pPr>
    </w:lvl>
    <w:lvl w:ilvl="1" w:tplc="42408146" w:tentative="1">
      <w:start w:val="1"/>
      <w:numFmt w:val="lowerLetter"/>
      <w:lvlText w:val="%2."/>
      <w:lvlJc w:val="left"/>
      <w:pPr>
        <w:ind w:left="1440" w:hanging="360"/>
      </w:pPr>
    </w:lvl>
    <w:lvl w:ilvl="2" w:tplc="42408146" w:tentative="1">
      <w:start w:val="1"/>
      <w:numFmt w:val="lowerRoman"/>
      <w:lvlText w:val="%3."/>
      <w:lvlJc w:val="right"/>
      <w:pPr>
        <w:ind w:left="2160" w:hanging="180"/>
      </w:pPr>
    </w:lvl>
    <w:lvl w:ilvl="3" w:tplc="42408146" w:tentative="1">
      <w:start w:val="1"/>
      <w:numFmt w:val="decimal"/>
      <w:lvlText w:val="%4."/>
      <w:lvlJc w:val="left"/>
      <w:pPr>
        <w:ind w:left="2880" w:hanging="360"/>
      </w:pPr>
    </w:lvl>
    <w:lvl w:ilvl="4" w:tplc="42408146" w:tentative="1">
      <w:start w:val="1"/>
      <w:numFmt w:val="lowerLetter"/>
      <w:lvlText w:val="%5."/>
      <w:lvlJc w:val="left"/>
      <w:pPr>
        <w:ind w:left="3600" w:hanging="360"/>
      </w:pPr>
    </w:lvl>
    <w:lvl w:ilvl="5" w:tplc="42408146" w:tentative="1">
      <w:start w:val="1"/>
      <w:numFmt w:val="lowerRoman"/>
      <w:lvlText w:val="%6."/>
      <w:lvlJc w:val="right"/>
      <w:pPr>
        <w:ind w:left="4320" w:hanging="180"/>
      </w:pPr>
    </w:lvl>
    <w:lvl w:ilvl="6" w:tplc="42408146" w:tentative="1">
      <w:start w:val="1"/>
      <w:numFmt w:val="decimal"/>
      <w:lvlText w:val="%7."/>
      <w:lvlJc w:val="left"/>
      <w:pPr>
        <w:ind w:left="5040" w:hanging="360"/>
      </w:pPr>
    </w:lvl>
    <w:lvl w:ilvl="7" w:tplc="42408146" w:tentative="1">
      <w:start w:val="1"/>
      <w:numFmt w:val="lowerLetter"/>
      <w:lvlText w:val="%8."/>
      <w:lvlJc w:val="left"/>
      <w:pPr>
        <w:ind w:left="5760" w:hanging="360"/>
      </w:pPr>
    </w:lvl>
    <w:lvl w:ilvl="8" w:tplc="42408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22">
    <w:multiLevelType w:val="hybridMultilevel"/>
    <w:lvl w:ilvl="0" w:tplc="79423052">
      <w:start w:val="1"/>
      <w:numFmt w:val="decimal"/>
      <w:lvlText w:val="%1."/>
      <w:lvlJc w:val="left"/>
      <w:pPr>
        <w:ind w:left="720" w:hanging="360"/>
      </w:pPr>
    </w:lvl>
    <w:lvl w:ilvl="1" w:tplc="79423052" w:tentative="1">
      <w:start w:val="1"/>
      <w:numFmt w:val="lowerLetter"/>
      <w:lvlText w:val="%2."/>
      <w:lvlJc w:val="left"/>
      <w:pPr>
        <w:ind w:left="1440" w:hanging="360"/>
      </w:pPr>
    </w:lvl>
    <w:lvl w:ilvl="2" w:tplc="79423052" w:tentative="1">
      <w:start w:val="1"/>
      <w:numFmt w:val="lowerRoman"/>
      <w:lvlText w:val="%3."/>
      <w:lvlJc w:val="right"/>
      <w:pPr>
        <w:ind w:left="2160" w:hanging="180"/>
      </w:pPr>
    </w:lvl>
    <w:lvl w:ilvl="3" w:tplc="79423052" w:tentative="1">
      <w:start w:val="1"/>
      <w:numFmt w:val="decimal"/>
      <w:lvlText w:val="%4."/>
      <w:lvlJc w:val="left"/>
      <w:pPr>
        <w:ind w:left="2880" w:hanging="360"/>
      </w:pPr>
    </w:lvl>
    <w:lvl w:ilvl="4" w:tplc="79423052" w:tentative="1">
      <w:start w:val="1"/>
      <w:numFmt w:val="lowerLetter"/>
      <w:lvlText w:val="%5."/>
      <w:lvlJc w:val="left"/>
      <w:pPr>
        <w:ind w:left="3600" w:hanging="360"/>
      </w:pPr>
    </w:lvl>
    <w:lvl w:ilvl="5" w:tplc="79423052" w:tentative="1">
      <w:start w:val="1"/>
      <w:numFmt w:val="lowerRoman"/>
      <w:lvlText w:val="%6."/>
      <w:lvlJc w:val="right"/>
      <w:pPr>
        <w:ind w:left="4320" w:hanging="180"/>
      </w:pPr>
    </w:lvl>
    <w:lvl w:ilvl="6" w:tplc="79423052" w:tentative="1">
      <w:start w:val="1"/>
      <w:numFmt w:val="decimal"/>
      <w:lvlText w:val="%7."/>
      <w:lvlJc w:val="left"/>
      <w:pPr>
        <w:ind w:left="5040" w:hanging="360"/>
      </w:pPr>
    </w:lvl>
    <w:lvl w:ilvl="7" w:tplc="79423052" w:tentative="1">
      <w:start w:val="1"/>
      <w:numFmt w:val="lowerLetter"/>
      <w:lvlText w:val="%8."/>
      <w:lvlJc w:val="left"/>
      <w:pPr>
        <w:ind w:left="5760" w:hanging="360"/>
      </w:pPr>
    </w:lvl>
    <w:lvl w:ilvl="8" w:tplc="79423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21">
    <w:multiLevelType w:val="hybridMultilevel"/>
    <w:lvl w:ilvl="0" w:tplc="25795040">
      <w:start w:val="1"/>
      <w:numFmt w:val="decimal"/>
      <w:lvlText w:val="%1."/>
      <w:lvlJc w:val="left"/>
      <w:pPr>
        <w:ind w:left="720" w:hanging="360"/>
      </w:pPr>
    </w:lvl>
    <w:lvl w:ilvl="1" w:tplc="25795040" w:tentative="1">
      <w:start w:val="1"/>
      <w:numFmt w:val="lowerLetter"/>
      <w:lvlText w:val="%2."/>
      <w:lvlJc w:val="left"/>
      <w:pPr>
        <w:ind w:left="1440" w:hanging="360"/>
      </w:pPr>
    </w:lvl>
    <w:lvl w:ilvl="2" w:tplc="25795040" w:tentative="1">
      <w:start w:val="1"/>
      <w:numFmt w:val="lowerRoman"/>
      <w:lvlText w:val="%3."/>
      <w:lvlJc w:val="right"/>
      <w:pPr>
        <w:ind w:left="2160" w:hanging="180"/>
      </w:pPr>
    </w:lvl>
    <w:lvl w:ilvl="3" w:tplc="25795040" w:tentative="1">
      <w:start w:val="1"/>
      <w:numFmt w:val="decimal"/>
      <w:lvlText w:val="%4."/>
      <w:lvlJc w:val="left"/>
      <w:pPr>
        <w:ind w:left="2880" w:hanging="360"/>
      </w:pPr>
    </w:lvl>
    <w:lvl w:ilvl="4" w:tplc="25795040" w:tentative="1">
      <w:start w:val="1"/>
      <w:numFmt w:val="lowerLetter"/>
      <w:lvlText w:val="%5."/>
      <w:lvlJc w:val="left"/>
      <w:pPr>
        <w:ind w:left="3600" w:hanging="360"/>
      </w:pPr>
    </w:lvl>
    <w:lvl w:ilvl="5" w:tplc="25795040" w:tentative="1">
      <w:start w:val="1"/>
      <w:numFmt w:val="lowerRoman"/>
      <w:lvlText w:val="%6."/>
      <w:lvlJc w:val="right"/>
      <w:pPr>
        <w:ind w:left="4320" w:hanging="180"/>
      </w:pPr>
    </w:lvl>
    <w:lvl w:ilvl="6" w:tplc="25795040" w:tentative="1">
      <w:start w:val="1"/>
      <w:numFmt w:val="decimal"/>
      <w:lvlText w:val="%7."/>
      <w:lvlJc w:val="left"/>
      <w:pPr>
        <w:ind w:left="5040" w:hanging="360"/>
      </w:pPr>
    </w:lvl>
    <w:lvl w:ilvl="7" w:tplc="25795040" w:tentative="1">
      <w:start w:val="1"/>
      <w:numFmt w:val="lowerLetter"/>
      <w:lvlText w:val="%8."/>
      <w:lvlJc w:val="left"/>
      <w:pPr>
        <w:ind w:left="5760" w:hanging="360"/>
      </w:pPr>
    </w:lvl>
    <w:lvl w:ilvl="8" w:tplc="25795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20">
    <w:multiLevelType w:val="hybridMultilevel"/>
    <w:lvl w:ilvl="0" w:tplc="85434887">
      <w:start w:val="1"/>
      <w:numFmt w:val="decimal"/>
      <w:lvlText w:val="%1."/>
      <w:lvlJc w:val="left"/>
      <w:pPr>
        <w:ind w:left="720" w:hanging="360"/>
      </w:pPr>
    </w:lvl>
    <w:lvl w:ilvl="1" w:tplc="85434887" w:tentative="1">
      <w:start w:val="1"/>
      <w:numFmt w:val="lowerLetter"/>
      <w:lvlText w:val="%2."/>
      <w:lvlJc w:val="left"/>
      <w:pPr>
        <w:ind w:left="1440" w:hanging="360"/>
      </w:pPr>
    </w:lvl>
    <w:lvl w:ilvl="2" w:tplc="85434887" w:tentative="1">
      <w:start w:val="1"/>
      <w:numFmt w:val="lowerRoman"/>
      <w:lvlText w:val="%3."/>
      <w:lvlJc w:val="right"/>
      <w:pPr>
        <w:ind w:left="2160" w:hanging="180"/>
      </w:pPr>
    </w:lvl>
    <w:lvl w:ilvl="3" w:tplc="85434887" w:tentative="1">
      <w:start w:val="1"/>
      <w:numFmt w:val="decimal"/>
      <w:lvlText w:val="%4."/>
      <w:lvlJc w:val="left"/>
      <w:pPr>
        <w:ind w:left="2880" w:hanging="360"/>
      </w:pPr>
    </w:lvl>
    <w:lvl w:ilvl="4" w:tplc="85434887" w:tentative="1">
      <w:start w:val="1"/>
      <w:numFmt w:val="lowerLetter"/>
      <w:lvlText w:val="%5."/>
      <w:lvlJc w:val="left"/>
      <w:pPr>
        <w:ind w:left="3600" w:hanging="360"/>
      </w:pPr>
    </w:lvl>
    <w:lvl w:ilvl="5" w:tplc="85434887" w:tentative="1">
      <w:start w:val="1"/>
      <w:numFmt w:val="lowerRoman"/>
      <w:lvlText w:val="%6."/>
      <w:lvlJc w:val="right"/>
      <w:pPr>
        <w:ind w:left="4320" w:hanging="180"/>
      </w:pPr>
    </w:lvl>
    <w:lvl w:ilvl="6" w:tplc="85434887" w:tentative="1">
      <w:start w:val="1"/>
      <w:numFmt w:val="decimal"/>
      <w:lvlText w:val="%7."/>
      <w:lvlJc w:val="left"/>
      <w:pPr>
        <w:ind w:left="5040" w:hanging="360"/>
      </w:pPr>
    </w:lvl>
    <w:lvl w:ilvl="7" w:tplc="85434887" w:tentative="1">
      <w:start w:val="1"/>
      <w:numFmt w:val="lowerLetter"/>
      <w:lvlText w:val="%8."/>
      <w:lvlJc w:val="left"/>
      <w:pPr>
        <w:ind w:left="5760" w:hanging="360"/>
      </w:pPr>
    </w:lvl>
    <w:lvl w:ilvl="8" w:tplc="85434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9">
    <w:multiLevelType w:val="hybridMultilevel"/>
    <w:lvl w:ilvl="0" w:tplc="52680702">
      <w:start w:val="1"/>
      <w:numFmt w:val="decimal"/>
      <w:lvlText w:val="%1."/>
      <w:lvlJc w:val="left"/>
      <w:pPr>
        <w:ind w:left="720" w:hanging="360"/>
      </w:pPr>
    </w:lvl>
    <w:lvl w:ilvl="1" w:tplc="52680702" w:tentative="1">
      <w:start w:val="1"/>
      <w:numFmt w:val="lowerLetter"/>
      <w:lvlText w:val="%2."/>
      <w:lvlJc w:val="left"/>
      <w:pPr>
        <w:ind w:left="1440" w:hanging="360"/>
      </w:pPr>
    </w:lvl>
    <w:lvl w:ilvl="2" w:tplc="52680702" w:tentative="1">
      <w:start w:val="1"/>
      <w:numFmt w:val="lowerRoman"/>
      <w:lvlText w:val="%3."/>
      <w:lvlJc w:val="right"/>
      <w:pPr>
        <w:ind w:left="2160" w:hanging="180"/>
      </w:pPr>
    </w:lvl>
    <w:lvl w:ilvl="3" w:tplc="52680702" w:tentative="1">
      <w:start w:val="1"/>
      <w:numFmt w:val="decimal"/>
      <w:lvlText w:val="%4."/>
      <w:lvlJc w:val="left"/>
      <w:pPr>
        <w:ind w:left="2880" w:hanging="360"/>
      </w:pPr>
    </w:lvl>
    <w:lvl w:ilvl="4" w:tplc="52680702" w:tentative="1">
      <w:start w:val="1"/>
      <w:numFmt w:val="lowerLetter"/>
      <w:lvlText w:val="%5."/>
      <w:lvlJc w:val="left"/>
      <w:pPr>
        <w:ind w:left="3600" w:hanging="360"/>
      </w:pPr>
    </w:lvl>
    <w:lvl w:ilvl="5" w:tplc="52680702" w:tentative="1">
      <w:start w:val="1"/>
      <w:numFmt w:val="lowerRoman"/>
      <w:lvlText w:val="%6."/>
      <w:lvlJc w:val="right"/>
      <w:pPr>
        <w:ind w:left="4320" w:hanging="180"/>
      </w:pPr>
    </w:lvl>
    <w:lvl w:ilvl="6" w:tplc="52680702" w:tentative="1">
      <w:start w:val="1"/>
      <w:numFmt w:val="decimal"/>
      <w:lvlText w:val="%7."/>
      <w:lvlJc w:val="left"/>
      <w:pPr>
        <w:ind w:left="5040" w:hanging="360"/>
      </w:pPr>
    </w:lvl>
    <w:lvl w:ilvl="7" w:tplc="52680702" w:tentative="1">
      <w:start w:val="1"/>
      <w:numFmt w:val="lowerLetter"/>
      <w:lvlText w:val="%8."/>
      <w:lvlJc w:val="left"/>
      <w:pPr>
        <w:ind w:left="5760" w:hanging="360"/>
      </w:pPr>
    </w:lvl>
    <w:lvl w:ilvl="8" w:tplc="52680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8">
    <w:multiLevelType w:val="hybridMultilevel"/>
    <w:lvl w:ilvl="0" w:tplc="81795440">
      <w:start w:val="1"/>
      <w:numFmt w:val="decimal"/>
      <w:lvlText w:val="%1."/>
      <w:lvlJc w:val="left"/>
      <w:pPr>
        <w:ind w:left="720" w:hanging="360"/>
      </w:pPr>
    </w:lvl>
    <w:lvl w:ilvl="1" w:tplc="81795440" w:tentative="1">
      <w:start w:val="1"/>
      <w:numFmt w:val="lowerLetter"/>
      <w:lvlText w:val="%2."/>
      <w:lvlJc w:val="left"/>
      <w:pPr>
        <w:ind w:left="1440" w:hanging="360"/>
      </w:pPr>
    </w:lvl>
    <w:lvl w:ilvl="2" w:tplc="81795440" w:tentative="1">
      <w:start w:val="1"/>
      <w:numFmt w:val="lowerRoman"/>
      <w:lvlText w:val="%3."/>
      <w:lvlJc w:val="right"/>
      <w:pPr>
        <w:ind w:left="2160" w:hanging="180"/>
      </w:pPr>
    </w:lvl>
    <w:lvl w:ilvl="3" w:tplc="81795440" w:tentative="1">
      <w:start w:val="1"/>
      <w:numFmt w:val="decimal"/>
      <w:lvlText w:val="%4."/>
      <w:lvlJc w:val="left"/>
      <w:pPr>
        <w:ind w:left="2880" w:hanging="360"/>
      </w:pPr>
    </w:lvl>
    <w:lvl w:ilvl="4" w:tplc="81795440" w:tentative="1">
      <w:start w:val="1"/>
      <w:numFmt w:val="lowerLetter"/>
      <w:lvlText w:val="%5."/>
      <w:lvlJc w:val="left"/>
      <w:pPr>
        <w:ind w:left="3600" w:hanging="360"/>
      </w:pPr>
    </w:lvl>
    <w:lvl w:ilvl="5" w:tplc="81795440" w:tentative="1">
      <w:start w:val="1"/>
      <w:numFmt w:val="lowerRoman"/>
      <w:lvlText w:val="%6."/>
      <w:lvlJc w:val="right"/>
      <w:pPr>
        <w:ind w:left="4320" w:hanging="180"/>
      </w:pPr>
    </w:lvl>
    <w:lvl w:ilvl="6" w:tplc="81795440" w:tentative="1">
      <w:start w:val="1"/>
      <w:numFmt w:val="decimal"/>
      <w:lvlText w:val="%7."/>
      <w:lvlJc w:val="left"/>
      <w:pPr>
        <w:ind w:left="5040" w:hanging="360"/>
      </w:pPr>
    </w:lvl>
    <w:lvl w:ilvl="7" w:tplc="81795440" w:tentative="1">
      <w:start w:val="1"/>
      <w:numFmt w:val="lowerLetter"/>
      <w:lvlText w:val="%8."/>
      <w:lvlJc w:val="left"/>
      <w:pPr>
        <w:ind w:left="5760" w:hanging="360"/>
      </w:pPr>
    </w:lvl>
    <w:lvl w:ilvl="8" w:tplc="81795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7">
    <w:multiLevelType w:val="hybridMultilevel"/>
    <w:lvl w:ilvl="0" w:tplc="53150679">
      <w:start w:val="1"/>
      <w:numFmt w:val="decimal"/>
      <w:lvlText w:val="%1."/>
      <w:lvlJc w:val="left"/>
      <w:pPr>
        <w:ind w:left="720" w:hanging="360"/>
      </w:pPr>
    </w:lvl>
    <w:lvl w:ilvl="1" w:tplc="53150679" w:tentative="1">
      <w:start w:val="1"/>
      <w:numFmt w:val="lowerLetter"/>
      <w:lvlText w:val="%2."/>
      <w:lvlJc w:val="left"/>
      <w:pPr>
        <w:ind w:left="1440" w:hanging="360"/>
      </w:pPr>
    </w:lvl>
    <w:lvl w:ilvl="2" w:tplc="53150679" w:tentative="1">
      <w:start w:val="1"/>
      <w:numFmt w:val="lowerRoman"/>
      <w:lvlText w:val="%3."/>
      <w:lvlJc w:val="right"/>
      <w:pPr>
        <w:ind w:left="2160" w:hanging="180"/>
      </w:pPr>
    </w:lvl>
    <w:lvl w:ilvl="3" w:tplc="53150679" w:tentative="1">
      <w:start w:val="1"/>
      <w:numFmt w:val="decimal"/>
      <w:lvlText w:val="%4."/>
      <w:lvlJc w:val="left"/>
      <w:pPr>
        <w:ind w:left="2880" w:hanging="360"/>
      </w:pPr>
    </w:lvl>
    <w:lvl w:ilvl="4" w:tplc="53150679" w:tentative="1">
      <w:start w:val="1"/>
      <w:numFmt w:val="lowerLetter"/>
      <w:lvlText w:val="%5."/>
      <w:lvlJc w:val="left"/>
      <w:pPr>
        <w:ind w:left="3600" w:hanging="360"/>
      </w:pPr>
    </w:lvl>
    <w:lvl w:ilvl="5" w:tplc="53150679" w:tentative="1">
      <w:start w:val="1"/>
      <w:numFmt w:val="lowerRoman"/>
      <w:lvlText w:val="%6."/>
      <w:lvlJc w:val="right"/>
      <w:pPr>
        <w:ind w:left="4320" w:hanging="180"/>
      </w:pPr>
    </w:lvl>
    <w:lvl w:ilvl="6" w:tplc="53150679" w:tentative="1">
      <w:start w:val="1"/>
      <w:numFmt w:val="decimal"/>
      <w:lvlText w:val="%7."/>
      <w:lvlJc w:val="left"/>
      <w:pPr>
        <w:ind w:left="5040" w:hanging="360"/>
      </w:pPr>
    </w:lvl>
    <w:lvl w:ilvl="7" w:tplc="53150679" w:tentative="1">
      <w:start w:val="1"/>
      <w:numFmt w:val="lowerLetter"/>
      <w:lvlText w:val="%8."/>
      <w:lvlJc w:val="left"/>
      <w:pPr>
        <w:ind w:left="5760" w:hanging="360"/>
      </w:pPr>
    </w:lvl>
    <w:lvl w:ilvl="8" w:tplc="53150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6">
    <w:multiLevelType w:val="hybridMultilevel"/>
    <w:lvl w:ilvl="0" w:tplc="16059388">
      <w:start w:val="1"/>
      <w:numFmt w:val="decimal"/>
      <w:lvlText w:val="%1."/>
      <w:lvlJc w:val="left"/>
      <w:pPr>
        <w:ind w:left="720" w:hanging="360"/>
      </w:pPr>
    </w:lvl>
    <w:lvl w:ilvl="1" w:tplc="16059388" w:tentative="1">
      <w:start w:val="1"/>
      <w:numFmt w:val="lowerLetter"/>
      <w:lvlText w:val="%2."/>
      <w:lvlJc w:val="left"/>
      <w:pPr>
        <w:ind w:left="1440" w:hanging="360"/>
      </w:pPr>
    </w:lvl>
    <w:lvl w:ilvl="2" w:tplc="16059388" w:tentative="1">
      <w:start w:val="1"/>
      <w:numFmt w:val="lowerRoman"/>
      <w:lvlText w:val="%3."/>
      <w:lvlJc w:val="right"/>
      <w:pPr>
        <w:ind w:left="2160" w:hanging="180"/>
      </w:pPr>
    </w:lvl>
    <w:lvl w:ilvl="3" w:tplc="16059388" w:tentative="1">
      <w:start w:val="1"/>
      <w:numFmt w:val="decimal"/>
      <w:lvlText w:val="%4."/>
      <w:lvlJc w:val="left"/>
      <w:pPr>
        <w:ind w:left="2880" w:hanging="360"/>
      </w:pPr>
    </w:lvl>
    <w:lvl w:ilvl="4" w:tplc="16059388" w:tentative="1">
      <w:start w:val="1"/>
      <w:numFmt w:val="lowerLetter"/>
      <w:lvlText w:val="%5."/>
      <w:lvlJc w:val="left"/>
      <w:pPr>
        <w:ind w:left="3600" w:hanging="360"/>
      </w:pPr>
    </w:lvl>
    <w:lvl w:ilvl="5" w:tplc="16059388" w:tentative="1">
      <w:start w:val="1"/>
      <w:numFmt w:val="lowerRoman"/>
      <w:lvlText w:val="%6."/>
      <w:lvlJc w:val="right"/>
      <w:pPr>
        <w:ind w:left="4320" w:hanging="180"/>
      </w:pPr>
    </w:lvl>
    <w:lvl w:ilvl="6" w:tplc="16059388" w:tentative="1">
      <w:start w:val="1"/>
      <w:numFmt w:val="decimal"/>
      <w:lvlText w:val="%7."/>
      <w:lvlJc w:val="left"/>
      <w:pPr>
        <w:ind w:left="5040" w:hanging="360"/>
      </w:pPr>
    </w:lvl>
    <w:lvl w:ilvl="7" w:tplc="16059388" w:tentative="1">
      <w:start w:val="1"/>
      <w:numFmt w:val="lowerLetter"/>
      <w:lvlText w:val="%8."/>
      <w:lvlJc w:val="left"/>
      <w:pPr>
        <w:ind w:left="5760" w:hanging="360"/>
      </w:pPr>
    </w:lvl>
    <w:lvl w:ilvl="8" w:tplc="16059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5">
    <w:multiLevelType w:val="hybridMultilevel"/>
    <w:lvl w:ilvl="0" w:tplc="71243525">
      <w:start w:val="1"/>
      <w:numFmt w:val="decimal"/>
      <w:lvlText w:val="%1."/>
      <w:lvlJc w:val="left"/>
      <w:pPr>
        <w:ind w:left="720" w:hanging="360"/>
      </w:pPr>
    </w:lvl>
    <w:lvl w:ilvl="1" w:tplc="71243525" w:tentative="1">
      <w:start w:val="1"/>
      <w:numFmt w:val="lowerLetter"/>
      <w:lvlText w:val="%2."/>
      <w:lvlJc w:val="left"/>
      <w:pPr>
        <w:ind w:left="1440" w:hanging="360"/>
      </w:pPr>
    </w:lvl>
    <w:lvl w:ilvl="2" w:tplc="71243525" w:tentative="1">
      <w:start w:val="1"/>
      <w:numFmt w:val="lowerRoman"/>
      <w:lvlText w:val="%3."/>
      <w:lvlJc w:val="right"/>
      <w:pPr>
        <w:ind w:left="2160" w:hanging="180"/>
      </w:pPr>
    </w:lvl>
    <w:lvl w:ilvl="3" w:tplc="71243525" w:tentative="1">
      <w:start w:val="1"/>
      <w:numFmt w:val="decimal"/>
      <w:lvlText w:val="%4."/>
      <w:lvlJc w:val="left"/>
      <w:pPr>
        <w:ind w:left="2880" w:hanging="360"/>
      </w:pPr>
    </w:lvl>
    <w:lvl w:ilvl="4" w:tplc="71243525" w:tentative="1">
      <w:start w:val="1"/>
      <w:numFmt w:val="lowerLetter"/>
      <w:lvlText w:val="%5."/>
      <w:lvlJc w:val="left"/>
      <w:pPr>
        <w:ind w:left="3600" w:hanging="360"/>
      </w:pPr>
    </w:lvl>
    <w:lvl w:ilvl="5" w:tplc="71243525" w:tentative="1">
      <w:start w:val="1"/>
      <w:numFmt w:val="lowerRoman"/>
      <w:lvlText w:val="%6."/>
      <w:lvlJc w:val="right"/>
      <w:pPr>
        <w:ind w:left="4320" w:hanging="180"/>
      </w:pPr>
    </w:lvl>
    <w:lvl w:ilvl="6" w:tplc="71243525" w:tentative="1">
      <w:start w:val="1"/>
      <w:numFmt w:val="decimal"/>
      <w:lvlText w:val="%7."/>
      <w:lvlJc w:val="left"/>
      <w:pPr>
        <w:ind w:left="5040" w:hanging="360"/>
      </w:pPr>
    </w:lvl>
    <w:lvl w:ilvl="7" w:tplc="71243525" w:tentative="1">
      <w:start w:val="1"/>
      <w:numFmt w:val="lowerLetter"/>
      <w:lvlText w:val="%8."/>
      <w:lvlJc w:val="left"/>
      <w:pPr>
        <w:ind w:left="5760" w:hanging="360"/>
      </w:pPr>
    </w:lvl>
    <w:lvl w:ilvl="8" w:tplc="71243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4">
    <w:multiLevelType w:val="hybridMultilevel"/>
    <w:lvl w:ilvl="0" w:tplc="73769555">
      <w:start w:val="1"/>
      <w:numFmt w:val="decimal"/>
      <w:lvlText w:val="%1."/>
      <w:lvlJc w:val="left"/>
      <w:pPr>
        <w:ind w:left="720" w:hanging="360"/>
      </w:pPr>
    </w:lvl>
    <w:lvl w:ilvl="1" w:tplc="73769555" w:tentative="1">
      <w:start w:val="1"/>
      <w:numFmt w:val="lowerLetter"/>
      <w:lvlText w:val="%2."/>
      <w:lvlJc w:val="left"/>
      <w:pPr>
        <w:ind w:left="1440" w:hanging="360"/>
      </w:pPr>
    </w:lvl>
    <w:lvl w:ilvl="2" w:tplc="73769555" w:tentative="1">
      <w:start w:val="1"/>
      <w:numFmt w:val="lowerRoman"/>
      <w:lvlText w:val="%3."/>
      <w:lvlJc w:val="right"/>
      <w:pPr>
        <w:ind w:left="2160" w:hanging="180"/>
      </w:pPr>
    </w:lvl>
    <w:lvl w:ilvl="3" w:tplc="73769555" w:tentative="1">
      <w:start w:val="1"/>
      <w:numFmt w:val="decimal"/>
      <w:lvlText w:val="%4."/>
      <w:lvlJc w:val="left"/>
      <w:pPr>
        <w:ind w:left="2880" w:hanging="360"/>
      </w:pPr>
    </w:lvl>
    <w:lvl w:ilvl="4" w:tplc="73769555" w:tentative="1">
      <w:start w:val="1"/>
      <w:numFmt w:val="lowerLetter"/>
      <w:lvlText w:val="%5."/>
      <w:lvlJc w:val="left"/>
      <w:pPr>
        <w:ind w:left="3600" w:hanging="360"/>
      </w:pPr>
    </w:lvl>
    <w:lvl w:ilvl="5" w:tplc="73769555" w:tentative="1">
      <w:start w:val="1"/>
      <w:numFmt w:val="lowerRoman"/>
      <w:lvlText w:val="%6."/>
      <w:lvlJc w:val="right"/>
      <w:pPr>
        <w:ind w:left="4320" w:hanging="180"/>
      </w:pPr>
    </w:lvl>
    <w:lvl w:ilvl="6" w:tplc="73769555" w:tentative="1">
      <w:start w:val="1"/>
      <w:numFmt w:val="decimal"/>
      <w:lvlText w:val="%7."/>
      <w:lvlJc w:val="left"/>
      <w:pPr>
        <w:ind w:left="5040" w:hanging="360"/>
      </w:pPr>
    </w:lvl>
    <w:lvl w:ilvl="7" w:tplc="73769555" w:tentative="1">
      <w:start w:val="1"/>
      <w:numFmt w:val="lowerLetter"/>
      <w:lvlText w:val="%8."/>
      <w:lvlJc w:val="left"/>
      <w:pPr>
        <w:ind w:left="5760" w:hanging="360"/>
      </w:pPr>
    </w:lvl>
    <w:lvl w:ilvl="8" w:tplc="73769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3">
    <w:multiLevelType w:val="hybridMultilevel"/>
    <w:lvl w:ilvl="0" w:tplc="60454255">
      <w:start w:val="1"/>
      <w:numFmt w:val="decimal"/>
      <w:lvlText w:val="%1."/>
      <w:lvlJc w:val="left"/>
      <w:pPr>
        <w:ind w:left="720" w:hanging="360"/>
      </w:pPr>
    </w:lvl>
    <w:lvl w:ilvl="1" w:tplc="60454255" w:tentative="1">
      <w:start w:val="1"/>
      <w:numFmt w:val="lowerLetter"/>
      <w:lvlText w:val="%2."/>
      <w:lvlJc w:val="left"/>
      <w:pPr>
        <w:ind w:left="1440" w:hanging="360"/>
      </w:pPr>
    </w:lvl>
    <w:lvl w:ilvl="2" w:tplc="60454255" w:tentative="1">
      <w:start w:val="1"/>
      <w:numFmt w:val="lowerRoman"/>
      <w:lvlText w:val="%3."/>
      <w:lvlJc w:val="right"/>
      <w:pPr>
        <w:ind w:left="2160" w:hanging="180"/>
      </w:pPr>
    </w:lvl>
    <w:lvl w:ilvl="3" w:tplc="60454255" w:tentative="1">
      <w:start w:val="1"/>
      <w:numFmt w:val="decimal"/>
      <w:lvlText w:val="%4."/>
      <w:lvlJc w:val="left"/>
      <w:pPr>
        <w:ind w:left="2880" w:hanging="360"/>
      </w:pPr>
    </w:lvl>
    <w:lvl w:ilvl="4" w:tplc="60454255" w:tentative="1">
      <w:start w:val="1"/>
      <w:numFmt w:val="lowerLetter"/>
      <w:lvlText w:val="%5."/>
      <w:lvlJc w:val="left"/>
      <w:pPr>
        <w:ind w:left="3600" w:hanging="360"/>
      </w:pPr>
    </w:lvl>
    <w:lvl w:ilvl="5" w:tplc="60454255" w:tentative="1">
      <w:start w:val="1"/>
      <w:numFmt w:val="lowerRoman"/>
      <w:lvlText w:val="%6."/>
      <w:lvlJc w:val="right"/>
      <w:pPr>
        <w:ind w:left="4320" w:hanging="180"/>
      </w:pPr>
    </w:lvl>
    <w:lvl w:ilvl="6" w:tplc="60454255" w:tentative="1">
      <w:start w:val="1"/>
      <w:numFmt w:val="decimal"/>
      <w:lvlText w:val="%7."/>
      <w:lvlJc w:val="left"/>
      <w:pPr>
        <w:ind w:left="5040" w:hanging="360"/>
      </w:pPr>
    </w:lvl>
    <w:lvl w:ilvl="7" w:tplc="60454255" w:tentative="1">
      <w:start w:val="1"/>
      <w:numFmt w:val="lowerLetter"/>
      <w:lvlText w:val="%8."/>
      <w:lvlJc w:val="left"/>
      <w:pPr>
        <w:ind w:left="5760" w:hanging="360"/>
      </w:pPr>
    </w:lvl>
    <w:lvl w:ilvl="8" w:tplc="60454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2">
    <w:multiLevelType w:val="hybridMultilevel"/>
    <w:lvl w:ilvl="0" w:tplc="21167711">
      <w:start w:val="1"/>
      <w:numFmt w:val="decimal"/>
      <w:lvlText w:val="%1."/>
      <w:lvlJc w:val="left"/>
      <w:pPr>
        <w:ind w:left="720" w:hanging="360"/>
      </w:pPr>
    </w:lvl>
    <w:lvl w:ilvl="1" w:tplc="21167711" w:tentative="1">
      <w:start w:val="1"/>
      <w:numFmt w:val="lowerLetter"/>
      <w:lvlText w:val="%2."/>
      <w:lvlJc w:val="left"/>
      <w:pPr>
        <w:ind w:left="1440" w:hanging="360"/>
      </w:pPr>
    </w:lvl>
    <w:lvl w:ilvl="2" w:tplc="21167711" w:tentative="1">
      <w:start w:val="1"/>
      <w:numFmt w:val="lowerRoman"/>
      <w:lvlText w:val="%3."/>
      <w:lvlJc w:val="right"/>
      <w:pPr>
        <w:ind w:left="2160" w:hanging="180"/>
      </w:pPr>
    </w:lvl>
    <w:lvl w:ilvl="3" w:tplc="21167711" w:tentative="1">
      <w:start w:val="1"/>
      <w:numFmt w:val="decimal"/>
      <w:lvlText w:val="%4."/>
      <w:lvlJc w:val="left"/>
      <w:pPr>
        <w:ind w:left="2880" w:hanging="360"/>
      </w:pPr>
    </w:lvl>
    <w:lvl w:ilvl="4" w:tplc="21167711" w:tentative="1">
      <w:start w:val="1"/>
      <w:numFmt w:val="lowerLetter"/>
      <w:lvlText w:val="%5."/>
      <w:lvlJc w:val="left"/>
      <w:pPr>
        <w:ind w:left="3600" w:hanging="360"/>
      </w:pPr>
    </w:lvl>
    <w:lvl w:ilvl="5" w:tplc="21167711" w:tentative="1">
      <w:start w:val="1"/>
      <w:numFmt w:val="lowerRoman"/>
      <w:lvlText w:val="%6."/>
      <w:lvlJc w:val="right"/>
      <w:pPr>
        <w:ind w:left="4320" w:hanging="180"/>
      </w:pPr>
    </w:lvl>
    <w:lvl w:ilvl="6" w:tplc="21167711" w:tentative="1">
      <w:start w:val="1"/>
      <w:numFmt w:val="decimal"/>
      <w:lvlText w:val="%7."/>
      <w:lvlJc w:val="left"/>
      <w:pPr>
        <w:ind w:left="5040" w:hanging="360"/>
      </w:pPr>
    </w:lvl>
    <w:lvl w:ilvl="7" w:tplc="21167711" w:tentative="1">
      <w:start w:val="1"/>
      <w:numFmt w:val="lowerLetter"/>
      <w:lvlText w:val="%8."/>
      <w:lvlJc w:val="left"/>
      <w:pPr>
        <w:ind w:left="5760" w:hanging="360"/>
      </w:pPr>
    </w:lvl>
    <w:lvl w:ilvl="8" w:tplc="21167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1">
    <w:multiLevelType w:val="hybridMultilevel"/>
    <w:lvl w:ilvl="0" w:tplc="99991428">
      <w:start w:val="1"/>
      <w:numFmt w:val="decimal"/>
      <w:lvlText w:val="%1."/>
      <w:lvlJc w:val="left"/>
      <w:pPr>
        <w:ind w:left="720" w:hanging="360"/>
      </w:pPr>
    </w:lvl>
    <w:lvl w:ilvl="1" w:tplc="99991428" w:tentative="1">
      <w:start w:val="1"/>
      <w:numFmt w:val="lowerLetter"/>
      <w:lvlText w:val="%2."/>
      <w:lvlJc w:val="left"/>
      <w:pPr>
        <w:ind w:left="1440" w:hanging="360"/>
      </w:pPr>
    </w:lvl>
    <w:lvl w:ilvl="2" w:tplc="99991428" w:tentative="1">
      <w:start w:val="1"/>
      <w:numFmt w:val="lowerRoman"/>
      <w:lvlText w:val="%3."/>
      <w:lvlJc w:val="right"/>
      <w:pPr>
        <w:ind w:left="2160" w:hanging="180"/>
      </w:pPr>
    </w:lvl>
    <w:lvl w:ilvl="3" w:tplc="99991428" w:tentative="1">
      <w:start w:val="1"/>
      <w:numFmt w:val="decimal"/>
      <w:lvlText w:val="%4."/>
      <w:lvlJc w:val="left"/>
      <w:pPr>
        <w:ind w:left="2880" w:hanging="360"/>
      </w:pPr>
    </w:lvl>
    <w:lvl w:ilvl="4" w:tplc="99991428" w:tentative="1">
      <w:start w:val="1"/>
      <w:numFmt w:val="lowerLetter"/>
      <w:lvlText w:val="%5."/>
      <w:lvlJc w:val="left"/>
      <w:pPr>
        <w:ind w:left="3600" w:hanging="360"/>
      </w:pPr>
    </w:lvl>
    <w:lvl w:ilvl="5" w:tplc="99991428" w:tentative="1">
      <w:start w:val="1"/>
      <w:numFmt w:val="lowerRoman"/>
      <w:lvlText w:val="%6."/>
      <w:lvlJc w:val="right"/>
      <w:pPr>
        <w:ind w:left="4320" w:hanging="180"/>
      </w:pPr>
    </w:lvl>
    <w:lvl w:ilvl="6" w:tplc="99991428" w:tentative="1">
      <w:start w:val="1"/>
      <w:numFmt w:val="decimal"/>
      <w:lvlText w:val="%7."/>
      <w:lvlJc w:val="left"/>
      <w:pPr>
        <w:ind w:left="5040" w:hanging="360"/>
      </w:pPr>
    </w:lvl>
    <w:lvl w:ilvl="7" w:tplc="99991428" w:tentative="1">
      <w:start w:val="1"/>
      <w:numFmt w:val="lowerLetter"/>
      <w:lvlText w:val="%8."/>
      <w:lvlJc w:val="left"/>
      <w:pPr>
        <w:ind w:left="5760" w:hanging="360"/>
      </w:pPr>
    </w:lvl>
    <w:lvl w:ilvl="8" w:tplc="99991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0">
    <w:multiLevelType w:val="hybridMultilevel"/>
    <w:lvl w:ilvl="0" w:tplc="72967244">
      <w:start w:val="1"/>
      <w:numFmt w:val="decimal"/>
      <w:lvlText w:val="%1."/>
      <w:lvlJc w:val="left"/>
      <w:pPr>
        <w:ind w:left="720" w:hanging="360"/>
      </w:pPr>
    </w:lvl>
    <w:lvl w:ilvl="1" w:tplc="72967244" w:tentative="1">
      <w:start w:val="1"/>
      <w:numFmt w:val="lowerLetter"/>
      <w:lvlText w:val="%2."/>
      <w:lvlJc w:val="left"/>
      <w:pPr>
        <w:ind w:left="1440" w:hanging="360"/>
      </w:pPr>
    </w:lvl>
    <w:lvl w:ilvl="2" w:tplc="72967244" w:tentative="1">
      <w:start w:val="1"/>
      <w:numFmt w:val="lowerRoman"/>
      <w:lvlText w:val="%3."/>
      <w:lvlJc w:val="right"/>
      <w:pPr>
        <w:ind w:left="2160" w:hanging="180"/>
      </w:pPr>
    </w:lvl>
    <w:lvl w:ilvl="3" w:tplc="72967244" w:tentative="1">
      <w:start w:val="1"/>
      <w:numFmt w:val="decimal"/>
      <w:lvlText w:val="%4."/>
      <w:lvlJc w:val="left"/>
      <w:pPr>
        <w:ind w:left="2880" w:hanging="360"/>
      </w:pPr>
    </w:lvl>
    <w:lvl w:ilvl="4" w:tplc="72967244" w:tentative="1">
      <w:start w:val="1"/>
      <w:numFmt w:val="lowerLetter"/>
      <w:lvlText w:val="%5."/>
      <w:lvlJc w:val="left"/>
      <w:pPr>
        <w:ind w:left="3600" w:hanging="360"/>
      </w:pPr>
    </w:lvl>
    <w:lvl w:ilvl="5" w:tplc="72967244" w:tentative="1">
      <w:start w:val="1"/>
      <w:numFmt w:val="lowerRoman"/>
      <w:lvlText w:val="%6."/>
      <w:lvlJc w:val="right"/>
      <w:pPr>
        <w:ind w:left="4320" w:hanging="180"/>
      </w:pPr>
    </w:lvl>
    <w:lvl w:ilvl="6" w:tplc="72967244" w:tentative="1">
      <w:start w:val="1"/>
      <w:numFmt w:val="decimal"/>
      <w:lvlText w:val="%7."/>
      <w:lvlJc w:val="left"/>
      <w:pPr>
        <w:ind w:left="5040" w:hanging="360"/>
      </w:pPr>
    </w:lvl>
    <w:lvl w:ilvl="7" w:tplc="72967244" w:tentative="1">
      <w:start w:val="1"/>
      <w:numFmt w:val="lowerLetter"/>
      <w:lvlText w:val="%8."/>
      <w:lvlJc w:val="left"/>
      <w:pPr>
        <w:ind w:left="5760" w:hanging="360"/>
      </w:pPr>
    </w:lvl>
    <w:lvl w:ilvl="8" w:tplc="72967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9">
    <w:multiLevelType w:val="hybridMultilevel"/>
    <w:lvl w:ilvl="0" w:tplc="27965257">
      <w:start w:val="1"/>
      <w:numFmt w:val="decimal"/>
      <w:lvlText w:val="%1."/>
      <w:lvlJc w:val="left"/>
      <w:pPr>
        <w:ind w:left="720" w:hanging="360"/>
      </w:pPr>
    </w:lvl>
    <w:lvl w:ilvl="1" w:tplc="27965257" w:tentative="1">
      <w:start w:val="1"/>
      <w:numFmt w:val="lowerLetter"/>
      <w:lvlText w:val="%2."/>
      <w:lvlJc w:val="left"/>
      <w:pPr>
        <w:ind w:left="1440" w:hanging="360"/>
      </w:pPr>
    </w:lvl>
    <w:lvl w:ilvl="2" w:tplc="27965257" w:tentative="1">
      <w:start w:val="1"/>
      <w:numFmt w:val="lowerRoman"/>
      <w:lvlText w:val="%3."/>
      <w:lvlJc w:val="right"/>
      <w:pPr>
        <w:ind w:left="2160" w:hanging="180"/>
      </w:pPr>
    </w:lvl>
    <w:lvl w:ilvl="3" w:tplc="27965257" w:tentative="1">
      <w:start w:val="1"/>
      <w:numFmt w:val="decimal"/>
      <w:lvlText w:val="%4."/>
      <w:lvlJc w:val="left"/>
      <w:pPr>
        <w:ind w:left="2880" w:hanging="360"/>
      </w:pPr>
    </w:lvl>
    <w:lvl w:ilvl="4" w:tplc="27965257" w:tentative="1">
      <w:start w:val="1"/>
      <w:numFmt w:val="lowerLetter"/>
      <w:lvlText w:val="%5."/>
      <w:lvlJc w:val="left"/>
      <w:pPr>
        <w:ind w:left="3600" w:hanging="360"/>
      </w:pPr>
    </w:lvl>
    <w:lvl w:ilvl="5" w:tplc="27965257" w:tentative="1">
      <w:start w:val="1"/>
      <w:numFmt w:val="lowerRoman"/>
      <w:lvlText w:val="%6."/>
      <w:lvlJc w:val="right"/>
      <w:pPr>
        <w:ind w:left="4320" w:hanging="180"/>
      </w:pPr>
    </w:lvl>
    <w:lvl w:ilvl="6" w:tplc="27965257" w:tentative="1">
      <w:start w:val="1"/>
      <w:numFmt w:val="decimal"/>
      <w:lvlText w:val="%7."/>
      <w:lvlJc w:val="left"/>
      <w:pPr>
        <w:ind w:left="5040" w:hanging="360"/>
      </w:pPr>
    </w:lvl>
    <w:lvl w:ilvl="7" w:tplc="27965257" w:tentative="1">
      <w:start w:val="1"/>
      <w:numFmt w:val="lowerLetter"/>
      <w:lvlText w:val="%8."/>
      <w:lvlJc w:val="left"/>
      <w:pPr>
        <w:ind w:left="5760" w:hanging="360"/>
      </w:pPr>
    </w:lvl>
    <w:lvl w:ilvl="8" w:tplc="27965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8">
    <w:multiLevelType w:val="hybridMultilevel"/>
    <w:lvl w:ilvl="0" w:tplc="59091784">
      <w:start w:val="1"/>
      <w:numFmt w:val="decimal"/>
      <w:lvlText w:val="%1."/>
      <w:lvlJc w:val="left"/>
      <w:pPr>
        <w:ind w:left="720" w:hanging="360"/>
      </w:pPr>
    </w:lvl>
    <w:lvl w:ilvl="1" w:tplc="59091784" w:tentative="1">
      <w:start w:val="1"/>
      <w:numFmt w:val="lowerLetter"/>
      <w:lvlText w:val="%2."/>
      <w:lvlJc w:val="left"/>
      <w:pPr>
        <w:ind w:left="1440" w:hanging="360"/>
      </w:pPr>
    </w:lvl>
    <w:lvl w:ilvl="2" w:tplc="59091784" w:tentative="1">
      <w:start w:val="1"/>
      <w:numFmt w:val="lowerRoman"/>
      <w:lvlText w:val="%3."/>
      <w:lvlJc w:val="right"/>
      <w:pPr>
        <w:ind w:left="2160" w:hanging="180"/>
      </w:pPr>
    </w:lvl>
    <w:lvl w:ilvl="3" w:tplc="59091784" w:tentative="1">
      <w:start w:val="1"/>
      <w:numFmt w:val="decimal"/>
      <w:lvlText w:val="%4."/>
      <w:lvlJc w:val="left"/>
      <w:pPr>
        <w:ind w:left="2880" w:hanging="360"/>
      </w:pPr>
    </w:lvl>
    <w:lvl w:ilvl="4" w:tplc="59091784" w:tentative="1">
      <w:start w:val="1"/>
      <w:numFmt w:val="lowerLetter"/>
      <w:lvlText w:val="%5."/>
      <w:lvlJc w:val="left"/>
      <w:pPr>
        <w:ind w:left="3600" w:hanging="360"/>
      </w:pPr>
    </w:lvl>
    <w:lvl w:ilvl="5" w:tplc="59091784" w:tentative="1">
      <w:start w:val="1"/>
      <w:numFmt w:val="lowerRoman"/>
      <w:lvlText w:val="%6."/>
      <w:lvlJc w:val="right"/>
      <w:pPr>
        <w:ind w:left="4320" w:hanging="180"/>
      </w:pPr>
    </w:lvl>
    <w:lvl w:ilvl="6" w:tplc="59091784" w:tentative="1">
      <w:start w:val="1"/>
      <w:numFmt w:val="decimal"/>
      <w:lvlText w:val="%7."/>
      <w:lvlJc w:val="left"/>
      <w:pPr>
        <w:ind w:left="5040" w:hanging="360"/>
      </w:pPr>
    </w:lvl>
    <w:lvl w:ilvl="7" w:tplc="59091784" w:tentative="1">
      <w:start w:val="1"/>
      <w:numFmt w:val="lowerLetter"/>
      <w:lvlText w:val="%8."/>
      <w:lvlJc w:val="left"/>
      <w:pPr>
        <w:ind w:left="5760" w:hanging="360"/>
      </w:pPr>
    </w:lvl>
    <w:lvl w:ilvl="8" w:tplc="5909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7">
    <w:multiLevelType w:val="hybridMultilevel"/>
    <w:lvl w:ilvl="0" w:tplc="55238307">
      <w:start w:val="1"/>
      <w:numFmt w:val="decimal"/>
      <w:lvlText w:val="%1."/>
      <w:lvlJc w:val="left"/>
      <w:pPr>
        <w:ind w:left="720" w:hanging="360"/>
      </w:pPr>
    </w:lvl>
    <w:lvl w:ilvl="1" w:tplc="55238307" w:tentative="1">
      <w:start w:val="1"/>
      <w:numFmt w:val="lowerLetter"/>
      <w:lvlText w:val="%2."/>
      <w:lvlJc w:val="left"/>
      <w:pPr>
        <w:ind w:left="1440" w:hanging="360"/>
      </w:pPr>
    </w:lvl>
    <w:lvl w:ilvl="2" w:tplc="55238307" w:tentative="1">
      <w:start w:val="1"/>
      <w:numFmt w:val="lowerRoman"/>
      <w:lvlText w:val="%3."/>
      <w:lvlJc w:val="right"/>
      <w:pPr>
        <w:ind w:left="2160" w:hanging="180"/>
      </w:pPr>
    </w:lvl>
    <w:lvl w:ilvl="3" w:tplc="55238307" w:tentative="1">
      <w:start w:val="1"/>
      <w:numFmt w:val="decimal"/>
      <w:lvlText w:val="%4."/>
      <w:lvlJc w:val="left"/>
      <w:pPr>
        <w:ind w:left="2880" w:hanging="360"/>
      </w:pPr>
    </w:lvl>
    <w:lvl w:ilvl="4" w:tplc="55238307" w:tentative="1">
      <w:start w:val="1"/>
      <w:numFmt w:val="lowerLetter"/>
      <w:lvlText w:val="%5."/>
      <w:lvlJc w:val="left"/>
      <w:pPr>
        <w:ind w:left="3600" w:hanging="360"/>
      </w:pPr>
    </w:lvl>
    <w:lvl w:ilvl="5" w:tplc="55238307" w:tentative="1">
      <w:start w:val="1"/>
      <w:numFmt w:val="lowerRoman"/>
      <w:lvlText w:val="%6."/>
      <w:lvlJc w:val="right"/>
      <w:pPr>
        <w:ind w:left="4320" w:hanging="180"/>
      </w:pPr>
    </w:lvl>
    <w:lvl w:ilvl="6" w:tplc="55238307" w:tentative="1">
      <w:start w:val="1"/>
      <w:numFmt w:val="decimal"/>
      <w:lvlText w:val="%7."/>
      <w:lvlJc w:val="left"/>
      <w:pPr>
        <w:ind w:left="5040" w:hanging="360"/>
      </w:pPr>
    </w:lvl>
    <w:lvl w:ilvl="7" w:tplc="55238307" w:tentative="1">
      <w:start w:val="1"/>
      <w:numFmt w:val="lowerLetter"/>
      <w:lvlText w:val="%8."/>
      <w:lvlJc w:val="left"/>
      <w:pPr>
        <w:ind w:left="5760" w:hanging="360"/>
      </w:pPr>
    </w:lvl>
    <w:lvl w:ilvl="8" w:tplc="55238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6">
    <w:multiLevelType w:val="hybridMultilevel"/>
    <w:lvl w:ilvl="0" w:tplc="90026203">
      <w:start w:val="1"/>
      <w:numFmt w:val="decimal"/>
      <w:lvlText w:val="%1."/>
      <w:lvlJc w:val="left"/>
      <w:pPr>
        <w:ind w:left="720" w:hanging="360"/>
      </w:pPr>
    </w:lvl>
    <w:lvl w:ilvl="1" w:tplc="90026203" w:tentative="1">
      <w:start w:val="1"/>
      <w:numFmt w:val="lowerLetter"/>
      <w:lvlText w:val="%2."/>
      <w:lvlJc w:val="left"/>
      <w:pPr>
        <w:ind w:left="1440" w:hanging="360"/>
      </w:pPr>
    </w:lvl>
    <w:lvl w:ilvl="2" w:tplc="90026203" w:tentative="1">
      <w:start w:val="1"/>
      <w:numFmt w:val="lowerRoman"/>
      <w:lvlText w:val="%3."/>
      <w:lvlJc w:val="right"/>
      <w:pPr>
        <w:ind w:left="2160" w:hanging="180"/>
      </w:pPr>
    </w:lvl>
    <w:lvl w:ilvl="3" w:tplc="90026203" w:tentative="1">
      <w:start w:val="1"/>
      <w:numFmt w:val="decimal"/>
      <w:lvlText w:val="%4."/>
      <w:lvlJc w:val="left"/>
      <w:pPr>
        <w:ind w:left="2880" w:hanging="360"/>
      </w:pPr>
    </w:lvl>
    <w:lvl w:ilvl="4" w:tplc="90026203" w:tentative="1">
      <w:start w:val="1"/>
      <w:numFmt w:val="lowerLetter"/>
      <w:lvlText w:val="%5."/>
      <w:lvlJc w:val="left"/>
      <w:pPr>
        <w:ind w:left="3600" w:hanging="360"/>
      </w:pPr>
    </w:lvl>
    <w:lvl w:ilvl="5" w:tplc="90026203" w:tentative="1">
      <w:start w:val="1"/>
      <w:numFmt w:val="lowerRoman"/>
      <w:lvlText w:val="%6."/>
      <w:lvlJc w:val="right"/>
      <w:pPr>
        <w:ind w:left="4320" w:hanging="180"/>
      </w:pPr>
    </w:lvl>
    <w:lvl w:ilvl="6" w:tplc="90026203" w:tentative="1">
      <w:start w:val="1"/>
      <w:numFmt w:val="decimal"/>
      <w:lvlText w:val="%7."/>
      <w:lvlJc w:val="left"/>
      <w:pPr>
        <w:ind w:left="5040" w:hanging="360"/>
      </w:pPr>
    </w:lvl>
    <w:lvl w:ilvl="7" w:tplc="90026203" w:tentative="1">
      <w:start w:val="1"/>
      <w:numFmt w:val="lowerLetter"/>
      <w:lvlText w:val="%8."/>
      <w:lvlJc w:val="left"/>
      <w:pPr>
        <w:ind w:left="5760" w:hanging="360"/>
      </w:pPr>
    </w:lvl>
    <w:lvl w:ilvl="8" w:tplc="90026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5">
    <w:multiLevelType w:val="hybridMultilevel"/>
    <w:lvl w:ilvl="0" w:tplc="35094674">
      <w:start w:val="1"/>
      <w:numFmt w:val="decimal"/>
      <w:lvlText w:val="%1."/>
      <w:lvlJc w:val="left"/>
      <w:pPr>
        <w:ind w:left="720" w:hanging="360"/>
      </w:pPr>
    </w:lvl>
    <w:lvl w:ilvl="1" w:tplc="35094674" w:tentative="1">
      <w:start w:val="1"/>
      <w:numFmt w:val="lowerLetter"/>
      <w:lvlText w:val="%2."/>
      <w:lvlJc w:val="left"/>
      <w:pPr>
        <w:ind w:left="1440" w:hanging="360"/>
      </w:pPr>
    </w:lvl>
    <w:lvl w:ilvl="2" w:tplc="35094674" w:tentative="1">
      <w:start w:val="1"/>
      <w:numFmt w:val="lowerRoman"/>
      <w:lvlText w:val="%3."/>
      <w:lvlJc w:val="right"/>
      <w:pPr>
        <w:ind w:left="2160" w:hanging="180"/>
      </w:pPr>
    </w:lvl>
    <w:lvl w:ilvl="3" w:tplc="35094674" w:tentative="1">
      <w:start w:val="1"/>
      <w:numFmt w:val="decimal"/>
      <w:lvlText w:val="%4."/>
      <w:lvlJc w:val="left"/>
      <w:pPr>
        <w:ind w:left="2880" w:hanging="360"/>
      </w:pPr>
    </w:lvl>
    <w:lvl w:ilvl="4" w:tplc="35094674" w:tentative="1">
      <w:start w:val="1"/>
      <w:numFmt w:val="lowerLetter"/>
      <w:lvlText w:val="%5."/>
      <w:lvlJc w:val="left"/>
      <w:pPr>
        <w:ind w:left="3600" w:hanging="360"/>
      </w:pPr>
    </w:lvl>
    <w:lvl w:ilvl="5" w:tplc="35094674" w:tentative="1">
      <w:start w:val="1"/>
      <w:numFmt w:val="lowerRoman"/>
      <w:lvlText w:val="%6."/>
      <w:lvlJc w:val="right"/>
      <w:pPr>
        <w:ind w:left="4320" w:hanging="180"/>
      </w:pPr>
    </w:lvl>
    <w:lvl w:ilvl="6" w:tplc="35094674" w:tentative="1">
      <w:start w:val="1"/>
      <w:numFmt w:val="decimal"/>
      <w:lvlText w:val="%7."/>
      <w:lvlJc w:val="left"/>
      <w:pPr>
        <w:ind w:left="5040" w:hanging="360"/>
      </w:pPr>
    </w:lvl>
    <w:lvl w:ilvl="7" w:tplc="35094674" w:tentative="1">
      <w:start w:val="1"/>
      <w:numFmt w:val="lowerLetter"/>
      <w:lvlText w:val="%8."/>
      <w:lvlJc w:val="left"/>
      <w:pPr>
        <w:ind w:left="5760" w:hanging="360"/>
      </w:pPr>
    </w:lvl>
    <w:lvl w:ilvl="8" w:tplc="35094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4">
    <w:multiLevelType w:val="hybridMultilevel"/>
    <w:lvl w:ilvl="0" w:tplc="45833355">
      <w:start w:val="1"/>
      <w:numFmt w:val="decimal"/>
      <w:lvlText w:val="%1."/>
      <w:lvlJc w:val="left"/>
      <w:pPr>
        <w:ind w:left="720" w:hanging="360"/>
      </w:pPr>
    </w:lvl>
    <w:lvl w:ilvl="1" w:tplc="45833355" w:tentative="1">
      <w:start w:val="1"/>
      <w:numFmt w:val="lowerLetter"/>
      <w:lvlText w:val="%2."/>
      <w:lvlJc w:val="left"/>
      <w:pPr>
        <w:ind w:left="1440" w:hanging="360"/>
      </w:pPr>
    </w:lvl>
    <w:lvl w:ilvl="2" w:tplc="45833355" w:tentative="1">
      <w:start w:val="1"/>
      <w:numFmt w:val="lowerRoman"/>
      <w:lvlText w:val="%3."/>
      <w:lvlJc w:val="right"/>
      <w:pPr>
        <w:ind w:left="2160" w:hanging="180"/>
      </w:pPr>
    </w:lvl>
    <w:lvl w:ilvl="3" w:tplc="45833355" w:tentative="1">
      <w:start w:val="1"/>
      <w:numFmt w:val="decimal"/>
      <w:lvlText w:val="%4."/>
      <w:lvlJc w:val="left"/>
      <w:pPr>
        <w:ind w:left="2880" w:hanging="360"/>
      </w:pPr>
    </w:lvl>
    <w:lvl w:ilvl="4" w:tplc="45833355" w:tentative="1">
      <w:start w:val="1"/>
      <w:numFmt w:val="lowerLetter"/>
      <w:lvlText w:val="%5."/>
      <w:lvlJc w:val="left"/>
      <w:pPr>
        <w:ind w:left="3600" w:hanging="360"/>
      </w:pPr>
    </w:lvl>
    <w:lvl w:ilvl="5" w:tplc="45833355" w:tentative="1">
      <w:start w:val="1"/>
      <w:numFmt w:val="lowerRoman"/>
      <w:lvlText w:val="%6."/>
      <w:lvlJc w:val="right"/>
      <w:pPr>
        <w:ind w:left="4320" w:hanging="180"/>
      </w:pPr>
    </w:lvl>
    <w:lvl w:ilvl="6" w:tplc="45833355" w:tentative="1">
      <w:start w:val="1"/>
      <w:numFmt w:val="decimal"/>
      <w:lvlText w:val="%7."/>
      <w:lvlJc w:val="left"/>
      <w:pPr>
        <w:ind w:left="5040" w:hanging="360"/>
      </w:pPr>
    </w:lvl>
    <w:lvl w:ilvl="7" w:tplc="45833355" w:tentative="1">
      <w:start w:val="1"/>
      <w:numFmt w:val="lowerLetter"/>
      <w:lvlText w:val="%8."/>
      <w:lvlJc w:val="left"/>
      <w:pPr>
        <w:ind w:left="5760" w:hanging="360"/>
      </w:pPr>
    </w:lvl>
    <w:lvl w:ilvl="8" w:tplc="45833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3">
    <w:multiLevelType w:val="hybridMultilevel"/>
    <w:lvl w:ilvl="0" w:tplc="46445985">
      <w:start w:val="1"/>
      <w:numFmt w:val="decimal"/>
      <w:lvlText w:val="%1."/>
      <w:lvlJc w:val="left"/>
      <w:pPr>
        <w:ind w:left="720" w:hanging="360"/>
      </w:pPr>
    </w:lvl>
    <w:lvl w:ilvl="1" w:tplc="46445985" w:tentative="1">
      <w:start w:val="1"/>
      <w:numFmt w:val="lowerLetter"/>
      <w:lvlText w:val="%2."/>
      <w:lvlJc w:val="left"/>
      <w:pPr>
        <w:ind w:left="1440" w:hanging="360"/>
      </w:pPr>
    </w:lvl>
    <w:lvl w:ilvl="2" w:tplc="46445985" w:tentative="1">
      <w:start w:val="1"/>
      <w:numFmt w:val="lowerRoman"/>
      <w:lvlText w:val="%3."/>
      <w:lvlJc w:val="right"/>
      <w:pPr>
        <w:ind w:left="2160" w:hanging="180"/>
      </w:pPr>
    </w:lvl>
    <w:lvl w:ilvl="3" w:tplc="46445985" w:tentative="1">
      <w:start w:val="1"/>
      <w:numFmt w:val="decimal"/>
      <w:lvlText w:val="%4."/>
      <w:lvlJc w:val="left"/>
      <w:pPr>
        <w:ind w:left="2880" w:hanging="360"/>
      </w:pPr>
    </w:lvl>
    <w:lvl w:ilvl="4" w:tplc="46445985" w:tentative="1">
      <w:start w:val="1"/>
      <w:numFmt w:val="lowerLetter"/>
      <w:lvlText w:val="%5."/>
      <w:lvlJc w:val="left"/>
      <w:pPr>
        <w:ind w:left="3600" w:hanging="360"/>
      </w:pPr>
    </w:lvl>
    <w:lvl w:ilvl="5" w:tplc="46445985" w:tentative="1">
      <w:start w:val="1"/>
      <w:numFmt w:val="lowerRoman"/>
      <w:lvlText w:val="%6."/>
      <w:lvlJc w:val="right"/>
      <w:pPr>
        <w:ind w:left="4320" w:hanging="180"/>
      </w:pPr>
    </w:lvl>
    <w:lvl w:ilvl="6" w:tplc="46445985" w:tentative="1">
      <w:start w:val="1"/>
      <w:numFmt w:val="decimal"/>
      <w:lvlText w:val="%7."/>
      <w:lvlJc w:val="left"/>
      <w:pPr>
        <w:ind w:left="5040" w:hanging="360"/>
      </w:pPr>
    </w:lvl>
    <w:lvl w:ilvl="7" w:tplc="46445985" w:tentative="1">
      <w:start w:val="1"/>
      <w:numFmt w:val="lowerLetter"/>
      <w:lvlText w:val="%8."/>
      <w:lvlJc w:val="left"/>
      <w:pPr>
        <w:ind w:left="5760" w:hanging="360"/>
      </w:pPr>
    </w:lvl>
    <w:lvl w:ilvl="8" w:tplc="46445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2">
    <w:multiLevelType w:val="hybridMultilevel"/>
    <w:lvl w:ilvl="0" w:tplc="55785231">
      <w:start w:val="1"/>
      <w:numFmt w:val="decimal"/>
      <w:lvlText w:val="%1."/>
      <w:lvlJc w:val="left"/>
      <w:pPr>
        <w:ind w:left="720" w:hanging="360"/>
      </w:pPr>
    </w:lvl>
    <w:lvl w:ilvl="1" w:tplc="55785231" w:tentative="1">
      <w:start w:val="1"/>
      <w:numFmt w:val="lowerLetter"/>
      <w:lvlText w:val="%2."/>
      <w:lvlJc w:val="left"/>
      <w:pPr>
        <w:ind w:left="1440" w:hanging="360"/>
      </w:pPr>
    </w:lvl>
    <w:lvl w:ilvl="2" w:tplc="55785231" w:tentative="1">
      <w:start w:val="1"/>
      <w:numFmt w:val="lowerRoman"/>
      <w:lvlText w:val="%3."/>
      <w:lvlJc w:val="right"/>
      <w:pPr>
        <w:ind w:left="2160" w:hanging="180"/>
      </w:pPr>
    </w:lvl>
    <w:lvl w:ilvl="3" w:tplc="55785231" w:tentative="1">
      <w:start w:val="1"/>
      <w:numFmt w:val="decimal"/>
      <w:lvlText w:val="%4."/>
      <w:lvlJc w:val="left"/>
      <w:pPr>
        <w:ind w:left="2880" w:hanging="360"/>
      </w:pPr>
    </w:lvl>
    <w:lvl w:ilvl="4" w:tplc="55785231" w:tentative="1">
      <w:start w:val="1"/>
      <w:numFmt w:val="lowerLetter"/>
      <w:lvlText w:val="%5."/>
      <w:lvlJc w:val="left"/>
      <w:pPr>
        <w:ind w:left="3600" w:hanging="360"/>
      </w:pPr>
    </w:lvl>
    <w:lvl w:ilvl="5" w:tplc="55785231" w:tentative="1">
      <w:start w:val="1"/>
      <w:numFmt w:val="lowerRoman"/>
      <w:lvlText w:val="%6."/>
      <w:lvlJc w:val="right"/>
      <w:pPr>
        <w:ind w:left="4320" w:hanging="180"/>
      </w:pPr>
    </w:lvl>
    <w:lvl w:ilvl="6" w:tplc="55785231" w:tentative="1">
      <w:start w:val="1"/>
      <w:numFmt w:val="decimal"/>
      <w:lvlText w:val="%7."/>
      <w:lvlJc w:val="left"/>
      <w:pPr>
        <w:ind w:left="5040" w:hanging="360"/>
      </w:pPr>
    </w:lvl>
    <w:lvl w:ilvl="7" w:tplc="55785231" w:tentative="1">
      <w:start w:val="1"/>
      <w:numFmt w:val="lowerLetter"/>
      <w:lvlText w:val="%8."/>
      <w:lvlJc w:val="left"/>
      <w:pPr>
        <w:ind w:left="5760" w:hanging="360"/>
      </w:pPr>
    </w:lvl>
    <w:lvl w:ilvl="8" w:tplc="55785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1">
    <w:multiLevelType w:val="hybridMultilevel"/>
    <w:lvl w:ilvl="0" w:tplc="18556708">
      <w:start w:val="1"/>
      <w:numFmt w:val="decimal"/>
      <w:lvlText w:val="%1."/>
      <w:lvlJc w:val="left"/>
      <w:pPr>
        <w:ind w:left="720" w:hanging="360"/>
      </w:pPr>
    </w:lvl>
    <w:lvl w:ilvl="1" w:tplc="18556708" w:tentative="1">
      <w:start w:val="1"/>
      <w:numFmt w:val="lowerLetter"/>
      <w:lvlText w:val="%2."/>
      <w:lvlJc w:val="left"/>
      <w:pPr>
        <w:ind w:left="1440" w:hanging="360"/>
      </w:pPr>
    </w:lvl>
    <w:lvl w:ilvl="2" w:tplc="18556708" w:tentative="1">
      <w:start w:val="1"/>
      <w:numFmt w:val="lowerRoman"/>
      <w:lvlText w:val="%3."/>
      <w:lvlJc w:val="right"/>
      <w:pPr>
        <w:ind w:left="2160" w:hanging="180"/>
      </w:pPr>
    </w:lvl>
    <w:lvl w:ilvl="3" w:tplc="18556708" w:tentative="1">
      <w:start w:val="1"/>
      <w:numFmt w:val="decimal"/>
      <w:lvlText w:val="%4."/>
      <w:lvlJc w:val="left"/>
      <w:pPr>
        <w:ind w:left="2880" w:hanging="360"/>
      </w:pPr>
    </w:lvl>
    <w:lvl w:ilvl="4" w:tplc="18556708" w:tentative="1">
      <w:start w:val="1"/>
      <w:numFmt w:val="lowerLetter"/>
      <w:lvlText w:val="%5."/>
      <w:lvlJc w:val="left"/>
      <w:pPr>
        <w:ind w:left="3600" w:hanging="360"/>
      </w:pPr>
    </w:lvl>
    <w:lvl w:ilvl="5" w:tplc="18556708" w:tentative="1">
      <w:start w:val="1"/>
      <w:numFmt w:val="lowerRoman"/>
      <w:lvlText w:val="%6."/>
      <w:lvlJc w:val="right"/>
      <w:pPr>
        <w:ind w:left="4320" w:hanging="180"/>
      </w:pPr>
    </w:lvl>
    <w:lvl w:ilvl="6" w:tplc="18556708" w:tentative="1">
      <w:start w:val="1"/>
      <w:numFmt w:val="decimal"/>
      <w:lvlText w:val="%7."/>
      <w:lvlJc w:val="left"/>
      <w:pPr>
        <w:ind w:left="5040" w:hanging="360"/>
      </w:pPr>
    </w:lvl>
    <w:lvl w:ilvl="7" w:tplc="18556708" w:tentative="1">
      <w:start w:val="1"/>
      <w:numFmt w:val="lowerLetter"/>
      <w:lvlText w:val="%8."/>
      <w:lvlJc w:val="left"/>
      <w:pPr>
        <w:ind w:left="5760" w:hanging="360"/>
      </w:pPr>
    </w:lvl>
    <w:lvl w:ilvl="8" w:tplc="18556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0">
    <w:multiLevelType w:val="hybridMultilevel"/>
    <w:lvl w:ilvl="0" w:tplc="40323044">
      <w:start w:val="1"/>
      <w:numFmt w:val="decimal"/>
      <w:lvlText w:val="%1."/>
      <w:lvlJc w:val="left"/>
      <w:pPr>
        <w:ind w:left="720" w:hanging="360"/>
      </w:pPr>
    </w:lvl>
    <w:lvl w:ilvl="1" w:tplc="40323044" w:tentative="1">
      <w:start w:val="1"/>
      <w:numFmt w:val="lowerLetter"/>
      <w:lvlText w:val="%2."/>
      <w:lvlJc w:val="left"/>
      <w:pPr>
        <w:ind w:left="1440" w:hanging="360"/>
      </w:pPr>
    </w:lvl>
    <w:lvl w:ilvl="2" w:tplc="40323044" w:tentative="1">
      <w:start w:val="1"/>
      <w:numFmt w:val="lowerRoman"/>
      <w:lvlText w:val="%3."/>
      <w:lvlJc w:val="right"/>
      <w:pPr>
        <w:ind w:left="2160" w:hanging="180"/>
      </w:pPr>
    </w:lvl>
    <w:lvl w:ilvl="3" w:tplc="40323044" w:tentative="1">
      <w:start w:val="1"/>
      <w:numFmt w:val="decimal"/>
      <w:lvlText w:val="%4."/>
      <w:lvlJc w:val="left"/>
      <w:pPr>
        <w:ind w:left="2880" w:hanging="360"/>
      </w:pPr>
    </w:lvl>
    <w:lvl w:ilvl="4" w:tplc="40323044" w:tentative="1">
      <w:start w:val="1"/>
      <w:numFmt w:val="lowerLetter"/>
      <w:lvlText w:val="%5."/>
      <w:lvlJc w:val="left"/>
      <w:pPr>
        <w:ind w:left="3600" w:hanging="360"/>
      </w:pPr>
    </w:lvl>
    <w:lvl w:ilvl="5" w:tplc="40323044" w:tentative="1">
      <w:start w:val="1"/>
      <w:numFmt w:val="lowerRoman"/>
      <w:lvlText w:val="%6."/>
      <w:lvlJc w:val="right"/>
      <w:pPr>
        <w:ind w:left="4320" w:hanging="180"/>
      </w:pPr>
    </w:lvl>
    <w:lvl w:ilvl="6" w:tplc="40323044" w:tentative="1">
      <w:start w:val="1"/>
      <w:numFmt w:val="decimal"/>
      <w:lvlText w:val="%7."/>
      <w:lvlJc w:val="left"/>
      <w:pPr>
        <w:ind w:left="5040" w:hanging="360"/>
      </w:pPr>
    </w:lvl>
    <w:lvl w:ilvl="7" w:tplc="40323044" w:tentative="1">
      <w:start w:val="1"/>
      <w:numFmt w:val="lowerLetter"/>
      <w:lvlText w:val="%8."/>
      <w:lvlJc w:val="left"/>
      <w:pPr>
        <w:ind w:left="5760" w:hanging="360"/>
      </w:pPr>
    </w:lvl>
    <w:lvl w:ilvl="8" w:tplc="40323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9">
    <w:multiLevelType w:val="hybridMultilevel"/>
    <w:lvl w:ilvl="0" w:tplc="34025579">
      <w:start w:val="1"/>
      <w:numFmt w:val="decimal"/>
      <w:lvlText w:val="%1."/>
      <w:lvlJc w:val="left"/>
      <w:pPr>
        <w:ind w:left="720" w:hanging="360"/>
      </w:pPr>
    </w:lvl>
    <w:lvl w:ilvl="1" w:tplc="34025579" w:tentative="1">
      <w:start w:val="1"/>
      <w:numFmt w:val="lowerLetter"/>
      <w:lvlText w:val="%2."/>
      <w:lvlJc w:val="left"/>
      <w:pPr>
        <w:ind w:left="1440" w:hanging="360"/>
      </w:pPr>
    </w:lvl>
    <w:lvl w:ilvl="2" w:tplc="34025579" w:tentative="1">
      <w:start w:val="1"/>
      <w:numFmt w:val="lowerRoman"/>
      <w:lvlText w:val="%3."/>
      <w:lvlJc w:val="right"/>
      <w:pPr>
        <w:ind w:left="2160" w:hanging="180"/>
      </w:pPr>
    </w:lvl>
    <w:lvl w:ilvl="3" w:tplc="34025579" w:tentative="1">
      <w:start w:val="1"/>
      <w:numFmt w:val="decimal"/>
      <w:lvlText w:val="%4."/>
      <w:lvlJc w:val="left"/>
      <w:pPr>
        <w:ind w:left="2880" w:hanging="360"/>
      </w:pPr>
    </w:lvl>
    <w:lvl w:ilvl="4" w:tplc="34025579" w:tentative="1">
      <w:start w:val="1"/>
      <w:numFmt w:val="lowerLetter"/>
      <w:lvlText w:val="%5."/>
      <w:lvlJc w:val="left"/>
      <w:pPr>
        <w:ind w:left="3600" w:hanging="360"/>
      </w:pPr>
    </w:lvl>
    <w:lvl w:ilvl="5" w:tplc="34025579" w:tentative="1">
      <w:start w:val="1"/>
      <w:numFmt w:val="lowerRoman"/>
      <w:lvlText w:val="%6."/>
      <w:lvlJc w:val="right"/>
      <w:pPr>
        <w:ind w:left="4320" w:hanging="180"/>
      </w:pPr>
    </w:lvl>
    <w:lvl w:ilvl="6" w:tplc="34025579" w:tentative="1">
      <w:start w:val="1"/>
      <w:numFmt w:val="decimal"/>
      <w:lvlText w:val="%7."/>
      <w:lvlJc w:val="left"/>
      <w:pPr>
        <w:ind w:left="5040" w:hanging="360"/>
      </w:pPr>
    </w:lvl>
    <w:lvl w:ilvl="7" w:tplc="34025579" w:tentative="1">
      <w:start w:val="1"/>
      <w:numFmt w:val="lowerLetter"/>
      <w:lvlText w:val="%8."/>
      <w:lvlJc w:val="left"/>
      <w:pPr>
        <w:ind w:left="5760" w:hanging="360"/>
      </w:pPr>
    </w:lvl>
    <w:lvl w:ilvl="8" w:tplc="34025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8">
    <w:multiLevelType w:val="hybridMultilevel"/>
    <w:lvl w:ilvl="0" w:tplc="42231571">
      <w:start w:val="1"/>
      <w:numFmt w:val="decimal"/>
      <w:lvlText w:val="%1."/>
      <w:lvlJc w:val="left"/>
      <w:pPr>
        <w:ind w:left="720" w:hanging="360"/>
      </w:pPr>
    </w:lvl>
    <w:lvl w:ilvl="1" w:tplc="42231571" w:tentative="1">
      <w:start w:val="1"/>
      <w:numFmt w:val="lowerLetter"/>
      <w:lvlText w:val="%2."/>
      <w:lvlJc w:val="left"/>
      <w:pPr>
        <w:ind w:left="1440" w:hanging="360"/>
      </w:pPr>
    </w:lvl>
    <w:lvl w:ilvl="2" w:tplc="42231571" w:tentative="1">
      <w:start w:val="1"/>
      <w:numFmt w:val="lowerRoman"/>
      <w:lvlText w:val="%3."/>
      <w:lvlJc w:val="right"/>
      <w:pPr>
        <w:ind w:left="2160" w:hanging="180"/>
      </w:pPr>
    </w:lvl>
    <w:lvl w:ilvl="3" w:tplc="42231571" w:tentative="1">
      <w:start w:val="1"/>
      <w:numFmt w:val="decimal"/>
      <w:lvlText w:val="%4."/>
      <w:lvlJc w:val="left"/>
      <w:pPr>
        <w:ind w:left="2880" w:hanging="360"/>
      </w:pPr>
    </w:lvl>
    <w:lvl w:ilvl="4" w:tplc="42231571" w:tentative="1">
      <w:start w:val="1"/>
      <w:numFmt w:val="lowerLetter"/>
      <w:lvlText w:val="%5."/>
      <w:lvlJc w:val="left"/>
      <w:pPr>
        <w:ind w:left="3600" w:hanging="360"/>
      </w:pPr>
    </w:lvl>
    <w:lvl w:ilvl="5" w:tplc="42231571" w:tentative="1">
      <w:start w:val="1"/>
      <w:numFmt w:val="lowerRoman"/>
      <w:lvlText w:val="%6."/>
      <w:lvlJc w:val="right"/>
      <w:pPr>
        <w:ind w:left="4320" w:hanging="180"/>
      </w:pPr>
    </w:lvl>
    <w:lvl w:ilvl="6" w:tplc="42231571" w:tentative="1">
      <w:start w:val="1"/>
      <w:numFmt w:val="decimal"/>
      <w:lvlText w:val="%7."/>
      <w:lvlJc w:val="left"/>
      <w:pPr>
        <w:ind w:left="5040" w:hanging="360"/>
      </w:pPr>
    </w:lvl>
    <w:lvl w:ilvl="7" w:tplc="42231571" w:tentative="1">
      <w:start w:val="1"/>
      <w:numFmt w:val="lowerLetter"/>
      <w:lvlText w:val="%8."/>
      <w:lvlJc w:val="left"/>
      <w:pPr>
        <w:ind w:left="5760" w:hanging="360"/>
      </w:pPr>
    </w:lvl>
    <w:lvl w:ilvl="8" w:tplc="4223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7">
    <w:multiLevelType w:val="hybridMultilevel"/>
    <w:lvl w:ilvl="0" w:tplc="32947944">
      <w:start w:val="1"/>
      <w:numFmt w:val="decimal"/>
      <w:lvlText w:val="%1."/>
      <w:lvlJc w:val="left"/>
      <w:pPr>
        <w:ind w:left="720" w:hanging="360"/>
      </w:pPr>
    </w:lvl>
    <w:lvl w:ilvl="1" w:tplc="32947944" w:tentative="1">
      <w:start w:val="1"/>
      <w:numFmt w:val="lowerLetter"/>
      <w:lvlText w:val="%2."/>
      <w:lvlJc w:val="left"/>
      <w:pPr>
        <w:ind w:left="1440" w:hanging="360"/>
      </w:pPr>
    </w:lvl>
    <w:lvl w:ilvl="2" w:tplc="32947944" w:tentative="1">
      <w:start w:val="1"/>
      <w:numFmt w:val="lowerRoman"/>
      <w:lvlText w:val="%3."/>
      <w:lvlJc w:val="right"/>
      <w:pPr>
        <w:ind w:left="2160" w:hanging="180"/>
      </w:pPr>
    </w:lvl>
    <w:lvl w:ilvl="3" w:tplc="32947944" w:tentative="1">
      <w:start w:val="1"/>
      <w:numFmt w:val="decimal"/>
      <w:lvlText w:val="%4."/>
      <w:lvlJc w:val="left"/>
      <w:pPr>
        <w:ind w:left="2880" w:hanging="360"/>
      </w:pPr>
    </w:lvl>
    <w:lvl w:ilvl="4" w:tplc="32947944" w:tentative="1">
      <w:start w:val="1"/>
      <w:numFmt w:val="lowerLetter"/>
      <w:lvlText w:val="%5."/>
      <w:lvlJc w:val="left"/>
      <w:pPr>
        <w:ind w:left="3600" w:hanging="360"/>
      </w:pPr>
    </w:lvl>
    <w:lvl w:ilvl="5" w:tplc="32947944" w:tentative="1">
      <w:start w:val="1"/>
      <w:numFmt w:val="lowerRoman"/>
      <w:lvlText w:val="%6."/>
      <w:lvlJc w:val="right"/>
      <w:pPr>
        <w:ind w:left="4320" w:hanging="180"/>
      </w:pPr>
    </w:lvl>
    <w:lvl w:ilvl="6" w:tplc="32947944" w:tentative="1">
      <w:start w:val="1"/>
      <w:numFmt w:val="decimal"/>
      <w:lvlText w:val="%7."/>
      <w:lvlJc w:val="left"/>
      <w:pPr>
        <w:ind w:left="5040" w:hanging="360"/>
      </w:pPr>
    </w:lvl>
    <w:lvl w:ilvl="7" w:tplc="32947944" w:tentative="1">
      <w:start w:val="1"/>
      <w:numFmt w:val="lowerLetter"/>
      <w:lvlText w:val="%8."/>
      <w:lvlJc w:val="left"/>
      <w:pPr>
        <w:ind w:left="5760" w:hanging="360"/>
      </w:pPr>
    </w:lvl>
    <w:lvl w:ilvl="8" w:tplc="32947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6">
    <w:multiLevelType w:val="hybridMultilevel"/>
    <w:lvl w:ilvl="0" w:tplc="78235889">
      <w:start w:val="1"/>
      <w:numFmt w:val="decimal"/>
      <w:lvlText w:val="%1."/>
      <w:lvlJc w:val="left"/>
      <w:pPr>
        <w:ind w:left="720" w:hanging="360"/>
      </w:pPr>
    </w:lvl>
    <w:lvl w:ilvl="1" w:tplc="78235889" w:tentative="1">
      <w:start w:val="1"/>
      <w:numFmt w:val="lowerLetter"/>
      <w:lvlText w:val="%2."/>
      <w:lvlJc w:val="left"/>
      <w:pPr>
        <w:ind w:left="1440" w:hanging="360"/>
      </w:pPr>
    </w:lvl>
    <w:lvl w:ilvl="2" w:tplc="78235889" w:tentative="1">
      <w:start w:val="1"/>
      <w:numFmt w:val="lowerRoman"/>
      <w:lvlText w:val="%3."/>
      <w:lvlJc w:val="right"/>
      <w:pPr>
        <w:ind w:left="2160" w:hanging="180"/>
      </w:pPr>
    </w:lvl>
    <w:lvl w:ilvl="3" w:tplc="78235889" w:tentative="1">
      <w:start w:val="1"/>
      <w:numFmt w:val="decimal"/>
      <w:lvlText w:val="%4."/>
      <w:lvlJc w:val="left"/>
      <w:pPr>
        <w:ind w:left="2880" w:hanging="360"/>
      </w:pPr>
    </w:lvl>
    <w:lvl w:ilvl="4" w:tplc="78235889" w:tentative="1">
      <w:start w:val="1"/>
      <w:numFmt w:val="lowerLetter"/>
      <w:lvlText w:val="%5."/>
      <w:lvlJc w:val="left"/>
      <w:pPr>
        <w:ind w:left="3600" w:hanging="360"/>
      </w:pPr>
    </w:lvl>
    <w:lvl w:ilvl="5" w:tplc="78235889" w:tentative="1">
      <w:start w:val="1"/>
      <w:numFmt w:val="lowerRoman"/>
      <w:lvlText w:val="%6."/>
      <w:lvlJc w:val="right"/>
      <w:pPr>
        <w:ind w:left="4320" w:hanging="180"/>
      </w:pPr>
    </w:lvl>
    <w:lvl w:ilvl="6" w:tplc="78235889" w:tentative="1">
      <w:start w:val="1"/>
      <w:numFmt w:val="decimal"/>
      <w:lvlText w:val="%7."/>
      <w:lvlJc w:val="left"/>
      <w:pPr>
        <w:ind w:left="5040" w:hanging="360"/>
      </w:pPr>
    </w:lvl>
    <w:lvl w:ilvl="7" w:tplc="78235889" w:tentative="1">
      <w:start w:val="1"/>
      <w:numFmt w:val="lowerLetter"/>
      <w:lvlText w:val="%8."/>
      <w:lvlJc w:val="left"/>
      <w:pPr>
        <w:ind w:left="5760" w:hanging="360"/>
      </w:pPr>
    </w:lvl>
    <w:lvl w:ilvl="8" w:tplc="7823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5">
    <w:multiLevelType w:val="hybridMultilevel"/>
    <w:lvl w:ilvl="0" w:tplc="31754786">
      <w:start w:val="1"/>
      <w:numFmt w:val="decimal"/>
      <w:lvlText w:val="%1."/>
      <w:lvlJc w:val="left"/>
      <w:pPr>
        <w:ind w:left="720" w:hanging="360"/>
      </w:pPr>
    </w:lvl>
    <w:lvl w:ilvl="1" w:tplc="31754786" w:tentative="1">
      <w:start w:val="1"/>
      <w:numFmt w:val="lowerLetter"/>
      <w:lvlText w:val="%2."/>
      <w:lvlJc w:val="left"/>
      <w:pPr>
        <w:ind w:left="1440" w:hanging="360"/>
      </w:pPr>
    </w:lvl>
    <w:lvl w:ilvl="2" w:tplc="31754786" w:tentative="1">
      <w:start w:val="1"/>
      <w:numFmt w:val="lowerRoman"/>
      <w:lvlText w:val="%3."/>
      <w:lvlJc w:val="right"/>
      <w:pPr>
        <w:ind w:left="2160" w:hanging="180"/>
      </w:pPr>
    </w:lvl>
    <w:lvl w:ilvl="3" w:tplc="31754786" w:tentative="1">
      <w:start w:val="1"/>
      <w:numFmt w:val="decimal"/>
      <w:lvlText w:val="%4."/>
      <w:lvlJc w:val="left"/>
      <w:pPr>
        <w:ind w:left="2880" w:hanging="360"/>
      </w:pPr>
    </w:lvl>
    <w:lvl w:ilvl="4" w:tplc="31754786" w:tentative="1">
      <w:start w:val="1"/>
      <w:numFmt w:val="lowerLetter"/>
      <w:lvlText w:val="%5."/>
      <w:lvlJc w:val="left"/>
      <w:pPr>
        <w:ind w:left="3600" w:hanging="360"/>
      </w:pPr>
    </w:lvl>
    <w:lvl w:ilvl="5" w:tplc="31754786" w:tentative="1">
      <w:start w:val="1"/>
      <w:numFmt w:val="lowerRoman"/>
      <w:lvlText w:val="%6."/>
      <w:lvlJc w:val="right"/>
      <w:pPr>
        <w:ind w:left="4320" w:hanging="180"/>
      </w:pPr>
    </w:lvl>
    <w:lvl w:ilvl="6" w:tplc="31754786" w:tentative="1">
      <w:start w:val="1"/>
      <w:numFmt w:val="decimal"/>
      <w:lvlText w:val="%7."/>
      <w:lvlJc w:val="left"/>
      <w:pPr>
        <w:ind w:left="5040" w:hanging="360"/>
      </w:pPr>
    </w:lvl>
    <w:lvl w:ilvl="7" w:tplc="31754786" w:tentative="1">
      <w:start w:val="1"/>
      <w:numFmt w:val="lowerLetter"/>
      <w:lvlText w:val="%8."/>
      <w:lvlJc w:val="left"/>
      <w:pPr>
        <w:ind w:left="5760" w:hanging="360"/>
      </w:pPr>
    </w:lvl>
    <w:lvl w:ilvl="8" w:tplc="31754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4">
    <w:multiLevelType w:val="hybridMultilevel"/>
    <w:lvl w:ilvl="0" w:tplc="93280868">
      <w:start w:val="1"/>
      <w:numFmt w:val="decimal"/>
      <w:lvlText w:val="%1."/>
      <w:lvlJc w:val="left"/>
      <w:pPr>
        <w:ind w:left="720" w:hanging="360"/>
      </w:pPr>
    </w:lvl>
    <w:lvl w:ilvl="1" w:tplc="93280868" w:tentative="1">
      <w:start w:val="1"/>
      <w:numFmt w:val="lowerLetter"/>
      <w:lvlText w:val="%2."/>
      <w:lvlJc w:val="left"/>
      <w:pPr>
        <w:ind w:left="1440" w:hanging="360"/>
      </w:pPr>
    </w:lvl>
    <w:lvl w:ilvl="2" w:tplc="93280868" w:tentative="1">
      <w:start w:val="1"/>
      <w:numFmt w:val="lowerRoman"/>
      <w:lvlText w:val="%3."/>
      <w:lvlJc w:val="right"/>
      <w:pPr>
        <w:ind w:left="2160" w:hanging="180"/>
      </w:pPr>
    </w:lvl>
    <w:lvl w:ilvl="3" w:tplc="93280868" w:tentative="1">
      <w:start w:val="1"/>
      <w:numFmt w:val="decimal"/>
      <w:lvlText w:val="%4."/>
      <w:lvlJc w:val="left"/>
      <w:pPr>
        <w:ind w:left="2880" w:hanging="360"/>
      </w:pPr>
    </w:lvl>
    <w:lvl w:ilvl="4" w:tplc="93280868" w:tentative="1">
      <w:start w:val="1"/>
      <w:numFmt w:val="lowerLetter"/>
      <w:lvlText w:val="%5."/>
      <w:lvlJc w:val="left"/>
      <w:pPr>
        <w:ind w:left="3600" w:hanging="360"/>
      </w:pPr>
    </w:lvl>
    <w:lvl w:ilvl="5" w:tplc="93280868" w:tentative="1">
      <w:start w:val="1"/>
      <w:numFmt w:val="lowerRoman"/>
      <w:lvlText w:val="%6."/>
      <w:lvlJc w:val="right"/>
      <w:pPr>
        <w:ind w:left="4320" w:hanging="180"/>
      </w:pPr>
    </w:lvl>
    <w:lvl w:ilvl="6" w:tplc="93280868" w:tentative="1">
      <w:start w:val="1"/>
      <w:numFmt w:val="decimal"/>
      <w:lvlText w:val="%7."/>
      <w:lvlJc w:val="left"/>
      <w:pPr>
        <w:ind w:left="5040" w:hanging="360"/>
      </w:pPr>
    </w:lvl>
    <w:lvl w:ilvl="7" w:tplc="93280868" w:tentative="1">
      <w:start w:val="1"/>
      <w:numFmt w:val="lowerLetter"/>
      <w:lvlText w:val="%8."/>
      <w:lvlJc w:val="left"/>
      <w:pPr>
        <w:ind w:left="5760" w:hanging="360"/>
      </w:pPr>
    </w:lvl>
    <w:lvl w:ilvl="8" w:tplc="93280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3">
    <w:multiLevelType w:val="hybridMultilevel"/>
    <w:lvl w:ilvl="0" w:tplc="73828479">
      <w:start w:val="1"/>
      <w:numFmt w:val="decimal"/>
      <w:lvlText w:val="%1."/>
      <w:lvlJc w:val="left"/>
      <w:pPr>
        <w:ind w:left="720" w:hanging="360"/>
      </w:pPr>
    </w:lvl>
    <w:lvl w:ilvl="1" w:tplc="73828479" w:tentative="1">
      <w:start w:val="1"/>
      <w:numFmt w:val="lowerLetter"/>
      <w:lvlText w:val="%2."/>
      <w:lvlJc w:val="left"/>
      <w:pPr>
        <w:ind w:left="1440" w:hanging="360"/>
      </w:pPr>
    </w:lvl>
    <w:lvl w:ilvl="2" w:tplc="73828479" w:tentative="1">
      <w:start w:val="1"/>
      <w:numFmt w:val="lowerRoman"/>
      <w:lvlText w:val="%3."/>
      <w:lvlJc w:val="right"/>
      <w:pPr>
        <w:ind w:left="2160" w:hanging="180"/>
      </w:pPr>
    </w:lvl>
    <w:lvl w:ilvl="3" w:tplc="73828479" w:tentative="1">
      <w:start w:val="1"/>
      <w:numFmt w:val="decimal"/>
      <w:lvlText w:val="%4."/>
      <w:lvlJc w:val="left"/>
      <w:pPr>
        <w:ind w:left="2880" w:hanging="360"/>
      </w:pPr>
    </w:lvl>
    <w:lvl w:ilvl="4" w:tplc="73828479" w:tentative="1">
      <w:start w:val="1"/>
      <w:numFmt w:val="lowerLetter"/>
      <w:lvlText w:val="%5."/>
      <w:lvlJc w:val="left"/>
      <w:pPr>
        <w:ind w:left="3600" w:hanging="360"/>
      </w:pPr>
    </w:lvl>
    <w:lvl w:ilvl="5" w:tplc="73828479" w:tentative="1">
      <w:start w:val="1"/>
      <w:numFmt w:val="lowerRoman"/>
      <w:lvlText w:val="%6."/>
      <w:lvlJc w:val="right"/>
      <w:pPr>
        <w:ind w:left="4320" w:hanging="180"/>
      </w:pPr>
    </w:lvl>
    <w:lvl w:ilvl="6" w:tplc="73828479" w:tentative="1">
      <w:start w:val="1"/>
      <w:numFmt w:val="decimal"/>
      <w:lvlText w:val="%7."/>
      <w:lvlJc w:val="left"/>
      <w:pPr>
        <w:ind w:left="5040" w:hanging="360"/>
      </w:pPr>
    </w:lvl>
    <w:lvl w:ilvl="7" w:tplc="73828479" w:tentative="1">
      <w:start w:val="1"/>
      <w:numFmt w:val="lowerLetter"/>
      <w:lvlText w:val="%8."/>
      <w:lvlJc w:val="left"/>
      <w:pPr>
        <w:ind w:left="5760" w:hanging="360"/>
      </w:pPr>
    </w:lvl>
    <w:lvl w:ilvl="8" w:tplc="7382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2">
    <w:multiLevelType w:val="hybridMultilevel"/>
    <w:lvl w:ilvl="0" w:tplc="36826566">
      <w:start w:val="1"/>
      <w:numFmt w:val="decimal"/>
      <w:lvlText w:val="%1."/>
      <w:lvlJc w:val="left"/>
      <w:pPr>
        <w:ind w:left="720" w:hanging="360"/>
      </w:pPr>
    </w:lvl>
    <w:lvl w:ilvl="1" w:tplc="36826566" w:tentative="1">
      <w:start w:val="1"/>
      <w:numFmt w:val="lowerLetter"/>
      <w:lvlText w:val="%2."/>
      <w:lvlJc w:val="left"/>
      <w:pPr>
        <w:ind w:left="1440" w:hanging="360"/>
      </w:pPr>
    </w:lvl>
    <w:lvl w:ilvl="2" w:tplc="36826566" w:tentative="1">
      <w:start w:val="1"/>
      <w:numFmt w:val="lowerRoman"/>
      <w:lvlText w:val="%3."/>
      <w:lvlJc w:val="right"/>
      <w:pPr>
        <w:ind w:left="2160" w:hanging="180"/>
      </w:pPr>
    </w:lvl>
    <w:lvl w:ilvl="3" w:tplc="36826566" w:tentative="1">
      <w:start w:val="1"/>
      <w:numFmt w:val="decimal"/>
      <w:lvlText w:val="%4."/>
      <w:lvlJc w:val="left"/>
      <w:pPr>
        <w:ind w:left="2880" w:hanging="360"/>
      </w:pPr>
    </w:lvl>
    <w:lvl w:ilvl="4" w:tplc="36826566" w:tentative="1">
      <w:start w:val="1"/>
      <w:numFmt w:val="lowerLetter"/>
      <w:lvlText w:val="%5."/>
      <w:lvlJc w:val="left"/>
      <w:pPr>
        <w:ind w:left="3600" w:hanging="360"/>
      </w:pPr>
    </w:lvl>
    <w:lvl w:ilvl="5" w:tplc="36826566" w:tentative="1">
      <w:start w:val="1"/>
      <w:numFmt w:val="lowerRoman"/>
      <w:lvlText w:val="%6."/>
      <w:lvlJc w:val="right"/>
      <w:pPr>
        <w:ind w:left="4320" w:hanging="180"/>
      </w:pPr>
    </w:lvl>
    <w:lvl w:ilvl="6" w:tplc="36826566" w:tentative="1">
      <w:start w:val="1"/>
      <w:numFmt w:val="decimal"/>
      <w:lvlText w:val="%7."/>
      <w:lvlJc w:val="left"/>
      <w:pPr>
        <w:ind w:left="5040" w:hanging="360"/>
      </w:pPr>
    </w:lvl>
    <w:lvl w:ilvl="7" w:tplc="36826566" w:tentative="1">
      <w:start w:val="1"/>
      <w:numFmt w:val="lowerLetter"/>
      <w:lvlText w:val="%8."/>
      <w:lvlJc w:val="left"/>
      <w:pPr>
        <w:ind w:left="5760" w:hanging="360"/>
      </w:pPr>
    </w:lvl>
    <w:lvl w:ilvl="8" w:tplc="36826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1">
    <w:multiLevelType w:val="hybridMultilevel"/>
    <w:lvl w:ilvl="0" w:tplc="96464028">
      <w:start w:val="1"/>
      <w:numFmt w:val="decimal"/>
      <w:lvlText w:val="%1."/>
      <w:lvlJc w:val="left"/>
      <w:pPr>
        <w:ind w:left="720" w:hanging="360"/>
      </w:pPr>
    </w:lvl>
    <w:lvl w:ilvl="1" w:tplc="96464028" w:tentative="1">
      <w:start w:val="1"/>
      <w:numFmt w:val="lowerLetter"/>
      <w:lvlText w:val="%2."/>
      <w:lvlJc w:val="left"/>
      <w:pPr>
        <w:ind w:left="1440" w:hanging="360"/>
      </w:pPr>
    </w:lvl>
    <w:lvl w:ilvl="2" w:tplc="96464028" w:tentative="1">
      <w:start w:val="1"/>
      <w:numFmt w:val="lowerRoman"/>
      <w:lvlText w:val="%3."/>
      <w:lvlJc w:val="right"/>
      <w:pPr>
        <w:ind w:left="2160" w:hanging="180"/>
      </w:pPr>
    </w:lvl>
    <w:lvl w:ilvl="3" w:tplc="96464028" w:tentative="1">
      <w:start w:val="1"/>
      <w:numFmt w:val="decimal"/>
      <w:lvlText w:val="%4."/>
      <w:lvlJc w:val="left"/>
      <w:pPr>
        <w:ind w:left="2880" w:hanging="360"/>
      </w:pPr>
    </w:lvl>
    <w:lvl w:ilvl="4" w:tplc="96464028" w:tentative="1">
      <w:start w:val="1"/>
      <w:numFmt w:val="lowerLetter"/>
      <w:lvlText w:val="%5."/>
      <w:lvlJc w:val="left"/>
      <w:pPr>
        <w:ind w:left="3600" w:hanging="360"/>
      </w:pPr>
    </w:lvl>
    <w:lvl w:ilvl="5" w:tplc="96464028" w:tentative="1">
      <w:start w:val="1"/>
      <w:numFmt w:val="lowerRoman"/>
      <w:lvlText w:val="%6."/>
      <w:lvlJc w:val="right"/>
      <w:pPr>
        <w:ind w:left="4320" w:hanging="180"/>
      </w:pPr>
    </w:lvl>
    <w:lvl w:ilvl="6" w:tplc="96464028" w:tentative="1">
      <w:start w:val="1"/>
      <w:numFmt w:val="decimal"/>
      <w:lvlText w:val="%7."/>
      <w:lvlJc w:val="left"/>
      <w:pPr>
        <w:ind w:left="5040" w:hanging="360"/>
      </w:pPr>
    </w:lvl>
    <w:lvl w:ilvl="7" w:tplc="96464028" w:tentative="1">
      <w:start w:val="1"/>
      <w:numFmt w:val="lowerLetter"/>
      <w:lvlText w:val="%8."/>
      <w:lvlJc w:val="left"/>
      <w:pPr>
        <w:ind w:left="5760" w:hanging="360"/>
      </w:pPr>
    </w:lvl>
    <w:lvl w:ilvl="8" w:tplc="96464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0">
    <w:multiLevelType w:val="hybridMultilevel"/>
    <w:lvl w:ilvl="0" w:tplc="60170098">
      <w:start w:val="1"/>
      <w:numFmt w:val="decimal"/>
      <w:lvlText w:val="%1."/>
      <w:lvlJc w:val="left"/>
      <w:pPr>
        <w:ind w:left="720" w:hanging="360"/>
      </w:pPr>
    </w:lvl>
    <w:lvl w:ilvl="1" w:tplc="60170098" w:tentative="1">
      <w:start w:val="1"/>
      <w:numFmt w:val="lowerLetter"/>
      <w:lvlText w:val="%2."/>
      <w:lvlJc w:val="left"/>
      <w:pPr>
        <w:ind w:left="1440" w:hanging="360"/>
      </w:pPr>
    </w:lvl>
    <w:lvl w:ilvl="2" w:tplc="60170098" w:tentative="1">
      <w:start w:val="1"/>
      <w:numFmt w:val="lowerRoman"/>
      <w:lvlText w:val="%3."/>
      <w:lvlJc w:val="right"/>
      <w:pPr>
        <w:ind w:left="2160" w:hanging="180"/>
      </w:pPr>
    </w:lvl>
    <w:lvl w:ilvl="3" w:tplc="60170098" w:tentative="1">
      <w:start w:val="1"/>
      <w:numFmt w:val="decimal"/>
      <w:lvlText w:val="%4."/>
      <w:lvlJc w:val="left"/>
      <w:pPr>
        <w:ind w:left="2880" w:hanging="360"/>
      </w:pPr>
    </w:lvl>
    <w:lvl w:ilvl="4" w:tplc="60170098" w:tentative="1">
      <w:start w:val="1"/>
      <w:numFmt w:val="lowerLetter"/>
      <w:lvlText w:val="%5."/>
      <w:lvlJc w:val="left"/>
      <w:pPr>
        <w:ind w:left="3600" w:hanging="360"/>
      </w:pPr>
    </w:lvl>
    <w:lvl w:ilvl="5" w:tplc="60170098" w:tentative="1">
      <w:start w:val="1"/>
      <w:numFmt w:val="lowerRoman"/>
      <w:lvlText w:val="%6."/>
      <w:lvlJc w:val="right"/>
      <w:pPr>
        <w:ind w:left="4320" w:hanging="180"/>
      </w:pPr>
    </w:lvl>
    <w:lvl w:ilvl="6" w:tplc="60170098" w:tentative="1">
      <w:start w:val="1"/>
      <w:numFmt w:val="decimal"/>
      <w:lvlText w:val="%7."/>
      <w:lvlJc w:val="left"/>
      <w:pPr>
        <w:ind w:left="5040" w:hanging="360"/>
      </w:pPr>
    </w:lvl>
    <w:lvl w:ilvl="7" w:tplc="60170098" w:tentative="1">
      <w:start w:val="1"/>
      <w:numFmt w:val="lowerLetter"/>
      <w:lvlText w:val="%8."/>
      <w:lvlJc w:val="left"/>
      <w:pPr>
        <w:ind w:left="5760" w:hanging="360"/>
      </w:pPr>
    </w:lvl>
    <w:lvl w:ilvl="8" w:tplc="60170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9">
    <w:multiLevelType w:val="hybridMultilevel"/>
    <w:lvl w:ilvl="0" w:tplc="30169699">
      <w:start w:val="1"/>
      <w:numFmt w:val="decimal"/>
      <w:lvlText w:val="%1."/>
      <w:lvlJc w:val="left"/>
      <w:pPr>
        <w:ind w:left="720" w:hanging="360"/>
      </w:pPr>
    </w:lvl>
    <w:lvl w:ilvl="1" w:tplc="30169699" w:tentative="1">
      <w:start w:val="1"/>
      <w:numFmt w:val="lowerLetter"/>
      <w:lvlText w:val="%2."/>
      <w:lvlJc w:val="left"/>
      <w:pPr>
        <w:ind w:left="1440" w:hanging="360"/>
      </w:pPr>
    </w:lvl>
    <w:lvl w:ilvl="2" w:tplc="30169699" w:tentative="1">
      <w:start w:val="1"/>
      <w:numFmt w:val="lowerRoman"/>
      <w:lvlText w:val="%3."/>
      <w:lvlJc w:val="right"/>
      <w:pPr>
        <w:ind w:left="2160" w:hanging="180"/>
      </w:pPr>
    </w:lvl>
    <w:lvl w:ilvl="3" w:tplc="30169699" w:tentative="1">
      <w:start w:val="1"/>
      <w:numFmt w:val="decimal"/>
      <w:lvlText w:val="%4."/>
      <w:lvlJc w:val="left"/>
      <w:pPr>
        <w:ind w:left="2880" w:hanging="360"/>
      </w:pPr>
    </w:lvl>
    <w:lvl w:ilvl="4" w:tplc="30169699" w:tentative="1">
      <w:start w:val="1"/>
      <w:numFmt w:val="lowerLetter"/>
      <w:lvlText w:val="%5."/>
      <w:lvlJc w:val="left"/>
      <w:pPr>
        <w:ind w:left="3600" w:hanging="360"/>
      </w:pPr>
    </w:lvl>
    <w:lvl w:ilvl="5" w:tplc="30169699" w:tentative="1">
      <w:start w:val="1"/>
      <w:numFmt w:val="lowerRoman"/>
      <w:lvlText w:val="%6."/>
      <w:lvlJc w:val="right"/>
      <w:pPr>
        <w:ind w:left="4320" w:hanging="180"/>
      </w:pPr>
    </w:lvl>
    <w:lvl w:ilvl="6" w:tplc="30169699" w:tentative="1">
      <w:start w:val="1"/>
      <w:numFmt w:val="decimal"/>
      <w:lvlText w:val="%7."/>
      <w:lvlJc w:val="left"/>
      <w:pPr>
        <w:ind w:left="5040" w:hanging="360"/>
      </w:pPr>
    </w:lvl>
    <w:lvl w:ilvl="7" w:tplc="30169699" w:tentative="1">
      <w:start w:val="1"/>
      <w:numFmt w:val="lowerLetter"/>
      <w:lvlText w:val="%8."/>
      <w:lvlJc w:val="left"/>
      <w:pPr>
        <w:ind w:left="5760" w:hanging="360"/>
      </w:pPr>
    </w:lvl>
    <w:lvl w:ilvl="8" w:tplc="30169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8">
    <w:multiLevelType w:val="hybridMultilevel"/>
    <w:lvl w:ilvl="0" w:tplc="90549960">
      <w:start w:val="1"/>
      <w:numFmt w:val="decimal"/>
      <w:lvlText w:val="%1."/>
      <w:lvlJc w:val="left"/>
      <w:pPr>
        <w:ind w:left="720" w:hanging="360"/>
      </w:pPr>
    </w:lvl>
    <w:lvl w:ilvl="1" w:tplc="90549960" w:tentative="1">
      <w:start w:val="1"/>
      <w:numFmt w:val="lowerLetter"/>
      <w:lvlText w:val="%2."/>
      <w:lvlJc w:val="left"/>
      <w:pPr>
        <w:ind w:left="1440" w:hanging="360"/>
      </w:pPr>
    </w:lvl>
    <w:lvl w:ilvl="2" w:tplc="90549960" w:tentative="1">
      <w:start w:val="1"/>
      <w:numFmt w:val="lowerRoman"/>
      <w:lvlText w:val="%3."/>
      <w:lvlJc w:val="right"/>
      <w:pPr>
        <w:ind w:left="2160" w:hanging="180"/>
      </w:pPr>
    </w:lvl>
    <w:lvl w:ilvl="3" w:tplc="90549960" w:tentative="1">
      <w:start w:val="1"/>
      <w:numFmt w:val="decimal"/>
      <w:lvlText w:val="%4."/>
      <w:lvlJc w:val="left"/>
      <w:pPr>
        <w:ind w:left="2880" w:hanging="360"/>
      </w:pPr>
    </w:lvl>
    <w:lvl w:ilvl="4" w:tplc="90549960" w:tentative="1">
      <w:start w:val="1"/>
      <w:numFmt w:val="lowerLetter"/>
      <w:lvlText w:val="%5."/>
      <w:lvlJc w:val="left"/>
      <w:pPr>
        <w:ind w:left="3600" w:hanging="360"/>
      </w:pPr>
    </w:lvl>
    <w:lvl w:ilvl="5" w:tplc="90549960" w:tentative="1">
      <w:start w:val="1"/>
      <w:numFmt w:val="lowerRoman"/>
      <w:lvlText w:val="%6."/>
      <w:lvlJc w:val="right"/>
      <w:pPr>
        <w:ind w:left="4320" w:hanging="180"/>
      </w:pPr>
    </w:lvl>
    <w:lvl w:ilvl="6" w:tplc="90549960" w:tentative="1">
      <w:start w:val="1"/>
      <w:numFmt w:val="decimal"/>
      <w:lvlText w:val="%7."/>
      <w:lvlJc w:val="left"/>
      <w:pPr>
        <w:ind w:left="5040" w:hanging="360"/>
      </w:pPr>
    </w:lvl>
    <w:lvl w:ilvl="7" w:tplc="90549960" w:tentative="1">
      <w:start w:val="1"/>
      <w:numFmt w:val="lowerLetter"/>
      <w:lvlText w:val="%8."/>
      <w:lvlJc w:val="left"/>
      <w:pPr>
        <w:ind w:left="5760" w:hanging="360"/>
      </w:pPr>
    </w:lvl>
    <w:lvl w:ilvl="8" w:tplc="90549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7">
    <w:multiLevelType w:val="hybridMultilevel"/>
    <w:lvl w:ilvl="0" w:tplc="13075931">
      <w:start w:val="1"/>
      <w:numFmt w:val="decimal"/>
      <w:lvlText w:val="%1."/>
      <w:lvlJc w:val="left"/>
      <w:pPr>
        <w:ind w:left="720" w:hanging="360"/>
      </w:pPr>
    </w:lvl>
    <w:lvl w:ilvl="1" w:tplc="13075931" w:tentative="1">
      <w:start w:val="1"/>
      <w:numFmt w:val="lowerLetter"/>
      <w:lvlText w:val="%2."/>
      <w:lvlJc w:val="left"/>
      <w:pPr>
        <w:ind w:left="1440" w:hanging="360"/>
      </w:pPr>
    </w:lvl>
    <w:lvl w:ilvl="2" w:tplc="13075931" w:tentative="1">
      <w:start w:val="1"/>
      <w:numFmt w:val="lowerRoman"/>
      <w:lvlText w:val="%3."/>
      <w:lvlJc w:val="right"/>
      <w:pPr>
        <w:ind w:left="2160" w:hanging="180"/>
      </w:pPr>
    </w:lvl>
    <w:lvl w:ilvl="3" w:tplc="13075931" w:tentative="1">
      <w:start w:val="1"/>
      <w:numFmt w:val="decimal"/>
      <w:lvlText w:val="%4."/>
      <w:lvlJc w:val="left"/>
      <w:pPr>
        <w:ind w:left="2880" w:hanging="360"/>
      </w:pPr>
    </w:lvl>
    <w:lvl w:ilvl="4" w:tplc="13075931" w:tentative="1">
      <w:start w:val="1"/>
      <w:numFmt w:val="lowerLetter"/>
      <w:lvlText w:val="%5."/>
      <w:lvlJc w:val="left"/>
      <w:pPr>
        <w:ind w:left="3600" w:hanging="360"/>
      </w:pPr>
    </w:lvl>
    <w:lvl w:ilvl="5" w:tplc="13075931" w:tentative="1">
      <w:start w:val="1"/>
      <w:numFmt w:val="lowerRoman"/>
      <w:lvlText w:val="%6."/>
      <w:lvlJc w:val="right"/>
      <w:pPr>
        <w:ind w:left="4320" w:hanging="180"/>
      </w:pPr>
    </w:lvl>
    <w:lvl w:ilvl="6" w:tplc="13075931" w:tentative="1">
      <w:start w:val="1"/>
      <w:numFmt w:val="decimal"/>
      <w:lvlText w:val="%7."/>
      <w:lvlJc w:val="left"/>
      <w:pPr>
        <w:ind w:left="5040" w:hanging="360"/>
      </w:pPr>
    </w:lvl>
    <w:lvl w:ilvl="7" w:tplc="13075931" w:tentative="1">
      <w:start w:val="1"/>
      <w:numFmt w:val="lowerLetter"/>
      <w:lvlText w:val="%8."/>
      <w:lvlJc w:val="left"/>
      <w:pPr>
        <w:ind w:left="5760" w:hanging="360"/>
      </w:pPr>
    </w:lvl>
    <w:lvl w:ilvl="8" w:tplc="13075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6">
    <w:multiLevelType w:val="hybridMultilevel"/>
    <w:lvl w:ilvl="0" w:tplc="18161276">
      <w:start w:val="1"/>
      <w:numFmt w:val="decimal"/>
      <w:lvlText w:val="%1."/>
      <w:lvlJc w:val="left"/>
      <w:pPr>
        <w:ind w:left="720" w:hanging="360"/>
      </w:pPr>
    </w:lvl>
    <w:lvl w:ilvl="1" w:tplc="18161276" w:tentative="1">
      <w:start w:val="1"/>
      <w:numFmt w:val="lowerLetter"/>
      <w:lvlText w:val="%2."/>
      <w:lvlJc w:val="left"/>
      <w:pPr>
        <w:ind w:left="1440" w:hanging="360"/>
      </w:pPr>
    </w:lvl>
    <w:lvl w:ilvl="2" w:tplc="18161276" w:tentative="1">
      <w:start w:val="1"/>
      <w:numFmt w:val="lowerRoman"/>
      <w:lvlText w:val="%3."/>
      <w:lvlJc w:val="right"/>
      <w:pPr>
        <w:ind w:left="2160" w:hanging="180"/>
      </w:pPr>
    </w:lvl>
    <w:lvl w:ilvl="3" w:tplc="18161276" w:tentative="1">
      <w:start w:val="1"/>
      <w:numFmt w:val="decimal"/>
      <w:lvlText w:val="%4."/>
      <w:lvlJc w:val="left"/>
      <w:pPr>
        <w:ind w:left="2880" w:hanging="360"/>
      </w:pPr>
    </w:lvl>
    <w:lvl w:ilvl="4" w:tplc="18161276" w:tentative="1">
      <w:start w:val="1"/>
      <w:numFmt w:val="lowerLetter"/>
      <w:lvlText w:val="%5."/>
      <w:lvlJc w:val="left"/>
      <w:pPr>
        <w:ind w:left="3600" w:hanging="360"/>
      </w:pPr>
    </w:lvl>
    <w:lvl w:ilvl="5" w:tplc="18161276" w:tentative="1">
      <w:start w:val="1"/>
      <w:numFmt w:val="lowerRoman"/>
      <w:lvlText w:val="%6."/>
      <w:lvlJc w:val="right"/>
      <w:pPr>
        <w:ind w:left="4320" w:hanging="180"/>
      </w:pPr>
    </w:lvl>
    <w:lvl w:ilvl="6" w:tplc="18161276" w:tentative="1">
      <w:start w:val="1"/>
      <w:numFmt w:val="decimal"/>
      <w:lvlText w:val="%7."/>
      <w:lvlJc w:val="left"/>
      <w:pPr>
        <w:ind w:left="5040" w:hanging="360"/>
      </w:pPr>
    </w:lvl>
    <w:lvl w:ilvl="7" w:tplc="18161276" w:tentative="1">
      <w:start w:val="1"/>
      <w:numFmt w:val="lowerLetter"/>
      <w:lvlText w:val="%8."/>
      <w:lvlJc w:val="left"/>
      <w:pPr>
        <w:ind w:left="5760" w:hanging="360"/>
      </w:pPr>
    </w:lvl>
    <w:lvl w:ilvl="8" w:tplc="18161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5">
    <w:multiLevelType w:val="hybridMultilevel"/>
    <w:lvl w:ilvl="0" w:tplc="74124864">
      <w:start w:val="1"/>
      <w:numFmt w:val="decimal"/>
      <w:lvlText w:val="%1."/>
      <w:lvlJc w:val="left"/>
      <w:pPr>
        <w:ind w:left="720" w:hanging="360"/>
      </w:pPr>
    </w:lvl>
    <w:lvl w:ilvl="1" w:tplc="74124864" w:tentative="1">
      <w:start w:val="1"/>
      <w:numFmt w:val="lowerLetter"/>
      <w:lvlText w:val="%2."/>
      <w:lvlJc w:val="left"/>
      <w:pPr>
        <w:ind w:left="1440" w:hanging="360"/>
      </w:pPr>
    </w:lvl>
    <w:lvl w:ilvl="2" w:tplc="74124864" w:tentative="1">
      <w:start w:val="1"/>
      <w:numFmt w:val="lowerRoman"/>
      <w:lvlText w:val="%3."/>
      <w:lvlJc w:val="right"/>
      <w:pPr>
        <w:ind w:left="2160" w:hanging="180"/>
      </w:pPr>
    </w:lvl>
    <w:lvl w:ilvl="3" w:tplc="74124864" w:tentative="1">
      <w:start w:val="1"/>
      <w:numFmt w:val="decimal"/>
      <w:lvlText w:val="%4."/>
      <w:lvlJc w:val="left"/>
      <w:pPr>
        <w:ind w:left="2880" w:hanging="360"/>
      </w:pPr>
    </w:lvl>
    <w:lvl w:ilvl="4" w:tplc="74124864" w:tentative="1">
      <w:start w:val="1"/>
      <w:numFmt w:val="lowerLetter"/>
      <w:lvlText w:val="%5."/>
      <w:lvlJc w:val="left"/>
      <w:pPr>
        <w:ind w:left="3600" w:hanging="360"/>
      </w:pPr>
    </w:lvl>
    <w:lvl w:ilvl="5" w:tplc="74124864" w:tentative="1">
      <w:start w:val="1"/>
      <w:numFmt w:val="lowerRoman"/>
      <w:lvlText w:val="%6."/>
      <w:lvlJc w:val="right"/>
      <w:pPr>
        <w:ind w:left="4320" w:hanging="180"/>
      </w:pPr>
    </w:lvl>
    <w:lvl w:ilvl="6" w:tplc="74124864" w:tentative="1">
      <w:start w:val="1"/>
      <w:numFmt w:val="decimal"/>
      <w:lvlText w:val="%7."/>
      <w:lvlJc w:val="left"/>
      <w:pPr>
        <w:ind w:left="5040" w:hanging="360"/>
      </w:pPr>
    </w:lvl>
    <w:lvl w:ilvl="7" w:tplc="74124864" w:tentative="1">
      <w:start w:val="1"/>
      <w:numFmt w:val="lowerLetter"/>
      <w:lvlText w:val="%8."/>
      <w:lvlJc w:val="left"/>
      <w:pPr>
        <w:ind w:left="5760" w:hanging="360"/>
      </w:pPr>
    </w:lvl>
    <w:lvl w:ilvl="8" w:tplc="74124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4">
    <w:multiLevelType w:val="hybridMultilevel"/>
    <w:lvl w:ilvl="0" w:tplc="40497800">
      <w:start w:val="1"/>
      <w:numFmt w:val="decimal"/>
      <w:lvlText w:val="%1."/>
      <w:lvlJc w:val="left"/>
      <w:pPr>
        <w:ind w:left="720" w:hanging="360"/>
      </w:pPr>
    </w:lvl>
    <w:lvl w:ilvl="1" w:tplc="40497800" w:tentative="1">
      <w:start w:val="1"/>
      <w:numFmt w:val="lowerLetter"/>
      <w:lvlText w:val="%2."/>
      <w:lvlJc w:val="left"/>
      <w:pPr>
        <w:ind w:left="1440" w:hanging="360"/>
      </w:pPr>
    </w:lvl>
    <w:lvl w:ilvl="2" w:tplc="40497800" w:tentative="1">
      <w:start w:val="1"/>
      <w:numFmt w:val="lowerRoman"/>
      <w:lvlText w:val="%3."/>
      <w:lvlJc w:val="right"/>
      <w:pPr>
        <w:ind w:left="2160" w:hanging="180"/>
      </w:pPr>
    </w:lvl>
    <w:lvl w:ilvl="3" w:tplc="40497800" w:tentative="1">
      <w:start w:val="1"/>
      <w:numFmt w:val="decimal"/>
      <w:lvlText w:val="%4."/>
      <w:lvlJc w:val="left"/>
      <w:pPr>
        <w:ind w:left="2880" w:hanging="360"/>
      </w:pPr>
    </w:lvl>
    <w:lvl w:ilvl="4" w:tplc="40497800" w:tentative="1">
      <w:start w:val="1"/>
      <w:numFmt w:val="lowerLetter"/>
      <w:lvlText w:val="%5."/>
      <w:lvlJc w:val="left"/>
      <w:pPr>
        <w:ind w:left="3600" w:hanging="360"/>
      </w:pPr>
    </w:lvl>
    <w:lvl w:ilvl="5" w:tplc="40497800" w:tentative="1">
      <w:start w:val="1"/>
      <w:numFmt w:val="lowerRoman"/>
      <w:lvlText w:val="%6."/>
      <w:lvlJc w:val="right"/>
      <w:pPr>
        <w:ind w:left="4320" w:hanging="180"/>
      </w:pPr>
    </w:lvl>
    <w:lvl w:ilvl="6" w:tplc="40497800" w:tentative="1">
      <w:start w:val="1"/>
      <w:numFmt w:val="decimal"/>
      <w:lvlText w:val="%7."/>
      <w:lvlJc w:val="left"/>
      <w:pPr>
        <w:ind w:left="5040" w:hanging="360"/>
      </w:pPr>
    </w:lvl>
    <w:lvl w:ilvl="7" w:tplc="40497800" w:tentative="1">
      <w:start w:val="1"/>
      <w:numFmt w:val="lowerLetter"/>
      <w:lvlText w:val="%8."/>
      <w:lvlJc w:val="left"/>
      <w:pPr>
        <w:ind w:left="5760" w:hanging="360"/>
      </w:pPr>
    </w:lvl>
    <w:lvl w:ilvl="8" w:tplc="40497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3">
    <w:multiLevelType w:val="hybridMultilevel"/>
    <w:lvl w:ilvl="0" w:tplc="54909468">
      <w:start w:val="1"/>
      <w:numFmt w:val="decimal"/>
      <w:lvlText w:val="%1."/>
      <w:lvlJc w:val="left"/>
      <w:pPr>
        <w:ind w:left="720" w:hanging="360"/>
      </w:pPr>
    </w:lvl>
    <w:lvl w:ilvl="1" w:tplc="54909468" w:tentative="1">
      <w:start w:val="1"/>
      <w:numFmt w:val="lowerLetter"/>
      <w:lvlText w:val="%2."/>
      <w:lvlJc w:val="left"/>
      <w:pPr>
        <w:ind w:left="1440" w:hanging="360"/>
      </w:pPr>
    </w:lvl>
    <w:lvl w:ilvl="2" w:tplc="54909468" w:tentative="1">
      <w:start w:val="1"/>
      <w:numFmt w:val="lowerRoman"/>
      <w:lvlText w:val="%3."/>
      <w:lvlJc w:val="right"/>
      <w:pPr>
        <w:ind w:left="2160" w:hanging="180"/>
      </w:pPr>
    </w:lvl>
    <w:lvl w:ilvl="3" w:tplc="54909468" w:tentative="1">
      <w:start w:val="1"/>
      <w:numFmt w:val="decimal"/>
      <w:lvlText w:val="%4."/>
      <w:lvlJc w:val="left"/>
      <w:pPr>
        <w:ind w:left="2880" w:hanging="360"/>
      </w:pPr>
    </w:lvl>
    <w:lvl w:ilvl="4" w:tplc="54909468" w:tentative="1">
      <w:start w:val="1"/>
      <w:numFmt w:val="lowerLetter"/>
      <w:lvlText w:val="%5."/>
      <w:lvlJc w:val="left"/>
      <w:pPr>
        <w:ind w:left="3600" w:hanging="360"/>
      </w:pPr>
    </w:lvl>
    <w:lvl w:ilvl="5" w:tplc="54909468" w:tentative="1">
      <w:start w:val="1"/>
      <w:numFmt w:val="lowerRoman"/>
      <w:lvlText w:val="%6."/>
      <w:lvlJc w:val="right"/>
      <w:pPr>
        <w:ind w:left="4320" w:hanging="180"/>
      </w:pPr>
    </w:lvl>
    <w:lvl w:ilvl="6" w:tplc="54909468" w:tentative="1">
      <w:start w:val="1"/>
      <w:numFmt w:val="decimal"/>
      <w:lvlText w:val="%7."/>
      <w:lvlJc w:val="left"/>
      <w:pPr>
        <w:ind w:left="5040" w:hanging="360"/>
      </w:pPr>
    </w:lvl>
    <w:lvl w:ilvl="7" w:tplc="54909468" w:tentative="1">
      <w:start w:val="1"/>
      <w:numFmt w:val="lowerLetter"/>
      <w:lvlText w:val="%8."/>
      <w:lvlJc w:val="left"/>
      <w:pPr>
        <w:ind w:left="5760" w:hanging="360"/>
      </w:pPr>
    </w:lvl>
    <w:lvl w:ilvl="8" w:tplc="54909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2">
    <w:multiLevelType w:val="hybridMultilevel"/>
    <w:lvl w:ilvl="0" w:tplc="38493806">
      <w:start w:val="1"/>
      <w:numFmt w:val="decimal"/>
      <w:lvlText w:val="%1."/>
      <w:lvlJc w:val="left"/>
      <w:pPr>
        <w:ind w:left="720" w:hanging="360"/>
      </w:pPr>
    </w:lvl>
    <w:lvl w:ilvl="1" w:tplc="38493806" w:tentative="1">
      <w:start w:val="1"/>
      <w:numFmt w:val="lowerLetter"/>
      <w:lvlText w:val="%2."/>
      <w:lvlJc w:val="left"/>
      <w:pPr>
        <w:ind w:left="1440" w:hanging="360"/>
      </w:pPr>
    </w:lvl>
    <w:lvl w:ilvl="2" w:tplc="38493806" w:tentative="1">
      <w:start w:val="1"/>
      <w:numFmt w:val="lowerRoman"/>
      <w:lvlText w:val="%3."/>
      <w:lvlJc w:val="right"/>
      <w:pPr>
        <w:ind w:left="2160" w:hanging="180"/>
      </w:pPr>
    </w:lvl>
    <w:lvl w:ilvl="3" w:tplc="38493806" w:tentative="1">
      <w:start w:val="1"/>
      <w:numFmt w:val="decimal"/>
      <w:lvlText w:val="%4."/>
      <w:lvlJc w:val="left"/>
      <w:pPr>
        <w:ind w:left="2880" w:hanging="360"/>
      </w:pPr>
    </w:lvl>
    <w:lvl w:ilvl="4" w:tplc="38493806" w:tentative="1">
      <w:start w:val="1"/>
      <w:numFmt w:val="lowerLetter"/>
      <w:lvlText w:val="%5."/>
      <w:lvlJc w:val="left"/>
      <w:pPr>
        <w:ind w:left="3600" w:hanging="360"/>
      </w:pPr>
    </w:lvl>
    <w:lvl w:ilvl="5" w:tplc="38493806" w:tentative="1">
      <w:start w:val="1"/>
      <w:numFmt w:val="lowerRoman"/>
      <w:lvlText w:val="%6."/>
      <w:lvlJc w:val="right"/>
      <w:pPr>
        <w:ind w:left="4320" w:hanging="180"/>
      </w:pPr>
    </w:lvl>
    <w:lvl w:ilvl="6" w:tplc="38493806" w:tentative="1">
      <w:start w:val="1"/>
      <w:numFmt w:val="decimal"/>
      <w:lvlText w:val="%7."/>
      <w:lvlJc w:val="left"/>
      <w:pPr>
        <w:ind w:left="5040" w:hanging="360"/>
      </w:pPr>
    </w:lvl>
    <w:lvl w:ilvl="7" w:tplc="38493806" w:tentative="1">
      <w:start w:val="1"/>
      <w:numFmt w:val="lowerLetter"/>
      <w:lvlText w:val="%8."/>
      <w:lvlJc w:val="left"/>
      <w:pPr>
        <w:ind w:left="5760" w:hanging="360"/>
      </w:pPr>
    </w:lvl>
    <w:lvl w:ilvl="8" w:tplc="38493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1">
    <w:multiLevelType w:val="hybridMultilevel"/>
    <w:lvl w:ilvl="0" w:tplc="24714316">
      <w:start w:val="1"/>
      <w:numFmt w:val="decimal"/>
      <w:lvlText w:val="%1."/>
      <w:lvlJc w:val="left"/>
      <w:pPr>
        <w:ind w:left="720" w:hanging="360"/>
      </w:pPr>
    </w:lvl>
    <w:lvl w:ilvl="1" w:tplc="24714316" w:tentative="1">
      <w:start w:val="1"/>
      <w:numFmt w:val="lowerLetter"/>
      <w:lvlText w:val="%2."/>
      <w:lvlJc w:val="left"/>
      <w:pPr>
        <w:ind w:left="1440" w:hanging="360"/>
      </w:pPr>
    </w:lvl>
    <w:lvl w:ilvl="2" w:tplc="24714316" w:tentative="1">
      <w:start w:val="1"/>
      <w:numFmt w:val="lowerRoman"/>
      <w:lvlText w:val="%3."/>
      <w:lvlJc w:val="right"/>
      <w:pPr>
        <w:ind w:left="2160" w:hanging="180"/>
      </w:pPr>
    </w:lvl>
    <w:lvl w:ilvl="3" w:tplc="24714316" w:tentative="1">
      <w:start w:val="1"/>
      <w:numFmt w:val="decimal"/>
      <w:lvlText w:val="%4."/>
      <w:lvlJc w:val="left"/>
      <w:pPr>
        <w:ind w:left="2880" w:hanging="360"/>
      </w:pPr>
    </w:lvl>
    <w:lvl w:ilvl="4" w:tplc="24714316" w:tentative="1">
      <w:start w:val="1"/>
      <w:numFmt w:val="lowerLetter"/>
      <w:lvlText w:val="%5."/>
      <w:lvlJc w:val="left"/>
      <w:pPr>
        <w:ind w:left="3600" w:hanging="360"/>
      </w:pPr>
    </w:lvl>
    <w:lvl w:ilvl="5" w:tplc="24714316" w:tentative="1">
      <w:start w:val="1"/>
      <w:numFmt w:val="lowerRoman"/>
      <w:lvlText w:val="%6."/>
      <w:lvlJc w:val="right"/>
      <w:pPr>
        <w:ind w:left="4320" w:hanging="180"/>
      </w:pPr>
    </w:lvl>
    <w:lvl w:ilvl="6" w:tplc="24714316" w:tentative="1">
      <w:start w:val="1"/>
      <w:numFmt w:val="decimal"/>
      <w:lvlText w:val="%7."/>
      <w:lvlJc w:val="left"/>
      <w:pPr>
        <w:ind w:left="5040" w:hanging="360"/>
      </w:pPr>
    </w:lvl>
    <w:lvl w:ilvl="7" w:tplc="24714316" w:tentative="1">
      <w:start w:val="1"/>
      <w:numFmt w:val="lowerLetter"/>
      <w:lvlText w:val="%8."/>
      <w:lvlJc w:val="left"/>
      <w:pPr>
        <w:ind w:left="5760" w:hanging="360"/>
      </w:pPr>
    </w:lvl>
    <w:lvl w:ilvl="8" w:tplc="24714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0">
    <w:multiLevelType w:val="hybridMultilevel"/>
    <w:lvl w:ilvl="0" w:tplc="15481799">
      <w:start w:val="1"/>
      <w:numFmt w:val="decimal"/>
      <w:lvlText w:val="%1."/>
      <w:lvlJc w:val="left"/>
      <w:pPr>
        <w:ind w:left="720" w:hanging="360"/>
      </w:pPr>
    </w:lvl>
    <w:lvl w:ilvl="1" w:tplc="15481799" w:tentative="1">
      <w:start w:val="1"/>
      <w:numFmt w:val="lowerLetter"/>
      <w:lvlText w:val="%2."/>
      <w:lvlJc w:val="left"/>
      <w:pPr>
        <w:ind w:left="1440" w:hanging="360"/>
      </w:pPr>
    </w:lvl>
    <w:lvl w:ilvl="2" w:tplc="15481799" w:tentative="1">
      <w:start w:val="1"/>
      <w:numFmt w:val="lowerRoman"/>
      <w:lvlText w:val="%3."/>
      <w:lvlJc w:val="right"/>
      <w:pPr>
        <w:ind w:left="2160" w:hanging="180"/>
      </w:pPr>
    </w:lvl>
    <w:lvl w:ilvl="3" w:tplc="15481799" w:tentative="1">
      <w:start w:val="1"/>
      <w:numFmt w:val="decimal"/>
      <w:lvlText w:val="%4."/>
      <w:lvlJc w:val="left"/>
      <w:pPr>
        <w:ind w:left="2880" w:hanging="360"/>
      </w:pPr>
    </w:lvl>
    <w:lvl w:ilvl="4" w:tplc="15481799" w:tentative="1">
      <w:start w:val="1"/>
      <w:numFmt w:val="lowerLetter"/>
      <w:lvlText w:val="%5."/>
      <w:lvlJc w:val="left"/>
      <w:pPr>
        <w:ind w:left="3600" w:hanging="360"/>
      </w:pPr>
    </w:lvl>
    <w:lvl w:ilvl="5" w:tplc="15481799" w:tentative="1">
      <w:start w:val="1"/>
      <w:numFmt w:val="lowerRoman"/>
      <w:lvlText w:val="%6."/>
      <w:lvlJc w:val="right"/>
      <w:pPr>
        <w:ind w:left="4320" w:hanging="180"/>
      </w:pPr>
    </w:lvl>
    <w:lvl w:ilvl="6" w:tplc="15481799" w:tentative="1">
      <w:start w:val="1"/>
      <w:numFmt w:val="decimal"/>
      <w:lvlText w:val="%7."/>
      <w:lvlJc w:val="left"/>
      <w:pPr>
        <w:ind w:left="5040" w:hanging="360"/>
      </w:pPr>
    </w:lvl>
    <w:lvl w:ilvl="7" w:tplc="15481799" w:tentative="1">
      <w:start w:val="1"/>
      <w:numFmt w:val="lowerLetter"/>
      <w:lvlText w:val="%8."/>
      <w:lvlJc w:val="left"/>
      <w:pPr>
        <w:ind w:left="5760" w:hanging="360"/>
      </w:pPr>
    </w:lvl>
    <w:lvl w:ilvl="8" w:tplc="15481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9">
    <w:multiLevelType w:val="hybridMultilevel"/>
    <w:lvl w:ilvl="0" w:tplc="28489629">
      <w:start w:val="1"/>
      <w:numFmt w:val="decimal"/>
      <w:lvlText w:val="%1."/>
      <w:lvlJc w:val="left"/>
      <w:pPr>
        <w:ind w:left="720" w:hanging="360"/>
      </w:pPr>
    </w:lvl>
    <w:lvl w:ilvl="1" w:tplc="28489629" w:tentative="1">
      <w:start w:val="1"/>
      <w:numFmt w:val="lowerLetter"/>
      <w:lvlText w:val="%2."/>
      <w:lvlJc w:val="left"/>
      <w:pPr>
        <w:ind w:left="1440" w:hanging="360"/>
      </w:pPr>
    </w:lvl>
    <w:lvl w:ilvl="2" w:tplc="28489629" w:tentative="1">
      <w:start w:val="1"/>
      <w:numFmt w:val="lowerRoman"/>
      <w:lvlText w:val="%3."/>
      <w:lvlJc w:val="right"/>
      <w:pPr>
        <w:ind w:left="2160" w:hanging="180"/>
      </w:pPr>
    </w:lvl>
    <w:lvl w:ilvl="3" w:tplc="28489629" w:tentative="1">
      <w:start w:val="1"/>
      <w:numFmt w:val="decimal"/>
      <w:lvlText w:val="%4."/>
      <w:lvlJc w:val="left"/>
      <w:pPr>
        <w:ind w:left="2880" w:hanging="360"/>
      </w:pPr>
    </w:lvl>
    <w:lvl w:ilvl="4" w:tplc="28489629" w:tentative="1">
      <w:start w:val="1"/>
      <w:numFmt w:val="lowerLetter"/>
      <w:lvlText w:val="%5."/>
      <w:lvlJc w:val="left"/>
      <w:pPr>
        <w:ind w:left="3600" w:hanging="360"/>
      </w:pPr>
    </w:lvl>
    <w:lvl w:ilvl="5" w:tplc="28489629" w:tentative="1">
      <w:start w:val="1"/>
      <w:numFmt w:val="lowerRoman"/>
      <w:lvlText w:val="%6."/>
      <w:lvlJc w:val="right"/>
      <w:pPr>
        <w:ind w:left="4320" w:hanging="180"/>
      </w:pPr>
    </w:lvl>
    <w:lvl w:ilvl="6" w:tplc="28489629" w:tentative="1">
      <w:start w:val="1"/>
      <w:numFmt w:val="decimal"/>
      <w:lvlText w:val="%7."/>
      <w:lvlJc w:val="left"/>
      <w:pPr>
        <w:ind w:left="5040" w:hanging="360"/>
      </w:pPr>
    </w:lvl>
    <w:lvl w:ilvl="7" w:tplc="28489629" w:tentative="1">
      <w:start w:val="1"/>
      <w:numFmt w:val="lowerLetter"/>
      <w:lvlText w:val="%8."/>
      <w:lvlJc w:val="left"/>
      <w:pPr>
        <w:ind w:left="5760" w:hanging="360"/>
      </w:pPr>
    </w:lvl>
    <w:lvl w:ilvl="8" w:tplc="28489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8">
    <w:multiLevelType w:val="hybridMultilevel"/>
    <w:lvl w:ilvl="0" w:tplc="82559603">
      <w:start w:val="1"/>
      <w:numFmt w:val="decimal"/>
      <w:lvlText w:val="%1."/>
      <w:lvlJc w:val="left"/>
      <w:pPr>
        <w:ind w:left="720" w:hanging="360"/>
      </w:pPr>
    </w:lvl>
    <w:lvl w:ilvl="1" w:tplc="82559603" w:tentative="1">
      <w:start w:val="1"/>
      <w:numFmt w:val="lowerLetter"/>
      <w:lvlText w:val="%2."/>
      <w:lvlJc w:val="left"/>
      <w:pPr>
        <w:ind w:left="1440" w:hanging="360"/>
      </w:pPr>
    </w:lvl>
    <w:lvl w:ilvl="2" w:tplc="82559603" w:tentative="1">
      <w:start w:val="1"/>
      <w:numFmt w:val="lowerRoman"/>
      <w:lvlText w:val="%3."/>
      <w:lvlJc w:val="right"/>
      <w:pPr>
        <w:ind w:left="2160" w:hanging="180"/>
      </w:pPr>
    </w:lvl>
    <w:lvl w:ilvl="3" w:tplc="82559603" w:tentative="1">
      <w:start w:val="1"/>
      <w:numFmt w:val="decimal"/>
      <w:lvlText w:val="%4."/>
      <w:lvlJc w:val="left"/>
      <w:pPr>
        <w:ind w:left="2880" w:hanging="360"/>
      </w:pPr>
    </w:lvl>
    <w:lvl w:ilvl="4" w:tplc="82559603" w:tentative="1">
      <w:start w:val="1"/>
      <w:numFmt w:val="lowerLetter"/>
      <w:lvlText w:val="%5."/>
      <w:lvlJc w:val="left"/>
      <w:pPr>
        <w:ind w:left="3600" w:hanging="360"/>
      </w:pPr>
    </w:lvl>
    <w:lvl w:ilvl="5" w:tplc="82559603" w:tentative="1">
      <w:start w:val="1"/>
      <w:numFmt w:val="lowerRoman"/>
      <w:lvlText w:val="%6."/>
      <w:lvlJc w:val="right"/>
      <w:pPr>
        <w:ind w:left="4320" w:hanging="180"/>
      </w:pPr>
    </w:lvl>
    <w:lvl w:ilvl="6" w:tplc="82559603" w:tentative="1">
      <w:start w:val="1"/>
      <w:numFmt w:val="decimal"/>
      <w:lvlText w:val="%7."/>
      <w:lvlJc w:val="left"/>
      <w:pPr>
        <w:ind w:left="5040" w:hanging="360"/>
      </w:pPr>
    </w:lvl>
    <w:lvl w:ilvl="7" w:tplc="82559603" w:tentative="1">
      <w:start w:val="1"/>
      <w:numFmt w:val="lowerLetter"/>
      <w:lvlText w:val="%8."/>
      <w:lvlJc w:val="left"/>
      <w:pPr>
        <w:ind w:left="5760" w:hanging="360"/>
      </w:pPr>
    </w:lvl>
    <w:lvl w:ilvl="8" w:tplc="82559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7">
    <w:multiLevelType w:val="hybridMultilevel"/>
    <w:lvl w:ilvl="0" w:tplc="27227008">
      <w:start w:val="1"/>
      <w:numFmt w:val="decimal"/>
      <w:lvlText w:val="%1."/>
      <w:lvlJc w:val="left"/>
      <w:pPr>
        <w:ind w:left="720" w:hanging="360"/>
      </w:pPr>
    </w:lvl>
    <w:lvl w:ilvl="1" w:tplc="27227008" w:tentative="1">
      <w:start w:val="1"/>
      <w:numFmt w:val="lowerLetter"/>
      <w:lvlText w:val="%2."/>
      <w:lvlJc w:val="left"/>
      <w:pPr>
        <w:ind w:left="1440" w:hanging="360"/>
      </w:pPr>
    </w:lvl>
    <w:lvl w:ilvl="2" w:tplc="27227008" w:tentative="1">
      <w:start w:val="1"/>
      <w:numFmt w:val="lowerRoman"/>
      <w:lvlText w:val="%3."/>
      <w:lvlJc w:val="right"/>
      <w:pPr>
        <w:ind w:left="2160" w:hanging="180"/>
      </w:pPr>
    </w:lvl>
    <w:lvl w:ilvl="3" w:tplc="27227008" w:tentative="1">
      <w:start w:val="1"/>
      <w:numFmt w:val="decimal"/>
      <w:lvlText w:val="%4."/>
      <w:lvlJc w:val="left"/>
      <w:pPr>
        <w:ind w:left="2880" w:hanging="360"/>
      </w:pPr>
    </w:lvl>
    <w:lvl w:ilvl="4" w:tplc="27227008" w:tentative="1">
      <w:start w:val="1"/>
      <w:numFmt w:val="lowerLetter"/>
      <w:lvlText w:val="%5."/>
      <w:lvlJc w:val="left"/>
      <w:pPr>
        <w:ind w:left="3600" w:hanging="360"/>
      </w:pPr>
    </w:lvl>
    <w:lvl w:ilvl="5" w:tplc="27227008" w:tentative="1">
      <w:start w:val="1"/>
      <w:numFmt w:val="lowerRoman"/>
      <w:lvlText w:val="%6."/>
      <w:lvlJc w:val="right"/>
      <w:pPr>
        <w:ind w:left="4320" w:hanging="180"/>
      </w:pPr>
    </w:lvl>
    <w:lvl w:ilvl="6" w:tplc="27227008" w:tentative="1">
      <w:start w:val="1"/>
      <w:numFmt w:val="decimal"/>
      <w:lvlText w:val="%7."/>
      <w:lvlJc w:val="left"/>
      <w:pPr>
        <w:ind w:left="5040" w:hanging="360"/>
      </w:pPr>
    </w:lvl>
    <w:lvl w:ilvl="7" w:tplc="27227008" w:tentative="1">
      <w:start w:val="1"/>
      <w:numFmt w:val="lowerLetter"/>
      <w:lvlText w:val="%8."/>
      <w:lvlJc w:val="left"/>
      <w:pPr>
        <w:ind w:left="5760" w:hanging="360"/>
      </w:pPr>
    </w:lvl>
    <w:lvl w:ilvl="8" w:tplc="27227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6">
    <w:multiLevelType w:val="hybridMultilevel"/>
    <w:lvl w:ilvl="0" w:tplc="45437555">
      <w:start w:val="1"/>
      <w:numFmt w:val="decimal"/>
      <w:lvlText w:val="%1."/>
      <w:lvlJc w:val="left"/>
      <w:pPr>
        <w:ind w:left="720" w:hanging="360"/>
      </w:pPr>
    </w:lvl>
    <w:lvl w:ilvl="1" w:tplc="45437555" w:tentative="1">
      <w:start w:val="1"/>
      <w:numFmt w:val="lowerLetter"/>
      <w:lvlText w:val="%2."/>
      <w:lvlJc w:val="left"/>
      <w:pPr>
        <w:ind w:left="1440" w:hanging="360"/>
      </w:pPr>
    </w:lvl>
    <w:lvl w:ilvl="2" w:tplc="45437555" w:tentative="1">
      <w:start w:val="1"/>
      <w:numFmt w:val="lowerRoman"/>
      <w:lvlText w:val="%3."/>
      <w:lvlJc w:val="right"/>
      <w:pPr>
        <w:ind w:left="2160" w:hanging="180"/>
      </w:pPr>
    </w:lvl>
    <w:lvl w:ilvl="3" w:tplc="45437555" w:tentative="1">
      <w:start w:val="1"/>
      <w:numFmt w:val="decimal"/>
      <w:lvlText w:val="%4."/>
      <w:lvlJc w:val="left"/>
      <w:pPr>
        <w:ind w:left="2880" w:hanging="360"/>
      </w:pPr>
    </w:lvl>
    <w:lvl w:ilvl="4" w:tplc="45437555" w:tentative="1">
      <w:start w:val="1"/>
      <w:numFmt w:val="lowerLetter"/>
      <w:lvlText w:val="%5."/>
      <w:lvlJc w:val="left"/>
      <w:pPr>
        <w:ind w:left="3600" w:hanging="360"/>
      </w:pPr>
    </w:lvl>
    <w:lvl w:ilvl="5" w:tplc="45437555" w:tentative="1">
      <w:start w:val="1"/>
      <w:numFmt w:val="lowerRoman"/>
      <w:lvlText w:val="%6."/>
      <w:lvlJc w:val="right"/>
      <w:pPr>
        <w:ind w:left="4320" w:hanging="180"/>
      </w:pPr>
    </w:lvl>
    <w:lvl w:ilvl="6" w:tplc="45437555" w:tentative="1">
      <w:start w:val="1"/>
      <w:numFmt w:val="decimal"/>
      <w:lvlText w:val="%7."/>
      <w:lvlJc w:val="left"/>
      <w:pPr>
        <w:ind w:left="5040" w:hanging="360"/>
      </w:pPr>
    </w:lvl>
    <w:lvl w:ilvl="7" w:tplc="45437555" w:tentative="1">
      <w:start w:val="1"/>
      <w:numFmt w:val="lowerLetter"/>
      <w:lvlText w:val="%8."/>
      <w:lvlJc w:val="left"/>
      <w:pPr>
        <w:ind w:left="5760" w:hanging="360"/>
      </w:pPr>
    </w:lvl>
    <w:lvl w:ilvl="8" w:tplc="45437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5">
    <w:multiLevelType w:val="hybridMultilevel"/>
    <w:lvl w:ilvl="0" w:tplc="32319615">
      <w:start w:val="1"/>
      <w:numFmt w:val="decimal"/>
      <w:lvlText w:val="%1."/>
      <w:lvlJc w:val="left"/>
      <w:pPr>
        <w:ind w:left="720" w:hanging="360"/>
      </w:pPr>
    </w:lvl>
    <w:lvl w:ilvl="1" w:tplc="32319615" w:tentative="1">
      <w:start w:val="1"/>
      <w:numFmt w:val="lowerLetter"/>
      <w:lvlText w:val="%2."/>
      <w:lvlJc w:val="left"/>
      <w:pPr>
        <w:ind w:left="1440" w:hanging="360"/>
      </w:pPr>
    </w:lvl>
    <w:lvl w:ilvl="2" w:tplc="32319615" w:tentative="1">
      <w:start w:val="1"/>
      <w:numFmt w:val="lowerRoman"/>
      <w:lvlText w:val="%3."/>
      <w:lvlJc w:val="right"/>
      <w:pPr>
        <w:ind w:left="2160" w:hanging="180"/>
      </w:pPr>
    </w:lvl>
    <w:lvl w:ilvl="3" w:tplc="32319615" w:tentative="1">
      <w:start w:val="1"/>
      <w:numFmt w:val="decimal"/>
      <w:lvlText w:val="%4."/>
      <w:lvlJc w:val="left"/>
      <w:pPr>
        <w:ind w:left="2880" w:hanging="360"/>
      </w:pPr>
    </w:lvl>
    <w:lvl w:ilvl="4" w:tplc="32319615" w:tentative="1">
      <w:start w:val="1"/>
      <w:numFmt w:val="lowerLetter"/>
      <w:lvlText w:val="%5."/>
      <w:lvlJc w:val="left"/>
      <w:pPr>
        <w:ind w:left="3600" w:hanging="360"/>
      </w:pPr>
    </w:lvl>
    <w:lvl w:ilvl="5" w:tplc="32319615" w:tentative="1">
      <w:start w:val="1"/>
      <w:numFmt w:val="lowerRoman"/>
      <w:lvlText w:val="%6."/>
      <w:lvlJc w:val="right"/>
      <w:pPr>
        <w:ind w:left="4320" w:hanging="180"/>
      </w:pPr>
    </w:lvl>
    <w:lvl w:ilvl="6" w:tplc="32319615" w:tentative="1">
      <w:start w:val="1"/>
      <w:numFmt w:val="decimal"/>
      <w:lvlText w:val="%7."/>
      <w:lvlJc w:val="left"/>
      <w:pPr>
        <w:ind w:left="5040" w:hanging="360"/>
      </w:pPr>
    </w:lvl>
    <w:lvl w:ilvl="7" w:tplc="32319615" w:tentative="1">
      <w:start w:val="1"/>
      <w:numFmt w:val="lowerLetter"/>
      <w:lvlText w:val="%8."/>
      <w:lvlJc w:val="left"/>
      <w:pPr>
        <w:ind w:left="5760" w:hanging="360"/>
      </w:pPr>
    </w:lvl>
    <w:lvl w:ilvl="8" w:tplc="32319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4">
    <w:multiLevelType w:val="hybridMultilevel"/>
    <w:lvl w:ilvl="0" w:tplc="99444025">
      <w:start w:val="1"/>
      <w:numFmt w:val="decimal"/>
      <w:lvlText w:val="%1."/>
      <w:lvlJc w:val="left"/>
      <w:pPr>
        <w:ind w:left="720" w:hanging="360"/>
      </w:pPr>
    </w:lvl>
    <w:lvl w:ilvl="1" w:tplc="99444025" w:tentative="1">
      <w:start w:val="1"/>
      <w:numFmt w:val="lowerLetter"/>
      <w:lvlText w:val="%2."/>
      <w:lvlJc w:val="left"/>
      <w:pPr>
        <w:ind w:left="1440" w:hanging="360"/>
      </w:pPr>
    </w:lvl>
    <w:lvl w:ilvl="2" w:tplc="99444025" w:tentative="1">
      <w:start w:val="1"/>
      <w:numFmt w:val="lowerRoman"/>
      <w:lvlText w:val="%3."/>
      <w:lvlJc w:val="right"/>
      <w:pPr>
        <w:ind w:left="2160" w:hanging="180"/>
      </w:pPr>
    </w:lvl>
    <w:lvl w:ilvl="3" w:tplc="99444025" w:tentative="1">
      <w:start w:val="1"/>
      <w:numFmt w:val="decimal"/>
      <w:lvlText w:val="%4."/>
      <w:lvlJc w:val="left"/>
      <w:pPr>
        <w:ind w:left="2880" w:hanging="360"/>
      </w:pPr>
    </w:lvl>
    <w:lvl w:ilvl="4" w:tplc="99444025" w:tentative="1">
      <w:start w:val="1"/>
      <w:numFmt w:val="lowerLetter"/>
      <w:lvlText w:val="%5."/>
      <w:lvlJc w:val="left"/>
      <w:pPr>
        <w:ind w:left="3600" w:hanging="360"/>
      </w:pPr>
    </w:lvl>
    <w:lvl w:ilvl="5" w:tplc="99444025" w:tentative="1">
      <w:start w:val="1"/>
      <w:numFmt w:val="lowerRoman"/>
      <w:lvlText w:val="%6."/>
      <w:lvlJc w:val="right"/>
      <w:pPr>
        <w:ind w:left="4320" w:hanging="180"/>
      </w:pPr>
    </w:lvl>
    <w:lvl w:ilvl="6" w:tplc="99444025" w:tentative="1">
      <w:start w:val="1"/>
      <w:numFmt w:val="decimal"/>
      <w:lvlText w:val="%7."/>
      <w:lvlJc w:val="left"/>
      <w:pPr>
        <w:ind w:left="5040" w:hanging="360"/>
      </w:pPr>
    </w:lvl>
    <w:lvl w:ilvl="7" w:tplc="99444025" w:tentative="1">
      <w:start w:val="1"/>
      <w:numFmt w:val="lowerLetter"/>
      <w:lvlText w:val="%8."/>
      <w:lvlJc w:val="left"/>
      <w:pPr>
        <w:ind w:left="5760" w:hanging="360"/>
      </w:pPr>
    </w:lvl>
    <w:lvl w:ilvl="8" w:tplc="99444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3">
    <w:multiLevelType w:val="hybridMultilevel"/>
    <w:lvl w:ilvl="0" w:tplc="17034543">
      <w:start w:val="1"/>
      <w:numFmt w:val="decimal"/>
      <w:lvlText w:val="%1."/>
      <w:lvlJc w:val="left"/>
      <w:pPr>
        <w:ind w:left="720" w:hanging="360"/>
      </w:pPr>
    </w:lvl>
    <w:lvl w:ilvl="1" w:tplc="17034543" w:tentative="1">
      <w:start w:val="1"/>
      <w:numFmt w:val="lowerLetter"/>
      <w:lvlText w:val="%2."/>
      <w:lvlJc w:val="left"/>
      <w:pPr>
        <w:ind w:left="1440" w:hanging="360"/>
      </w:pPr>
    </w:lvl>
    <w:lvl w:ilvl="2" w:tplc="17034543" w:tentative="1">
      <w:start w:val="1"/>
      <w:numFmt w:val="lowerRoman"/>
      <w:lvlText w:val="%3."/>
      <w:lvlJc w:val="right"/>
      <w:pPr>
        <w:ind w:left="2160" w:hanging="180"/>
      </w:pPr>
    </w:lvl>
    <w:lvl w:ilvl="3" w:tplc="17034543" w:tentative="1">
      <w:start w:val="1"/>
      <w:numFmt w:val="decimal"/>
      <w:lvlText w:val="%4."/>
      <w:lvlJc w:val="left"/>
      <w:pPr>
        <w:ind w:left="2880" w:hanging="360"/>
      </w:pPr>
    </w:lvl>
    <w:lvl w:ilvl="4" w:tplc="17034543" w:tentative="1">
      <w:start w:val="1"/>
      <w:numFmt w:val="lowerLetter"/>
      <w:lvlText w:val="%5."/>
      <w:lvlJc w:val="left"/>
      <w:pPr>
        <w:ind w:left="3600" w:hanging="360"/>
      </w:pPr>
    </w:lvl>
    <w:lvl w:ilvl="5" w:tplc="17034543" w:tentative="1">
      <w:start w:val="1"/>
      <w:numFmt w:val="lowerRoman"/>
      <w:lvlText w:val="%6."/>
      <w:lvlJc w:val="right"/>
      <w:pPr>
        <w:ind w:left="4320" w:hanging="180"/>
      </w:pPr>
    </w:lvl>
    <w:lvl w:ilvl="6" w:tplc="17034543" w:tentative="1">
      <w:start w:val="1"/>
      <w:numFmt w:val="decimal"/>
      <w:lvlText w:val="%7."/>
      <w:lvlJc w:val="left"/>
      <w:pPr>
        <w:ind w:left="5040" w:hanging="360"/>
      </w:pPr>
    </w:lvl>
    <w:lvl w:ilvl="7" w:tplc="17034543" w:tentative="1">
      <w:start w:val="1"/>
      <w:numFmt w:val="lowerLetter"/>
      <w:lvlText w:val="%8."/>
      <w:lvlJc w:val="left"/>
      <w:pPr>
        <w:ind w:left="5760" w:hanging="360"/>
      </w:pPr>
    </w:lvl>
    <w:lvl w:ilvl="8" w:tplc="17034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2">
    <w:multiLevelType w:val="hybridMultilevel"/>
    <w:lvl w:ilvl="0" w:tplc="16301354">
      <w:start w:val="1"/>
      <w:numFmt w:val="decimal"/>
      <w:lvlText w:val="%1."/>
      <w:lvlJc w:val="left"/>
      <w:pPr>
        <w:ind w:left="720" w:hanging="360"/>
      </w:pPr>
    </w:lvl>
    <w:lvl w:ilvl="1" w:tplc="16301354" w:tentative="1">
      <w:start w:val="1"/>
      <w:numFmt w:val="lowerLetter"/>
      <w:lvlText w:val="%2."/>
      <w:lvlJc w:val="left"/>
      <w:pPr>
        <w:ind w:left="1440" w:hanging="360"/>
      </w:pPr>
    </w:lvl>
    <w:lvl w:ilvl="2" w:tplc="16301354" w:tentative="1">
      <w:start w:val="1"/>
      <w:numFmt w:val="lowerRoman"/>
      <w:lvlText w:val="%3."/>
      <w:lvlJc w:val="right"/>
      <w:pPr>
        <w:ind w:left="2160" w:hanging="180"/>
      </w:pPr>
    </w:lvl>
    <w:lvl w:ilvl="3" w:tplc="16301354" w:tentative="1">
      <w:start w:val="1"/>
      <w:numFmt w:val="decimal"/>
      <w:lvlText w:val="%4."/>
      <w:lvlJc w:val="left"/>
      <w:pPr>
        <w:ind w:left="2880" w:hanging="360"/>
      </w:pPr>
    </w:lvl>
    <w:lvl w:ilvl="4" w:tplc="16301354" w:tentative="1">
      <w:start w:val="1"/>
      <w:numFmt w:val="lowerLetter"/>
      <w:lvlText w:val="%5."/>
      <w:lvlJc w:val="left"/>
      <w:pPr>
        <w:ind w:left="3600" w:hanging="360"/>
      </w:pPr>
    </w:lvl>
    <w:lvl w:ilvl="5" w:tplc="16301354" w:tentative="1">
      <w:start w:val="1"/>
      <w:numFmt w:val="lowerRoman"/>
      <w:lvlText w:val="%6."/>
      <w:lvlJc w:val="right"/>
      <w:pPr>
        <w:ind w:left="4320" w:hanging="180"/>
      </w:pPr>
    </w:lvl>
    <w:lvl w:ilvl="6" w:tplc="16301354" w:tentative="1">
      <w:start w:val="1"/>
      <w:numFmt w:val="decimal"/>
      <w:lvlText w:val="%7."/>
      <w:lvlJc w:val="left"/>
      <w:pPr>
        <w:ind w:left="5040" w:hanging="360"/>
      </w:pPr>
    </w:lvl>
    <w:lvl w:ilvl="7" w:tplc="16301354" w:tentative="1">
      <w:start w:val="1"/>
      <w:numFmt w:val="lowerLetter"/>
      <w:lvlText w:val="%8."/>
      <w:lvlJc w:val="left"/>
      <w:pPr>
        <w:ind w:left="5760" w:hanging="360"/>
      </w:pPr>
    </w:lvl>
    <w:lvl w:ilvl="8" w:tplc="16301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1">
    <w:multiLevelType w:val="hybridMultilevel"/>
    <w:lvl w:ilvl="0" w:tplc="78888576">
      <w:start w:val="1"/>
      <w:numFmt w:val="decimal"/>
      <w:lvlText w:val="%1."/>
      <w:lvlJc w:val="left"/>
      <w:pPr>
        <w:ind w:left="720" w:hanging="360"/>
      </w:pPr>
    </w:lvl>
    <w:lvl w:ilvl="1" w:tplc="78888576" w:tentative="1">
      <w:start w:val="1"/>
      <w:numFmt w:val="lowerLetter"/>
      <w:lvlText w:val="%2."/>
      <w:lvlJc w:val="left"/>
      <w:pPr>
        <w:ind w:left="1440" w:hanging="360"/>
      </w:pPr>
    </w:lvl>
    <w:lvl w:ilvl="2" w:tplc="78888576" w:tentative="1">
      <w:start w:val="1"/>
      <w:numFmt w:val="lowerRoman"/>
      <w:lvlText w:val="%3."/>
      <w:lvlJc w:val="right"/>
      <w:pPr>
        <w:ind w:left="2160" w:hanging="180"/>
      </w:pPr>
    </w:lvl>
    <w:lvl w:ilvl="3" w:tplc="78888576" w:tentative="1">
      <w:start w:val="1"/>
      <w:numFmt w:val="decimal"/>
      <w:lvlText w:val="%4."/>
      <w:lvlJc w:val="left"/>
      <w:pPr>
        <w:ind w:left="2880" w:hanging="360"/>
      </w:pPr>
    </w:lvl>
    <w:lvl w:ilvl="4" w:tplc="78888576" w:tentative="1">
      <w:start w:val="1"/>
      <w:numFmt w:val="lowerLetter"/>
      <w:lvlText w:val="%5."/>
      <w:lvlJc w:val="left"/>
      <w:pPr>
        <w:ind w:left="3600" w:hanging="360"/>
      </w:pPr>
    </w:lvl>
    <w:lvl w:ilvl="5" w:tplc="78888576" w:tentative="1">
      <w:start w:val="1"/>
      <w:numFmt w:val="lowerRoman"/>
      <w:lvlText w:val="%6."/>
      <w:lvlJc w:val="right"/>
      <w:pPr>
        <w:ind w:left="4320" w:hanging="180"/>
      </w:pPr>
    </w:lvl>
    <w:lvl w:ilvl="6" w:tplc="78888576" w:tentative="1">
      <w:start w:val="1"/>
      <w:numFmt w:val="decimal"/>
      <w:lvlText w:val="%7."/>
      <w:lvlJc w:val="left"/>
      <w:pPr>
        <w:ind w:left="5040" w:hanging="360"/>
      </w:pPr>
    </w:lvl>
    <w:lvl w:ilvl="7" w:tplc="78888576" w:tentative="1">
      <w:start w:val="1"/>
      <w:numFmt w:val="lowerLetter"/>
      <w:lvlText w:val="%8."/>
      <w:lvlJc w:val="left"/>
      <w:pPr>
        <w:ind w:left="5760" w:hanging="360"/>
      </w:pPr>
    </w:lvl>
    <w:lvl w:ilvl="8" w:tplc="78888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0">
    <w:multiLevelType w:val="hybridMultilevel"/>
    <w:lvl w:ilvl="0" w:tplc="31306713">
      <w:start w:val="1"/>
      <w:numFmt w:val="decimal"/>
      <w:lvlText w:val="%1."/>
      <w:lvlJc w:val="left"/>
      <w:pPr>
        <w:ind w:left="720" w:hanging="360"/>
      </w:pPr>
    </w:lvl>
    <w:lvl w:ilvl="1" w:tplc="31306713" w:tentative="1">
      <w:start w:val="1"/>
      <w:numFmt w:val="lowerLetter"/>
      <w:lvlText w:val="%2."/>
      <w:lvlJc w:val="left"/>
      <w:pPr>
        <w:ind w:left="1440" w:hanging="360"/>
      </w:pPr>
    </w:lvl>
    <w:lvl w:ilvl="2" w:tplc="31306713" w:tentative="1">
      <w:start w:val="1"/>
      <w:numFmt w:val="lowerRoman"/>
      <w:lvlText w:val="%3."/>
      <w:lvlJc w:val="right"/>
      <w:pPr>
        <w:ind w:left="2160" w:hanging="180"/>
      </w:pPr>
    </w:lvl>
    <w:lvl w:ilvl="3" w:tplc="31306713" w:tentative="1">
      <w:start w:val="1"/>
      <w:numFmt w:val="decimal"/>
      <w:lvlText w:val="%4."/>
      <w:lvlJc w:val="left"/>
      <w:pPr>
        <w:ind w:left="2880" w:hanging="360"/>
      </w:pPr>
    </w:lvl>
    <w:lvl w:ilvl="4" w:tplc="31306713" w:tentative="1">
      <w:start w:val="1"/>
      <w:numFmt w:val="lowerLetter"/>
      <w:lvlText w:val="%5."/>
      <w:lvlJc w:val="left"/>
      <w:pPr>
        <w:ind w:left="3600" w:hanging="360"/>
      </w:pPr>
    </w:lvl>
    <w:lvl w:ilvl="5" w:tplc="31306713" w:tentative="1">
      <w:start w:val="1"/>
      <w:numFmt w:val="lowerRoman"/>
      <w:lvlText w:val="%6."/>
      <w:lvlJc w:val="right"/>
      <w:pPr>
        <w:ind w:left="4320" w:hanging="180"/>
      </w:pPr>
    </w:lvl>
    <w:lvl w:ilvl="6" w:tplc="31306713" w:tentative="1">
      <w:start w:val="1"/>
      <w:numFmt w:val="decimal"/>
      <w:lvlText w:val="%7."/>
      <w:lvlJc w:val="left"/>
      <w:pPr>
        <w:ind w:left="5040" w:hanging="360"/>
      </w:pPr>
    </w:lvl>
    <w:lvl w:ilvl="7" w:tplc="31306713" w:tentative="1">
      <w:start w:val="1"/>
      <w:numFmt w:val="lowerLetter"/>
      <w:lvlText w:val="%8."/>
      <w:lvlJc w:val="left"/>
      <w:pPr>
        <w:ind w:left="5760" w:hanging="360"/>
      </w:pPr>
    </w:lvl>
    <w:lvl w:ilvl="8" w:tplc="31306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9">
    <w:multiLevelType w:val="hybridMultilevel"/>
    <w:lvl w:ilvl="0" w:tplc="12051420">
      <w:start w:val="1"/>
      <w:numFmt w:val="decimal"/>
      <w:lvlText w:val="%1."/>
      <w:lvlJc w:val="left"/>
      <w:pPr>
        <w:ind w:left="720" w:hanging="360"/>
      </w:pPr>
    </w:lvl>
    <w:lvl w:ilvl="1" w:tplc="12051420" w:tentative="1">
      <w:start w:val="1"/>
      <w:numFmt w:val="lowerLetter"/>
      <w:lvlText w:val="%2."/>
      <w:lvlJc w:val="left"/>
      <w:pPr>
        <w:ind w:left="1440" w:hanging="360"/>
      </w:pPr>
    </w:lvl>
    <w:lvl w:ilvl="2" w:tplc="12051420" w:tentative="1">
      <w:start w:val="1"/>
      <w:numFmt w:val="lowerRoman"/>
      <w:lvlText w:val="%3."/>
      <w:lvlJc w:val="right"/>
      <w:pPr>
        <w:ind w:left="2160" w:hanging="180"/>
      </w:pPr>
    </w:lvl>
    <w:lvl w:ilvl="3" w:tplc="12051420" w:tentative="1">
      <w:start w:val="1"/>
      <w:numFmt w:val="decimal"/>
      <w:lvlText w:val="%4."/>
      <w:lvlJc w:val="left"/>
      <w:pPr>
        <w:ind w:left="2880" w:hanging="360"/>
      </w:pPr>
    </w:lvl>
    <w:lvl w:ilvl="4" w:tplc="12051420" w:tentative="1">
      <w:start w:val="1"/>
      <w:numFmt w:val="lowerLetter"/>
      <w:lvlText w:val="%5."/>
      <w:lvlJc w:val="left"/>
      <w:pPr>
        <w:ind w:left="3600" w:hanging="360"/>
      </w:pPr>
    </w:lvl>
    <w:lvl w:ilvl="5" w:tplc="12051420" w:tentative="1">
      <w:start w:val="1"/>
      <w:numFmt w:val="lowerRoman"/>
      <w:lvlText w:val="%6."/>
      <w:lvlJc w:val="right"/>
      <w:pPr>
        <w:ind w:left="4320" w:hanging="180"/>
      </w:pPr>
    </w:lvl>
    <w:lvl w:ilvl="6" w:tplc="12051420" w:tentative="1">
      <w:start w:val="1"/>
      <w:numFmt w:val="decimal"/>
      <w:lvlText w:val="%7."/>
      <w:lvlJc w:val="left"/>
      <w:pPr>
        <w:ind w:left="5040" w:hanging="360"/>
      </w:pPr>
    </w:lvl>
    <w:lvl w:ilvl="7" w:tplc="12051420" w:tentative="1">
      <w:start w:val="1"/>
      <w:numFmt w:val="lowerLetter"/>
      <w:lvlText w:val="%8."/>
      <w:lvlJc w:val="left"/>
      <w:pPr>
        <w:ind w:left="5760" w:hanging="360"/>
      </w:pPr>
    </w:lvl>
    <w:lvl w:ilvl="8" w:tplc="12051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8">
    <w:multiLevelType w:val="hybridMultilevel"/>
    <w:lvl w:ilvl="0" w:tplc="31122173">
      <w:start w:val="1"/>
      <w:numFmt w:val="decimal"/>
      <w:lvlText w:val="%1."/>
      <w:lvlJc w:val="left"/>
      <w:pPr>
        <w:ind w:left="720" w:hanging="360"/>
      </w:pPr>
    </w:lvl>
    <w:lvl w:ilvl="1" w:tplc="31122173" w:tentative="1">
      <w:start w:val="1"/>
      <w:numFmt w:val="lowerLetter"/>
      <w:lvlText w:val="%2."/>
      <w:lvlJc w:val="left"/>
      <w:pPr>
        <w:ind w:left="1440" w:hanging="360"/>
      </w:pPr>
    </w:lvl>
    <w:lvl w:ilvl="2" w:tplc="31122173" w:tentative="1">
      <w:start w:val="1"/>
      <w:numFmt w:val="lowerRoman"/>
      <w:lvlText w:val="%3."/>
      <w:lvlJc w:val="right"/>
      <w:pPr>
        <w:ind w:left="2160" w:hanging="180"/>
      </w:pPr>
    </w:lvl>
    <w:lvl w:ilvl="3" w:tplc="31122173" w:tentative="1">
      <w:start w:val="1"/>
      <w:numFmt w:val="decimal"/>
      <w:lvlText w:val="%4."/>
      <w:lvlJc w:val="left"/>
      <w:pPr>
        <w:ind w:left="2880" w:hanging="360"/>
      </w:pPr>
    </w:lvl>
    <w:lvl w:ilvl="4" w:tplc="31122173" w:tentative="1">
      <w:start w:val="1"/>
      <w:numFmt w:val="lowerLetter"/>
      <w:lvlText w:val="%5."/>
      <w:lvlJc w:val="left"/>
      <w:pPr>
        <w:ind w:left="3600" w:hanging="360"/>
      </w:pPr>
    </w:lvl>
    <w:lvl w:ilvl="5" w:tplc="31122173" w:tentative="1">
      <w:start w:val="1"/>
      <w:numFmt w:val="lowerRoman"/>
      <w:lvlText w:val="%6."/>
      <w:lvlJc w:val="right"/>
      <w:pPr>
        <w:ind w:left="4320" w:hanging="180"/>
      </w:pPr>
    </w:lvl>
    <w:lvl w:ilvl="6" w:tplc="31122173" w:tentative="1">
      <w:start w:val="1"/>
      <w:numFmt w:val="decimal"/>
      <w:lvlText w:val="%7."/>
      <w:lvlJc w:val="left"/>
      <w:pPr>
        <w:ind w:left="5040" w:hanging="360"/>
      </w:pPr>
    </w:lvl>
    <w:lvl w:ilvl="7" w:tplc="31122173" w:tentative="1">
      <w:start w:val="1"/>
      <w:numFmt w:val="lowerLetter"/>
      <w:lvlText w:val="%8."/>
      <w:lvlJc w:val="left"/>
      <w:pPr>
        <w:ind w:left="5760" w:hanging="360"/>
      </w:pPr>
    </w:lvl>
    <w:lvl w:ilvl="8" w:tplc="31122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7">
    <w:multiLevelType w:val="hybridMultilevel"/>
    <w:lvl w:ilvl="0" w:tplc="71023307">
      <w:start w:val="1"/>
      <w:numFmt w:val="decimal"/>
      <w:lvlText w:val="%1."/>
      <w:lvlJc w:val="left"/>
      <w:pPr>
        <w:ind w:left="720" w:hanging="360"/>
      </w:pPr>
    </w:lvl>
    <w:lvl w:ilvl="1" w:tplc="71023307" w:tentative="1">
      <w:start w:val="1"/>
      <w:numFmt w:val="lowerLetter"/>
      <w:lvlText w:val="%2."/>
      <w:lvlJc w:val="left"/>
      <w:pPr>
        <w:ind w:left="1440" w:hanging="360"/>
      </w:pPr>
    </w:lvl>
    <w:lvl w:ilvl="2" w:tplc="71023307" w:tentative="1">
      <w:start w:val="1"/>
      <w:numFmt w:val="lowerRoman"/>
      <w:lvlText w:val="%3."/>
      <w:lvlJc w:val="right"/>
      <w:pPr>
        <w:ind w:left="2160" w:hanging="180"/>
      </w:pPr>
    </w:lvl>
    <w:lvl w:ilvl="3" w:tplc="71023307" w:tentative="1">
      <w:start w:val="1"/>
      <w:numFmt w:val="decimal"/>
      <w:lvlText w:val="%4."/>
      <w:lvlJc w:val="left"/>
      <w:pPr>
        <w:ind w:left="2880" w:hanging="360"/>
      </w:pPr>
    </w:lvl>
    <w:lvl w:ilvl="4" w:tplc="71023307" w:tentative="1">
      <w:start w:val="1"/>
      <w:numFmt w:val="lowerLetter"/>
      <w:lvlText w:val="%5."/>
      <w:lvlJc w:val="left"/>
      <w:pPr>
        <w:ind w:left="3600" w:hanging="360"/>
      </w:pPr>
    </w:lvl>
    <w:lvl w:ilvl="5" w:tplc="71023307" w:tentative="1">
      <w:start w:val="1"/>
      <w:numFmt w:val="lowerRoman"/>
      <w:lvlText w:val="%6."/>
      <w:lvlJc w:val="right"/>
      <w:pPr>
        <w:ind w:left="4320" w:hanging="180"/>
      </w:pPr>
    </w:lvl>
    <w:lvl w:ilvl="6" w:tplc="71023307" w:tentative="1">
      <w:start w:val="1"/>
      <w:numFmt w:val="decimal"/>
      <w:lvlText w:val="%7."/>
      <w:lvlJc w:val="left"/>
      <w:pPr>
        <w:ind w:left="5040" w:hanging="360"/>
      </w:pPr>
    </w:lvl>
    <w:lvl w:ilvl="7" w:tplc="71023307" w:tentative="1">
      <w:start w:val="1"/>
      <w:numFmt w:val="lowerLetter"/>
      <w:lvlText w:val="%8."/>
      <w:lvlJc w:val="left"/>
      <w:pPr>
        <w:ind w:left="5760" w:hanging="360"/>
      </w:pPr>
    </w:lvl>
    <w:lvl w:ilvl="8" w:tplc="71023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6">
    <w:multiLevelType w:val="hybridMultilevel"/>
    <w:lvl w:ilvl="0" w:tplc="64208292">
      <w:start w:val="1"/>
      <w:numFmt w:val="decimal"/>
      <w:lvlText w:val="%1."/>
      <w:lvlJc w:val="left"/>
      <w:pPr>
        <w:ind w:left="720" w:hanging="360"/>
      </w:pPr>
    </w:lvl>
    <w:lvl w:ilvl="1" w:tplc="64208292" w:tentative="1">
      <w:start w:val="1"/>
      <w:numFmt w:val="lowerLetter"/>
      <w:lvlText w:val="%2."/>
      <w:lvlJc w:val="left"/>
      <w:pPr>
        <w:ind w:left="1440" w:hanging="360"/>
      </w:pPr>
    </w:lvl>
    <w:lvl w:ilvl="2" w:tplc="64208292" w:tentative="1">
      <w:start w:val="1"/>
      <w:numFmt w:val="lowerRoman"/>
      <w:lvlText w:val="%3."/>
      <w:lvlJc w:val="right"/>
      <w:pPr>
        <w:ind w:left="2160" w:hanging="180"/>
      </w:pPr>
    </w:lvl>
    <w:lvl w:ilvl="3" w:tplc="64208292" w:tentative="1">
      <w:start w:val="1"/>
      <w:numFmt w:val="decimal"/>
      <w:lvlText w:val="%4."/>
      <w:lvlJc w:val="left"/>
      <w:pPr>
        <w:ind w:left="2880" w:hanging="360"/>
      </w:pPr>
    </w:lvl>
    <w:lvl w:ilvl="4" w:tplc="64208292" w:tentative="1">
      <w:start w:val="1"/>
      <w:numFmt w:val="lowerLetter"/>
      <w:lvlText w:val="%5."/>
      <w:lvlJc w:val="left"/>
      <w:pPr>
        <w:ind w:left="3600" w:hanging="360"/>
      </w:pPr>
    </w:lvl>
    <w:lvl w:ilvl="5" w:tplc="64208292" w:tentative="1">
      <w:start w:val="1"/>
      <w:numFmt w:val="lowerRoman"/>
      <w:lvlText w:val="%6."/>
      <w:lvlJc w:val="right"/>
      <w:pPr>
        <w:ind w:left="4320" w:hanging="180"/>
      </w:pPr>
    </w:lvl>
    <w:lvl w:ilvl="6" w:tplc="64208292" w:tentative="1">
      <w:start w:val="1"/>
      <w:numFmt w:val="decimal"/>
      <w:lvlText w:val="%7."/>
      <w:lvlJc w:val="left"/>
      <w:pPr>
        <w:ind w:left="5040" w:hanging="360"/>
      </w:pPr>
    </w:lvl>
    <w:lvl w:ilvl="7" w:tplc="64208292" w:tentative="1">
      <w:start w:val="1"/>
      <w:numFmt w:val="lowerLetter"/>
      <w:lvlText w:val="%8."/>
      <w:lvlJc w:val="left"/>
      <w:pPr>
        <w:ind w:left="5760" w:hanging="360"/>
      </w:pPr>
    </w:lvl>
    <w:lvl w:ilvl="8" w:tplc="64208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5">
    <w:multiLevelType w:val="hybridMultilevel"/>
    <w:lvl w:ilvl="0" w:tplc="84120830">
      <w:start w:val="1"/>
      <w:numFmt w:val="decimal"/>
      <w:lvlText w:val="%1."/>
      <w:lvlJc w:val="left"/>
      <w:pPr>
        <w:ind w:left="720" w:hanging="360"/>
      </w:pPr>
    </w:lvl>
    <w:lvl w:ilvl="1" w:tplc="84120830" w:tentative="1">
      <w:start w:val="1"/>
      <w:numFmt w:val="lowerLetter"/>
      <w:lvlText w:val="%2."/>
      <w:lvlJc w:val="left"/>
      <w:pPr>
        <w:ind w:left="1440" w:hanging="360"/>
      </w:pPr>
    </w:lvl>
    <w:lvl w:ilvl="2" w:tplc="84120830" w:tentative="1">
      <w:start w:val="1"/>
      <w:numFmt w:val="lowerRoman"/>
      <w:lvlText w:val="%3."/>
      <w:lvlJc w:val="right"/>
      <w:pPr>
        <w:ind w:left="2160" w:hanging="180"/>
      </w:pPr>
    </w:lvl>
    <w:lvl w:ilvl="3" w:tplc="84120830" w:tentative="1">
      <w:start w:val="1"/>
      <w:numFmt w:val="decimal"/>
      <w:lvlText w:val="%4."/>
      <w:lvlJc w:val="left"/>
      <w:pPr>
        <w:ind w:left="2880" w:hanging="360"/>
      </w:pPr>
    </w:lvl>
    <w:lvl w:ilvl="4" w:tplc="84120830" w:tentative="1">
      <w:start w:val="1"/>
      <w:numFmt w:val="lowerLetter"/>
      <w:lvlText w:val="%5."/>
      <w:lvlJc w:val="left"/>
      <w:pPr>
        <w:ind w:left="3600" w:hanging="360"/>
      </w:pPr>
    </w:lvl>
    <w:lvl w:ilvl="5" w:tplc="84120830" w:tentative="1">
      <w:start w:val="1"/>
      <w:numFmt w:val="lowerRoman"/>
      <w:lvlText w:val="%6."/>
      <w:lvlJc w:val="right"/>
      <w:pPr>
        <w:ind w:left="4320" w:hanging="180"/>
      </w:pPr>
    </w:lvl>
    <w:lvl w:ilvl="6" w:tplc="84120830" w:tentative="1">
      <w:start w:val="1"/>
      <w:numFmt w:val="decimal"/>
      <w:lvlText w:val="%7."/>
      <w:lvlJc w:val="left"/>
      <w:pPr>
        <w:ind w:left="5040" w:hanging="360"/>
      </w:pPr>
    </w:lvl>
    <w:lvl w:ilvl="7" w:tplc="84120830" w:tentative="1">
      <w:start w:val="1"/>
      <w:numFmt w:val="lowerLetter"/>
      <w:lvlText w:val="%8."/>
      <w:lvlJc w:val="left"/>
      <w:pPr>
        <w:ind w:left="5760" w:hanging="360"/>
      </w:pPr>
    </w:lvl>
    <w:lvl w:ilvl="8" w:tplc="84120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4">
    <w:multiLevelType w:val="hybridMultilevel"/>
    <w:lvl w:ilvl="0" w:tplc="37478790">
      <w:start w:val="1"/>
      <w:numFmt w:val="decimal"/>
      <w:lvlText w:val="%1."/>
      <w:lvlJc w:val="left"/>
      <w:pPr>
        <w:ind w:left="720" w:hanging="360"/>
      </w:pPr>
    </w:lvl>
    <w:lvl w:ilvl="1" w:tplc="37478790" w:tentative="1">
      <w:start w:val="1"/>
      <w:numFmt w:val="lowerLetter"/>
      <w:lvlText w:val="%2."/>
      <w:lvlJc w:val="left"/>
      <w:pPr>
        <w:ind w:left="1440" w:hanging="360"/>
      </w:pPr>
    </w:lvl>
    <w:lvl w:ilvl="2" w:tplc="37478790" w:tentative="1">
      <w:start w:val="1"/>
      <w:numFmt w:val="lowerRoman"/>
      <w:lvlText w:val="%3."/>
      <w:lvlJc w:val="right"/>
      <w:pPr>
        <w:ind w:left="2160" w:hanging="180"/>
      </w:pPr>
    </w:lvl>
    <w:lvl w:ilvl="3" w:tplc="37478790" w:tentative="1">
      <w:start w:val="1"/>
      <w:numFmt w:val="decimal"/>
      <w:lvlText w:val="%4."/>
      <w:lvlJc w:val="left"/>
      <w:pPr>
        <w:ind w:left="2880" w:hanging="360"/>
      </w:pPr>
    </w:lvl>
    <w:lvl w:ilvl="4" w:tplc="37478790" w:tentative="1">
      <w:start w:val="1"/>
      <w:numFmt w:val="lowerLetter"/>
      <w:lvlText w:val="%5."/>
      <w:lvlJc w:val="left"/>
      <w:pPr>
        <w:ind w:left="3600" w:hanging="360"/>
      </w:pPr>
    </w:lvl>
    <w:lvl w:ilvl="5" w:tplc="37478790" w:tentative="1">
      <w:start w:val="1"/>
      <w:numFmt w:val="lowerRoman"/>
      <w:lvlText w:val="%6."/>
      <w:lvlJc w:val="right"/>
      <w:pPr>
        <w:ind w:left="4320" w:hanging="180"/>
      </w:pPr>
    </w:lvl>
    <w:lvl w:ilvl="6" w:tplc="37478790" w:tentative="1">
      <w:start w:val="1"/>
      <w:numFmt w:val="decimal"/>
      <w:lvlText w:val="%7."/>
      <w:lvlJc w:val="left"/>
      <w:pPr>
        <w:ind w:left="5040" w:hanging="360"/>
      </w:pPr>
    </w:lvl>
    <w:lvl w:ilvl="7" w:tplc="37478790" w:tentative="1">
      <w:start w:val="1"/>
      <w:numFmt w:val="lowerLetter"/>
      <w:lvlText w:val="%8."/>
      <w:lvlJc w:val="left"/>
      <w:pPr>
        <w:ind w:left="5760" w:hanging="360"/>
      </w:pPr>
    </w:lvl>
    <w:lvl w:ilvl="8" w:tplc="37478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3">
    <w:multiLevelType w:val="hybridMultilevel"/>
    <w:lvl w:ilvl="0" w:tplc="43531327">
      <w:start w:val="1"/>
      <w:numFmt w:val="decimal"/>
      <w:lvlText w:val="%1."/>
      <w:lvlJc w:val="left"/>
      <w:pPr>
        <w:ind w:left="720" w:hanging="360"/>
      </w:pPr>
    </w:lvl>
    <w:lvl w:ilvl="1" w:tplc="43531327" w:tentative="1">
      <w:start w:val="1"/>
      <w:numFmt w:val="lowerLetter"/>
      <w:lvlText w:val="%2."/>
      <w:lvlJc w:val="left"/>
      <w:pPr>
        <w:ind w:left="1440" w:hanging="360"/>
      </w:pPr>
    </w:lvl>
    <w:lvl w:ilvl="2" w:tplc="43531327" w:tentative="1">
      <w:start w:val="1"/>
      <w:numFmt w:val="lowerRoman"/>
      <w:lvlText w:val="%3."/>
      <w:lvlJc w:val="right"/>
      <w:pPr>
        <w:ind w:left="2160" w:hanging="180"/>
      </w:pPr>
    </w:lvl>
    <w:lvl w:ilvl="3" w:tplc="43531327" w:tentative="1">
      <w:start w:val="1"/>
      <w:numFmt w:val="decimal"/>
      <w:lvlText w:val="%4."/>
      <w:lvlJc w:val="left"/>
      <w:pPr>
        <w:ind w:left="2880" w:hanging="360"/>
      </w:pPr>
    </w:lvl>
    <w:lvl w:ilvl="4" w:tplc="43531327" w:tentative="1">
      <w:start w:val="1"/>
      <w:numFmt w:val="lowerLetter"/>
      <w:lvlText w:val="%5."/>
      <w:lvlJc w:val="left"/>
      <w:pPr>
        <w:ind w:left="3600" w:hanging="360"/>
      </w:pPr>
    </w:lvl>
    <w:lvl w:ilvl="5" w:tplc="43531327" w:tentative="1">
      <w:start w:val="1"/>
      <w:numFmt w:val="lowerRoman"/>
      <w:lvlText w:val="%6."/>
      <w:lvlJc w:val="right"/>
      <w:pPr>
        <w:ind w:left="4320" w:hanging="180"/>
      </w:pPr>
    </w:lvl>
    <w:lvl w:ilvl="6" w:tplc="43531327" w:tentative="1">
      <w:start w:val="1"/>
      <w:numFmt w:val="decimal"/>
      <w:lvlText w:val="%7."/>
      <w:lvlJc w:val="left"/>
      <w:pPr>
        <w:ind w:left="5040" w:hanging="360"/>
      </w:pPr>
    </w:lvl>
    <w:lvl w:ilvl="7" w:tplc="43531327" w:tentative="1">
      <w:start w:val="1"/>
      <w:numFmt w:val="lowerLetter"/>
      <w:lvlText w:val="%8."/>
      <w:lvlJc w:val="left"/>
      <w:pPr>
        <w:ind w:left="5760" w:hanging="360"/>
      </w:pPr>
    </w:lvl>
    <w:lvl w:ilvl="8" w:tplc="43531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2">
    <w:multiLevelType w:val="hybridMultilevel"/>
    <w:lvl w:ilvl="0" w:tplc="21507269">
      <w:start w:val="1"/>
      <w:numFmt w:val="decimal"/>
      <w:lvlText w:val="%1."/>
      <w:lvlJc w:val="left"/>
      <w:pPr>
        <w:ind w:left="720" w:hanging="360"/>
      </w:pPr>
    </w:lvl>
    <w:lvl w:ilvl="1" w:tplc="21507269" w:tentative="1">
      <w:start w:val="1"/>
      <w:numFmt w:val="lowerLetter"/>
      <w:lvlText w:val="%2."/>
      <w:lvlJc w:val="left"/>
      <w:pPr>
        <w:ind w:left="1440" w:hanging="360"/>
      </w:pPr>
    </w:lvl>
    <w:lvl w:ilvl="2" w:tplc="21507269" w:tentative="1">
      <w:start w:val="1"/>
      <w:numFmt w:val="lowerRoman"/>
      <w:lvlText w:val="%3."/>
      <w:lvlJc w:val="right"/>
      <w:pPr>
        <w:ind w:left="2160" w:hanging="180"/>
      </w:pPr>
    </w:lvl>
    <w:lvl w:ilvl="3" w:tplc="21507269" w:tentative="1">
      <w:start w:val="1"/>
      <w:numFmt w:val="decimal"/>
      <w:lvlText w:val="%4."/>
      <w:lvlJc w:val="left"/>
      <w:pPr>
        <w:ind w:left="2880" w:hanging="360"/>
      </w:pPr>
    </w:lvl>
    <w:lvl w:ilvl="4" w:tplc="21507269" w:tentative="1">
      <w:start w:val="1"/>
      <w:numFmt w:val="lowerLetter"/>
      <w:lvlText w:val="%5."/>
      <w:lvlJc w:val="left"/>
      <w:pPr>
        <w:ind w:left="3600" w:hanging="360"/>
      </w:pPr>
    </w:lvl>
    <w:lvl w:ilvl="5" w:tplc="21507269" w:tentative="1">
      <w:start w:val="1"/>
      <w:numFmt w:val="lowerRoman"/>
      <w:lvlText w:val="%6."/>
      <w:lvlJc w:val="right"/>
      <w:pPr>
        <w:ind w:left="4320" w:hanging="180"/>
      </w:pPr>
    </w:lvl>
    <w:lvl w:ilvl="6" w:tplc="21507269" w:tentative="1">
      <w:start w:val="1"/>
      <w:numFmt w:val="decimal"/>
      <w:lvlText w:val="%7."/>
      <w:lvlJc w:val="left"/>
      <w:pPr>
        <w:ind w:left="5040" w:hanging="360"/>
      </w:pPr>
    </w:lvl>
    <w:lvl w:ilvl="7" w:tplc="21507269" w:tentative="1">
      <w:start w:val="1"/>
      <w:numFmt w:val="lowerLetter"/>
      <w:lvlText w:val="%8."/>
      <w:lvlJc w:val="left"/>
      <w:pPr>
        <w:ind w:left="5760" w:hanging="360"/>
      </w:pPr>
    </w:lvl>
    <w:lvl w:ilvl="8" w:tplc="21507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1">
    <w:multiLevelType w:val="hybridMultilevel"/>
    <w:lvl w:ilvl="0" w:tplc="93574732">
      <w:start w:val="1"/>
      <w:numFmt w:val="decimal"/>
      <w:lvlText w:val="%1."/>
      <w:lvlJc w:val="left"/>
      <w:pPr>
        <w:ind w:left="720" w:hanging="360"/>
      </w:pPr>
    </w:lvl>
    <w:lvl w:ilvl="1" w:tplc="93574732" w:tentative="1">
      <w:start w:val="1"/>
      <w:numFmt w:val="lowerLetter"/>
      <w:lvlText w:val="%2."/>
      <w:lvlJc w:val="left"/>
      <w:pPr>
        <w:ind w:left="1440" w:hanging="360"/>
      </w:pPr>
    </w:lvl>
    <w:lvl w:ilvl="2" w:tplc="93574732" w:tentative="1">
      <w:start w:val="1"/>
      <w:numFmt w:val="lowerRoman"/>
      <w:lvlText w:val="%3."/>
      <w:lvlJc w:val="right"/>
      <w:pPr>
        <w:ind w:left="2160" w:hanging="180"/>
      </w:pPr>
    </w:lvl>
    <w:lvl w:ilvl="3" w:tplc="93574732" w:tentative="1">
      <w:start w:val="1"/>
      <w:numFmt w:val="decimal"/>
      <w:lvlText w:val="%4."/>
      <w:lvlJc w:val="left"/>
      <w:pPr>
        <w:ind w:left="2880" w:hanging="360"/>
      </w:pPr>
    </w:lvl>
    <w:lvl w:ilvl="4" w:tplc="93574732" w:tentative="1">
      <w:start w:val="1"/>
      <w:numFmt w:val="lowerLetter"/>
      <w:lvlText w:val="%5."/>
      <w:lvlJc w:val="left"/>
      <w:pPr>
        <w:ind w:left="3600" w:hanging="360"/>
      </w:pPr>
    </w:lvl>
    <w:lvl w:ilvl="5" w:tplc="93574732" w:tentative="1">
      <w:start w:val="1"/>
      <w:numFmt w:val="lowerRoman"/>
      <w:lvlText w:val="%6."/>
      <w:lvlJc w:val="right"/>
      <w:pPr>
        <w:ind w:left="4320" w:hanging="180"/>
      </w:pPr>
    </w:lvl>
    <w:lvl w:ilvl="6" w:tplc="93574732" w:tentative="1">
      <w:start w:val="1"/>
      <w:numFmt w:val="decimal"/>
      <w:lvlText w:val="%7."/>
      <w:lvlJc w:val="left"/>
      <w:pPr>
        <w:ind w:left="5040" w:hanging="360"/>
      </w:pPr>
    </w:lvl>
    <w:lvl w:ilvl="7" w:tplc="93574732" w:tentative="1">
      <w:start w:val="1"/>
      <w:numFmt w:val="lowerLetter"/>
      <w:lvlText w:val="%8."/>
      <w:lvlJc w:val="left"/>
      <w:pPr>
        <w:ind w:left="5760" w:hanging="360"/>
      </w:pPr>
    </w:lvl>
    <w:lvl w:ilvl="8" w:tplc="93574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0">
    <w:multiLevelType w:val="hybridMultilevel"/>
    <w:lvl w:ilvl="0" w:tplc="62092998">
      <w:start w:val="1"/>
      <w:numFmt w:val="decimal"/>
      <w:lvlText w:val="%1."/>
      <w:lvlJc w:val="left"/>
      <w:pPr>
        <w:ind w:left="720" w:hanging="360"/>
      </w:pPr>
    </w:lvl>
    <w:lvl w:ilvl="1" w:tplc="62092998" w:tentative="1">
      <w:start w:val="1"/>
      <w:numFmt w:val="lowerLetter"/>
      <w:lvlText w:val="%2."/>
      <w:lvlJc w:val="left"/>
      <w:pPr>
        <w:ind w:left="1440" w:hanging="360"/>
      </w:pPr>
    </w:lvl>
    <w:lvl w:ilvl="2" w:tplc="62092998" w:tentative="1">
      <w:start w:val="1"/>
      <w:numFmt w:val="lowerRoman"/>
      <w:lvlText w:val="%3."/>
      <w:lvlJc w:val="right"/>
      <w:pPr>
        <w:ind w:left="2160" w:hanging="180"/>
      </w:pPr>
    </w:lvl>
    <w:lvl w:ilvl="3" w:tplc="62092998" w:tentative="1">
      <w:start w:val="1"/>
      <w:numFmt w:val="decimal"/>
      <w:lvlText w:val="%4."/>
      <w:lvlJc w:val="left"/>
      <w:pPr>
        <w:ind w:left="2880" w:hanging="360"/>
      </w:pPr>
    </w:lvl>
    <w:lvl w:ilvl="4" w:tplc="62092998" w:tentative="1">
      <w:start w:val="1"/>
      <w:numFmt w:val="lowerLetter"/>
      <w:lvlText w:val="%5."/>
      <w:lvlJc w:val="left"/>
      <w:pPr>
        <w:ind w:left="3600" w:hanging="360"/>
      </w:pPr>
    </w:lvl>
    <w:lvl w:ilvl="5" w:tplc="62092998" w:tentative="1">
      <w:start w:val="1"/>
      <w:numFmt w:val="lowerRoman"/>
      <w:lvlText w:val="%6."/>
      <w:lvlJc w:val="right"/>
      <w:pPr>
        <w:ind w:left="4320" w:hanging="180"/>
      </w:pPr>
    </w:lvl>
    <w:lvl w:ilvl="6" w:tplc="62092998" w:tentative="1">
      <w:start w:val="1"/>
      <w:numFmt w:val="decimal"/>
      <w:lvlText w:val="%7."/>
      <w:lvlJc w:val="left"/>
      <w:pPr>
        <w:ind w:left="5040" w:hanging="360"/>
      </w:pPr>
    </w:lvl>
    <w:lvl w:ilvl="7" w:tplc="62092998" w:tentative="1">
      <w:start w:val="1"/>
      <w:numFmt w:val="lowerLetter"/>
      <w:lvlText w:val="%8."/>
      <w:lvlJc w:val="left"/>
      <w:pPr>
        <w:ind w:left="5760" w:hanging="360"/>
      </w:pPr>
    </w:lvl>
    <w:lvl w:ilvl="8" w:tplc="62092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9">
    <w:multiLevelType w:val="hybridMultilevel"/>
    <w:lvl w:ilvl="0" w:tplc="32802568">
      <w:start w:val="1"/>
      <w:numFmt w:val="decimal"/>
      <w:lvlText w:val="%1."/>
      <w:lvlJc w:val="left"/>
      <w:pPr>
        <w:ind w:left="720" w:hanging="360"/>
      </w:pPr>
    </w:lvl>
    <w:lvl w:ilvl="1" w:tplc="32802568" w:tentative="1">
      <w:start w:val="1"/>
      <w:numFmt w:val="lowerLetter"/>
      <w:lvlText w:val="%2."/>
      <w:lvlJc w:val="left"/>
      <w:pPr>
        <w:ind w:left="1440" w:hanging="360"/>
      </w:pPr>
    </w:lvl>
    <w:lvl w:ilvl="2" w:tplc="32802568" w:tentative="1">
      <w:start w:val="1"/>
      <w:numFmt w:val="lowerRoman"/>
      <w:lvlText w:val="%3."/>
      <w:lvlJc w:val="right"/>
      <w:pPr>
        <w:ind w:left="2160" w:hanging="180"/>
      </w:pPr>
    </w:lvl>
    <w:lvl w:ilvl="3" w:tplc="32802568" w:tentative="1">
      <w:start w:val="1"/>
      <w:numFmt w:val="decimal"/>
      <w:lvlText w:val="%4."/>
      <w:lvlJc w:val="left"/>
      <w:pPr>
        <w:ind w:left="2880" w:hanging="360"/>
      </w:pPr>
    </w:lvl>
    <w:lvl w:ilvl="4" w:tplc="32802568" w:tentative="1">
      <w:start w:val="1"/>
      <w:numFmt w:val="lowerLetter"/>
      <w:lvlText w:val="%5."/>
      <w:lvlJc w:val="left"/>
      <w:pPr>
        <w:ind w:left="3600" w:hanging="360"/>
      </w:pPr>
    </w:lvl>
    <w:lvl w:ilvl="5" w:tplc="32802568" w:tentative="1">
      <w:start w:val="1"/>
      <w:numFmt w:val="lowerRoman"/>
      <w:lvlText w:val="%6."/>
      <w:lvlJc w:val="right"/>
      <w:pPr>
        <w:ind w:left="4320" w:hanging="180"/>
      </w:pPr>
    </w:lvl>
    <w:lvl w:ilvl="6" w:tplc="32802568" w:tentative="1">
      <w:start w:val="1"/>
      <w:numFmt w:val="decimal"/>
      <w:lvlText w:val="%7."/>
      <w:lvlJc w:val="left"/>
      <w:pPr>
        <w:ind w:left="5040" w:hanging="360"/>
      </w:pPr>
    </w:lvl>
    <w:lvl w:ilvl="7" w:tplc="32802568" w:tentative="1">
      <w:start w:val="1"/>
      <w:numFmt w:val="lowerLetter"/>
      <w:lvlText w:val="%8."/>
      <w:lvlJc w:val="left"/>
      <w:pPr>
        <w:ind w:left="5760" w:hanging="360"/>
      </w:pPr>
    </w:lvl>
    <w:lvl w:ilvl="8" w:tplc="3280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8">
    <w:multiLevelType w:val="hybridMultilevel"/>
    <w:lvl w:ilvl="0" w:tplc="27694174">
      <w:start w:val="1"/>
      <w:numFmt w:val="decimal"/>
      <w:lvlText w:val="%1."/>
      <w:lvlJc w:val="left"/>
      <w:pPr>
        <w:ind w:left="720" w:hanging="360"/>
      </w:pPr>
    </w:lvl>
    <w:lvl w:ilvl="1" w:tplc="27694174" w:tentative="1">
      <w:start w:val="1"/>
      <w:numFmt w:val="lowerLetter"/>
      <w:lvlText w:val="%2."/>
      <w:lvlJc w:val="left"/>
      <w:pPr>
        <w:ind w:left="1440" w:hanging="360"/>
      </w:pPr>
    </w:lvl>
    <w:lvl w:ilvl="2" w:tplc="27694174" w:tentative="1">
      <w:start w:val="1"/>
      <w:numFmt w:val="lowerRoman"/>
      <w:lvlText w:val="%3."/>
      <w:lvlJc w:val="right"/>
      <w:pPr>
        <w:ind w:left="2160" w:hanging="180"/>
      </w:pPr>
    </w:lvl>
    <w:lvl w:ilvl="3" w:tplc="27694174" w:tentative="1">
      <w:start w:val="1"/>
      <w:numFmt w:val="decimal"/>
      <w:lvlText w:val="%4."/>
      <w:lvlJc w:val="left"/>
      <w:pPr>
        <w:ind w:left="2880" w:hanging="360"/>
      </w:pPr>
    </w:lvl>
    <w:lvl w:ilvl="4" w:tplc="27694174" w:tentative="1">
      <w:start w:val="1"/>
      <w:numFmt w:val="lowerLetter"/>
      <w:lvlText w:val="%5."/>
      <w:lvlJc w:val="left"/>
      <w:pPr>
        <w:ind w:left="3600" w:hanging="360"/>
      </w:pPr>
    </w:lvl>
    <w:lvl w:ilvl="5" w:tplc="27694174" w:tentative="1">
      <w:start w:val="1"/>
      <w:numFmt w:val="lowerRoman"/>
      <w:lvlText w:val="%6."/>
      <w:lvlJc w:val="right"/>
      <w:pPr>
        <w:ind w:left="4320" w:hanging="180"/>
      </w:pPr>
    </w:lvl>
    <w:lvl w:ilvl="6" w:tplc="27694174" w:tentative="1">
      <w:start w:val="1"/>
      <w:numFmt w:val="decimal"/>
      <w:lvlText w:val="%7."/>
      <w:lvlJc w:val="left"/>
      <w:pPr>
        <w:ind w:left="5040" w:hanging="360"/>
      </w:pPr>
    </w:lvl>
    <w:lvl w:ilvl="7" w:tplc="27694174" w:tentative="1">
      <w:start w:val="1"/>
      <w:numFmt w:val="lowerLetter"/>
      <w:lvlText w:val="%8."/>
      <w:lvlJc w:val="left"/>
      <w:pPr>
        <w:ind w:left="5760" w:hanging="360"/>
      </w:pPr>
    </w:lvl>
    <w:lvl w:ilvl="8" w:tplc="27694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7">
    <w:multiLevelType w:val="hybridMultilevel"/>
    <w:lvl w:ilvl="0" w:tplc="97189689">
      <w:start w:val="1"/>
      <w:numFmt w:val="decimal"/>
      <w:lvlText w:val="%1."/>
      <w:lvlJc w:val="left"/>
      <w:pPr>
        <w:ind w:left="720" w:hanging="360"/>
      </w:pPr>
    </w:lvl>
    <w:lvl w:ilvl="1" w:tplc="97189689" w:tentative="1">
      <w:start w:val="1"/>
      <w:numFmt w:val="lowerLetter"/>
      <w:lvlText w:val="%2."/>
      <w:lvlJc w:val="left"/>
      <w:pPr>
        <w:ind w:left="1440" w:hanging="360"/>
      </w:pPr>
    </w:lvl>
    <w:lvl w:ilvl="2" w:tplc="97189689" w:tentative="1">
      <w:start w:val="1"/>
      <w:numFmt w:val="lowerRoman"/>
      <w:lvlText w:val="%3."/>
      <w:lvlJc w:val="right"/>
      <w:pPr>
        <w:ind w:left="2160" w:hanging="180"/>
      </w:pPr>
    </w:lvl>
    <w:lvl w:ilvl="3" w:tplc="97189689" w:tentative="1">
      <w:start w:val="1"/>
      <w:numFmt w:val="decimal"/>
      <w:lvlText w:val="%4."/>
      <w:lvlJc w:val="left"/>
      <w:pPr>
        <w:ind w:left="2880" w:hanging="360"/>
      </w:pPr>
    </w:lvl>
    <w:lvl w:ilvl="4" w:tplc="97189689" w:tentative="1">
      <w:start w:val="1"/>
      <w:numFmt w:val="lowerLetter"/>
      <w:lvlText w:val="%5."/>
      <w:lvlJc w:val="left"/>
      <w:pPr>
        <w:ind w:left="3600" w:hanging="360"/>
      </w:pPr>
    </w:lvl>
    <w:lvl w:ilvl="5" w:tplc="97189689" w:tentative="1">
      <w:start w:val="1"/>
      <w:numFmt w:val="lowerRoman"/>
      <w:lvlText w:val="%6."/>
      <w:lvlJc w:val="right"/>
      <w:pPr>
        <w:ind w:left="4320" w:hanging="180"/>
      </w:pPr>
    </w:lvl>
    <w:lvl w:ilvl="6" w:tplc="97189689" w:tentative="1">
      <w:start w:val="1"/>
      <w:numFmt w:val="decimal"/>
      <w:lvlText w:val="%7."/>
      <w:lvlJc w:val="left"/>
      <w:pPr>
        <w:ind w:left="5040" w:hanging="360"/>
      </w:pPr>
    </w:lvl>
    <w:lvl w:ilvl="7" w:tplc="97189689" w:tentative="1">
      <w:start w:val="1"/>
      <w:numFmt w:val="lowerLetter"/>
      <w:lvlText w:val="%8."/>
      <w:lvlJc w:val="left"/>
      <w:pPr>
        <w:ind w:left="5760" w:hanging="360"/>
      </w:pPr>
    </w:lvl>
    <w:lvl w:ilvl="8" w:tplc="97189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6">
    <w:multiLevelType w:val="hybridMultilevel"/>
    <w:lvl w:ilvl="0" w:tplc="83334112">
      <w:start w:val="1"/>
      <w:numFmt w:val="decimal"/>
      <w:lvlText w:val="%1."/>
      <w:lvlJc w:val="left"/>
      <w:pPr>
        <w:ind w:left="720" w:hanging="360"/>
      </w:pPr>
    </w:lvl>
    <w:lvl w:ilvl="1" w:tplc="83334112" w:tentative="1">
      <w:start w:val="1"/>
      <w:numFmt w:val="lowerLetter"/>
      <w:lvlText w:val="%2."/>
      <w:lvlJc w:val="left"/>
      <w:pPr>
        <w:ind w:left="1440" w:hanging="360"/>
      </w:pPr>
    </w:lvl>
    <w:lvl w:ilvl="2" w:tplc="83334112" w:tentative="1">
      <w:start w:val="1"/>
      <w:numFmt w:val="lowerRoman"/>
      <w:lvlText w:val="%3."/>
      <w:lvlJc w:val="right"/>
      <w:pPr>
        <w:ind w:left="2160" w:hanging="180"/>
      </w:pPr>
    </w:lvl>
    <w:lvl w:ilvl="3" w:tplc="83334112" w:tentative="1">
      <w:start w:val="1"/>
      <w:numFmt w:val="decimal"/>
      <w:lvlText w:val="%4."/>
      <w:lvlJc w:val="left"/>
      <w:pPr>
        <w:ind w:left="2880" w:hanging="360"/>
      </w:pPr>
    </w:lvl>
    <w:lvl w:ilvl="4" w:tplc="83334112" w:tentative="1">
      <w:start w:val="1"/>
      <w:numFmt w:val="lowerLetter"/>
      <w:lvlText w:val="%5."/>
      <w:lvlJc w:val="left"/>
      <w:pPr>
        <w:ind w:left="3600" w:hanging="360"/>
      </w:pPr>
    </w:lvl>
    <w:lvl w:ilvl="5" w:tplc="83334112" w:tentative="1">
      <w:start w:val="1"/>
      <w:numFmt w:val="lowerRoman"/>
      <w:lvlText w:val="%6."/>
      <w:lvlJc w:val="right"/>
      <w:pPr>
        <w:ind w:left="4320" w:hanging="180"/>
      </w:pPr>
    </w:lvl>
    <w:lvl w:ilvl="6" w:tplc="83334112" w:tentative="1">
      <w:start w:val="1"/>
      <w:numFmt w:val="decimal"/>
      <w:lvlText w:val="%7."/>
      <w:lvlJc w:val="left"/>
      <w:pPr>
        <w:ind w:left="5040" w:hanging="360"/>
      </w:pPr>
    </w:lvl>
    <w:lvl w:ilvl="7" w:tplc="83334112" w:tentative="1">
      <w:start w:val="1"/>
      <w:numFmt w:val="lowerLetter"/>
      <w:lvlText w:val="%8."/>
      <w:lvlJc w:val="left"/>
      <w:pPr>
        <w:ind w:left="5760" w:hanging="360"/>
      </w:pPr>
    </w:lvl>
    <w:lvl w:ilvl="8" w:tplc="83334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5">
    <w:multiLevelType w:val="hybridMultilevel"/>
    <w:lvl w:ilvl="0" w:tplc="76848169">
      <w:start w:val="1"/>
      <w:numFmt w:val="decimal"/>
      <w:lvlText w:val="%1."/>
      <w:lvlJc w:val="left"/>
      <w:pPr>
        <w:ind w:left="720" w:hanging="360"/>
      </w:pPr>
    </w:lvl>
    <w:lvl w:ilvl="1" w:tplc="76848169" w:tentative="1">
      <w:start w:val="1"/>
      <w:numFmt w:val="lowerLetter"/>
      <w:lvlText w:val="%2."/>
      <w:lvlJc w:val="left"/>
      <w:pPr>
        <w:ind w:left="1440" w:hanging="360"/>
      </w:pPr>
    </w:lvl>
    <w:lvl w:ilvl="2" w:tplc="76848169" w:tentative="1">
      <w:start w:val="1"/>
      <w:numFmt w:val="lowerRoman"/>
      <w:lvlText w:val="%3."/>
      <w:lvlJc w:val="right"/>
      <w:pPr>
        <w:ind w:left="2160" w:hanging="180"/>
      </w:pPr>
    </w:lvl>
    <w:lvl w:ilvl="3" w:tplc="76848169" w:tentative="1">
      <w:start w:val="1"/>
      <w:numFmt w:val="decimal"/>
      <w:lvlText w:val="%4."/>
      <w:lvlJc w:val="left"/>
      <w:pPr>
        <w:ind w:left="2880" w:hanging="360"/>
      </w:pPr>
    </w:lvl>
    <w:lvl w:ilvl="4" w:tplc="76848169" w:tentative="1">
      <w:start w:val="1"/>
      <w:numFmt w:val="lowerLetter"/>
      <w:lvlText w:val="%5."/>
      <w:lvlJc w:val="left"/>
      <w:pPr>
        <w:ind w:left="3600" w:hanging="360"/>
      </w:pPr>
    </w:lvl>
    <w:lvl w:ilvl="5" w:tplc="76848169" w:tentative="1">
      <w:start w:val="1"/>
      <w:numFmt w:val="lowerRoman"/>
      <w:lvlText w:val="%6."/>
      <w:lvlJc w:val="right"/>
      <w:pPr>
        <w:ind w:left="4320" w:hanging="180"/>
      </w:pPr>
    </w:lvl>
    <w:lvl w:ilvl="6" w:tplc="76848169" w:tentative="1">
      <w:start w:val="1"/>
      <w:numFmt w:val="decimal"/>
      <w:lvlText w:val="%7."/>
      <w:lvlJc w:val="left"/>
      <w:pPr>
        <w:ind w:left="5040" w:hanging="360"/>
      </w:pPr>
    </w:lvl>
    <w:lvl w:ilvl="7" w:tplc="76848169" w:tentative="1">
      <w:start w:val="1"/>
      <w:numFmt w:val="lowerLetter"/>
      <w:lvlText w:val="%8."/>
      <w:lvlJc w:val="left"/>
      <w:pPr>
        <w:ind w:left="5760" w:hanging="360"/>
      </w:pPr>
    </w:lvl>
    <w:lvl w:ilvl="8" w:tplc="76848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4">
    <w:multiLevelType w:val="hybridMultilevel"/>
    <w:lvl w:ilvl="0" w:tplc="55775306">
      <w:start w:val="1"/>
      <w:numFmt w:val="decimal"/>
      <w:lvlText w:val="%1."/>
      <w:lvlJc w:val="left"/>
      <w:pPr>
        <w:ind w:left="720" w:hanging="360"/>
      </w:pPr>
    </w:lvl>
    <w:lvl w:ilvl="1" w:tplc="55775306" w:tentative="1">
      <w:start w:val="1"/>
      <w:numFmt w:val="lowerLetter"/>
      <w:lvlText w:val="%2."/>
      <w:lvlJc w:val="left"/>
      <w:pPr>
        <w:ind w:left="1440" w:hanging="360"/>
      </w:pPr>
    </w:lvl>
    <w:lvl w:ilvl="2" w:tplc="55775306" w:tentative="1">
      <w:start w:val="1"/>
      <w:numFmt w:val="lowerRoman"/>
      <w:lvlText w:val="%3."/>
      <w:lvlJc w:val="right"/>
      <w:pPr>
        <w:ind w:left="2160" w:hanging="180"/>
      </w:pPr>
    </w:lvl>
    <w:lvl w:ilvl="3" w:tplc="55775306" w:tentative="1">
      <w:start w:val="1"/>
      <w:numFmt w:val="decimal"/>
      <w:lvlText w:val="%4."/>
      <w:lvlJc w:val="left"/>
      <w:pPr>
        <w:ind w:left="2880" w:hanging="360"/>
      </w:pPr>
    </w:lvl>
    <w:lvl w:ilvl="4" w:tplc="55775306" w:tentative="1">
      <w:start w:val="1"/>
      <w:numFmt w:val="lowerLetter"/>
      <w:lvlText w:val="%5."/>
      <w:lvlJc w:val="left"/>
      <w:pPr>
        <w:ind w:left="3600" w:hanging="360"/>
      </w:pPr>
    </w:lvl>
    <w:lvl w:ilvl="5" w:tplc="55775306" w:tentative="1">
      <w:start w:val="1"/>
      <w:numFmt w:val="lowerRoman"/>
      <w:lvlText w:val="%6."/>
      <w:lvlJc w:val="right"/>
      <w:pPr>
        <w:ind w:left="4320" w:hanging="180"/>
      </w:pPr>
    </w:lvl>
    <w:lvl w:ilvl="6" w:tplc="55775306" w:tentative="1">
      <w:start w:val="1"/>
      <w:numFmt w:val="decimal"/>
      <w:lvlText w:val="%7."/>
      <w:lvlJc w:val="left"/>
      <w:pPr>
        <w:ind w:left="5040" w:hanging="360"/>
      </w:pPr>
    </w:lvl>
    <w:lvl w:ilvl="7" w:tplc="55775306" w:tentative="1">
      <w:start w:val="1"/>
      <w:numFmt w:val="lowerLetter"/>
      <w:lvlText w:val="%8."/>
      <w:lvlJc w:val="left"/>
      <w:pPr>
        <w:ind w:left="5760" w:hanging="360"/>
      </w:pPr>
    </w:lvl>
    <w:lvl w:ilvl="8" w:tplc="55775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3">
    <w:multiLevelType w:val="hybridMultilevel"/>
    <w:lvl w:ilvl="0" w:tplc="38013955">
      <w:start w:val="1"/>
      <w:numFmt w:val="decimal"/>
      <w:lvlText w:val="%1."/>
      <w:lvlJc w:val="left"/>
      <w:pPr>
        <w:ind w:left="720" w:hanging="360"/>
      </w:pPr>
    </w:lvl>
    <w:lvl w:ilvl="1" w:tplc="38013955" w:tentative="1">
      <w:start w:val="1"/>
      <w:numFmt w:val="lowerLetter"/>
      <w:lvlText w:val="%2."/>
      <w:lvlJc w:val="left"/>
      <w:pPr>
        <w:ind w:left="1440" w:hanging="360"/>
      </w:pPr>
    </w:lvl>
    <w:lvl w:ilvl="2" w:tplc="38013955" w:tentative="1">
      <w:start w:val="1"/>
      <w:numFmt w:val="lowerRoman"/>
      <w:lvlText w:val="%3."/>
      <w:lvlJc w:val="right"/>
      <w:pPr>
        <w:ind w:left="2160" w:hanging="180"/>
      </w:pPr>
    </w:lvl>
    <w:lvl w:ilvl="3" w:tplc="38013955" w:tentative="1">
      <w:start w:val="1"/>
      <w:numFmt w:val="decimal"/>
      <w:lvlText w:val="%4."/>
      <w:lvlJc w:val="left"/>
      <w:pPr>
        <w:ind w:left="2880" w:hanging="360"/>
      </w:pPr>
    </w:lvl>
    <w:lvl w:ilvl="4" w:tplc="38013955" w:tentative="1">
      <w:start w:val="1"/>
      <w:numFmt w:val="lowerLetter"/>
      <w:lvlText w:val="%5."/>
      <w:lvlJc w:val="left"/>
      <w:pPr>
        <w:ind w:left="3600" w:hanging="360"/>
      </w:pPr>
    </w:lvl>
    <w:lvl w:ilvl="5" w:tplc="38013955" w:tentative="1">
      <w:start w:val="1"/>
      <w:numFmt w:val="lowerRoman"/>
      <w:lvlText w:val="%6."/>
      <w:lvlJc w:val="right"/>
      <w:pPr>
        <w:ind w:left="4320" w:hanging="180"/>
      </w:pPr>
    </w:lvl>
    <w:lvl w:ilvl="6" w:tplc="38013955" w:tentative="1">
      <w:start w:val="1"/>
      <w:numFmt w:val="decimal"/>
      <w:lvlText w:val="%7."/>
      <w:lvlJc w:val="left"/>
      <w:pPr>
        <w:ind w:left="5040" w:hanging="360"/>
      </w:pPr>
    </w:lvl>
    <w:lvl w:ilvl="7" w:tplc="38013955" w:tentative="1">
      <w:start w:val="1"/>
      <w:numFmt w:val="lowerLetter"/>
      <w:lvlText w:val="%8."/>
      <w:lvlJc w:val="left"/>
      <w:pPr>
        <w:ind w:left="5760" w:hanging="360"/>
      </w:pPr>
    </w:lvl>
    <w:lvl w:ilvl="8" w:tplc="38013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2">
    <w:multiLevelType w:val="hybridMultilevel"/>
    <w:lvl w:ilvl="0" w:tplc="46084543">
      <w:start w:val="1"/>
      <w:numFmt w:val="decimal"/>
      <w:lvlText w:val="%1."/>
      <w:lvlJc w:val="left"/>
      <w:pPr>
        <w:ind w:left="720" w:hanging="360"/>
      </w:pPr>
    </w:lvl>
    <w:lvl w:ilvl="1" w:tplc="46084543" w:tentative="1">
      <w:start w:val="1"/>
      <w:numFmt w:val="lowerLetter"/>
      <w:lvlText w:val="%2."/>
      <w:lvlJc w:val="left"/>
      <w:pPr>
        <w:ind w:left="1440" w:hanging="360"/>
      </w:pPr>
    </w:lvl>
    <w:lvl w:ilvl="2" w:tplc="46084543" w:tentative="1">
      <w:start w:val="1"/>
      <w:numFmt w:val="lowerRoman"/>
      <w:lvlText w:val="%3."/>
      <w:lvlJc w:val="right"/>
      <w:pPr>
        <w:ind w:left="2160" w:hanging="180"/>
      </w:pPr>
    </w:lvl>
    <w:lvl w:ilvl="3" w:tplc="46084543" w:tentative="1">
      <w:start w:val="1"/>
      <w:numFmt w:val="decimal"/>
      <w:lvlText w:val="%4."/>
      <w:lvlJc w:val="left"/>
      <w:pPr>
        <w:ind w:left="2880" w:hanging="360"/>
      </w:pPr>
    </w:lvl>
    <w:lvl w:ilvl="4" w:tplc="46084543" w:tentative="1">
      <w:start w:val="1"/>
      <w:numFmt w:val="lowerLetter"/>
      <w:lvlText w:val="%5."/>
      <w:lvlJc w:val="left"/>
      <w:pPr>
        <w:ind w:left="3600" w:hanging="360"/>
      </w:pPr>
    </w:lvl>
    <w:lvl w:ilvl="5" w:tplc="46084543" w:tentative="1">
      <w:start w:val="1"/>
      <w:numFmt w:val="lowerRoman"/>
      <w:lvlText w:val="%6."/>
      <w:lvlJc w:val="right"/>
      <w:pPr>
        <w:ind w:left="4320" w:hanging="180"/>
      </w:pPr>
    </w:lvl>
    <w:lvl w:ilvl="6" w:tplc="46084543" w:tentative="1">
      <w:start w:val="1"/>
      <w:numFmt w:val="decimal"/>
      <w:lvlText w:val="%7."/>
      <w:lvlJc w:val="left"/>
      <w:pPr>
        <w:ind w:left="5040" w:hanging="360"/>
      </w:pPr>
    </w:lvl>
    <w:lvl w:ilvl="7" w:tplc="46084543" w:tentative="1">
      <w:start w:val="1"/>
      <w:numFmt w:val="lowerLetter"/>
      <w:lvlText w:val="%8."/>
      <w:lvlJc w:val="left"/>
      <w:pPr>
        <w:ind w:left="5760" w:hanging="360"/>
      </w:pPr>
    </w:lvl>
    <w:lvl w:ilvl="8" w:tplc="46084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1">
    <w:multiLevelType w:val="hybridMultilevel"/>
    <w:lvl w:ilvl="0" w:tplc="85294973">
      <w:start w:val="1"/>
      <w:numFmt w:val="decimal"/>
      <w:lvlText w:val="%1."/>
      <w:lvlJc w:val="left"/>
      <w:pPr>
        <w:ind w:left="720" w:hanging="360"/>
      </w:pPr>
    </w:lvl>
    <w:lvl w:ilvl="1" w:tplc="85294973" w:tentative="1">
      <w:start w:val="1"/>
      <w:numFmt w:val="lowerLetter"/>
      <w:lvlText w:val="%2."/>
      <w:lvlJc w:val="left"/>
      <w:pPr>
        <w:ind w:left="1440" w:hanging="360"/>
      </w:pPr>
    </w:lvl>
    <w:lvl w:ilvl="2" w:tplc="85294973" w:tentative="1">
      <w:start w:val="1"/>
      <w:numFmt w:val="lowerRoman"/>
      <w:lvlText w:val="%3."/>
      <w:lvlJc w:val="right"/>
      <w:pPr>
        <w:ind w:left="2160" w:hanging="180"/>
      </w:pPr>
    </w:lvl>
    <w:lvl w:ilvl="3" w:tplc="85294973" w:tentative="1">
      <w:start w:val="1"/>
      <w:numFmt w:val="decimal"/>
      <w:lvlText w:val="%4."/>
      <w:lvlJc w:val="left"/>
      <w:pPr>
        <w:ind w:left="2880" w:hanging="360"/>
      </w:pPr>
    </w:lvl>
    <w:lvl w:ilvl="4" w:tplc="85294973" w:tentative="1">
      <w:start w:val="1"/>
      <w:numFmt w:val="lowerLetter"/>
      <w:lvlText w:val="%5."/>
      <w:lvlJc w:val="left"/>
      <w:pPr>
        <w:ind w:left="3600" w:hanging="360"/>
      </w:pPr>
    </w:lvl>
    <w:lvl w:ilvl="5" w:tplc="85294973" w:tentative="1">
      <w:start w:val="1"/>
      <w:numFmt w:val="lowerRoman"/>
      <w:lvlText w:val="%6."/>
      <w:lvlJc w:val="right"/>
      <w:pPr>
        <w:ind w:left="4320" w:hanging="180"/>
      </w:pPr>
    </w:lvl>
    <w:lvl w:ilvl="6" w:tplc="85294973" w:tentative="1">
      <w:start w:val="1"/>
      <w:numFmt w:val="decimal"/>
      <w:lvlText w:val="%7."/>
      <w:lvlJc w:val="left"/>
      <w:pPr>
        <w:ind w:left="5040" w:hanging="360"/>
      </w:pPr>
    </w:lvl>
    <w:lvl w:ilvl="7" w:tplc="85294973" w:tentative="1">
      <w:start w:val="1"/>
      <w:numFmt w:val="lowerLetter"/>
      <w:lvlText w:val="%8."/>
      <w:lvlJc w:val="left"/>
      <w:pPr>
        <w:ind w:left="5760" w:hanging="360"/>
      </w:pPr>
    </w:lvl>
    <w:lvl w:ilvl="8" w:tplc="85294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0">
    <w:multiLevelType w:val="hybridMultilevel"/>
    <w:lvl w:ilvl="0" w:tplc="11940073">
      <w:start w:val="1"/>
      <w:numFmt w:val="decimal"/>
      <w:lvlText w:val="%1."/>
      <w:lvlJc w:val="left"/>
      <w:pPr>
        <w:ind w:left="720" w:hanging="360"/>
      </w:pPr>
    </w:lvl>
    <w:lvl w:ilvl="1" w:tplc="11940073" w:tentative="1">
      <w:start w:val="1"/>
      <w:numFmt w:val="lowerLetter"/>
      <w:lvlText w:val="%2."/>
      <w:lvlJc w:val="left"/>
      <w:pPr>
        <w:ind w:left="1440" w:hanging="360"/>
      </w:pPr>
    </w:lvl>
    <w:lvl w:ilvl="2" w:tplc="11940073" w:tentative="1">
      <w:start w:val="1"/>
      <w:numFmt w:val="lowerRoman"/>
      <w:lvlText w:val="%3."/>
      <w:lvlJc w:val="right"/>
      <w:pPr>
        <w:ind w:left="2160" w:hanging="180"/>
      </w:pPr>
    </w:lvl>
    <w:lvl w:ilvl="3" w:tplc="11940073" w:tentative="1">
      <w:start w:val="1"/>
      <w:numFmt w:val="decimal"/>
      <w:lvlText w:val="%4."/>
      <w:lvlJc w:val="left"/>
      <w:pPr>
        <w:ind w:left="2880" w:hanging="360"/>
      </w:pPr>
    </w:lvl>
    <w:lvl w:ilvl="4" w:tplc="11940073" w:tentative="1">
      <w:start w:val="1"/>
      <w:numFmt w:val="lowerLetter"/>
      <w:lvlText w:val="%5."/>
      <w:lvlJc w:val="left"/>
      <w:pPr>
        <w:ind w:left="3600" w:hanging="360"/>
      </w:pPr>
    </w:lvl>
    <w:lvl w:ilvl="5" w:tplc="11940073" w:tentative="1">
      <w:start w:val="1"/>
      <w:numFmt w:val="lowerRoman"/>
      <w:lvlText w:val="%6."/>
      <w:lvlJc w:val="right"/>
      <w:pPr>
        <w:ind w:left="4320" w:hanging="180"/>
      </w:pPr>
    </w:lvl>
    <w:lvl w:ilvl="6" w:tplc="11940073" w:tentative="1">
      <w:start w:val="1"/>
      <w:numFmt w:val="decimal"/>
      <w:lvlText w:val="%7."/>
      <w:lvlJc w:val="left"/>
      <w:pPr>
        <w:ind w:left="5040" w:hanging="360"/>
      </w:pPr>
    </w:lvl>
    <w:lvl w:ilvl="7" w:tplc="11940073" w:tentative="1">
      <w:start w:val="1"/>
      <w:numFmt w:val="lowerLetter"/>
      <w:lvlText w:val="%8."/>
      <w:lvlJc w:val="left"/>
      <w:pPr>
        <w:ind w:left="5760" w:hanging="360"/>
      </w:pPr>
    </w:lvl>
    <w:lvl w:ilvl="8" w:tplc="11940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9">
    <w:multiLevelType w:val="hybridMultilevel"/>
    <w:lvl w:ilvl="0" w:tplc="19439403">
      <w:start w:val="1"/>
      <w:numFmt w:val="decimal"/>
      <w:lvlText w:val="%1."/>
      <w:lvlJc w:val="left"/>
      <w:pPr>
        <w:ind w:left="720" w:hanging="360"/>
      </w:pPr>
    </w:lvl>
    <w:lvl w:ilvl="1" w:tplc="19439403" w:tentative="1">
      <w:start w:val="1"/>
      <w:numFmt w:val="lowerLetter"/>
      <w:lvlText w:val="%2."/>
      <w:lvlJc w:val="left"/>
      <w:pPr>
        <w:ind w:left="1440" w:hanging="360"/>
      </w:pPr>
    </w:lvl>
    <w:lvl w:ilvl="2" w:tplc="19439403" w:tentative="1">
      <w:start w:val="1"/>
      <w:numFmt w:val="lowerRoman"/>
      <w:lvlText w:val="%3."/>
      <w:lvlJc w:val="right"/>
      <w:pPr>
        <w:ind w:left="2160" w:hanging="180"/>
      </w:pPr>
    </w:lvl>
    <w:lvl w:ilvl="3" w:tplc="19439403" w:tentative="1">
      <w:start w:val="1"/>
      <w:numFmt w:val="decimal"/>
      <w:lvlText w:val="%4."/>
      <w:lvlJc w:val="left"/>
      <w:pPr>
        <w:ind w:left="2880" w:hanging="360"/>
      </w:pPr>
    </w:lvl>
    <w:lvl w:ilvl="4" w:tplc="19439403" w:tentative="1">
      <w:start w:val="1"/>
      <w:numFmt w:val="lowerLetter"/>
      <w:lvlText w:val="%5."/>
      <w:lvlJc w:val="left"/>
      <w:pPr>
        <w:ind w:left="3600" w:hanging="360"/>
      </w:pPr>
    </w:lvl>
    <w:lvl w:ilvl="5" w:tplc="19439403" w:tentative="1">
      <w:start w:val="1"/>
      <w:numFmt w:val="lowerRoman"/>
      <w:lvlText w:val="%6."/>
      <w:lvlJc w:val="right"/>
      <w:pPr>
        <w:ind w:left="4320" w:hanging="180"/>
      </w:pPr>
    </w:lvl>
    <w:lvl w:ilvl="6" w:tplc="19439403" w:tentative="1">
      <w:start w:val="1"/>
      <w:numFmt w:val="decimal"/>
      <w:lvlText w:val="%7."/>
      <w:lvlJc w:val="left"/>
      <w:pPr>
        <w:ind w:left="5040" w:hanging="360"/>
      </w:pPr>
    </w:lvl>
    <w:lvl w:ilvl="7" w:tplc="19439403" w:tentative="1">
      <w:start w:val="1"/>
      <w:numFmt w:val="lowerLetter"/>
      <w:lvlText w:val="%8."/>
      <w:lvlJc w:val="left"/>
      <w:pPr>
        <w:ind w:left="5760" w:hanging="360"/>
      </w:pPr>
    </w:lvl>
    <w:lvl w:ilvl="8" w:tplc="19439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8">
    <w:multiLevelType w:val="hybridMultilevel"/>
    <w:lvl w:ilvl="0" w:tplc="15900693">
      <w:start w:val="1"/>
      <w:numFmt w:val="decimal"/>
      <w:lvlText w:val="%1."/>
      <w:lvlJc w:val="left"/>
      <w:pPr>
        <w:ind w:left="720" w:hanging="360"/>
      </w:pPr>
    </w:lvl>
    <w:lvl w:ilvl="1" w:tplc="15900693" w:tentative="1">
      <w:start w:val="1"/>
      <w:numFmt w:val="lowerLetter"/>
      <w:lvlText w:val="%2."/>
      <w:lvlJc w:val="left"/>
      <w:pPr>
        <w:ind w:left="1440" w:hanging="360"/>
      </w:pPr>
    </w:lvl>
    <w:lvl w:ilvl="2" w:tplc="15900693" w:tentative="1">
      <w:start w:val="1"/>
      <w:numFmt w:val="lowerRoman"/>
      <w:lvlText w:val="%3."/>
      <w:lvlJc w:val="right"/>
      <w:pPr>
        <w:ind w:left="2160" w:hanging="180"/>
      </w:pPr>
    </w:lvl>
    <w:lvl w:ilvl="3" w:tplc="15900693" w:tentative="1">
      <w:start w:val="1"/>
      <w:numFmt w:val="decimal"/>
      <w:lvlText w:val="%4."/>
      <w:lvlJc w:val="left"/>
      <w:pPr>
        <w:ind w:left="2880" w:hanging="360"/>
      </w:pPr>
    </w:lvl>
    <w:lvl w:ilvl="4" w:tplc="15900693" w:tentative="1">
      <w:start w:val="1"/>
      <w:numFmt w:val="lowerLetter"/>
      <w:lvlText w:val="%5."/>
      <w:lvlJc w:val="left"/>
      <w:pPr>
        <w:ind w:left="3600" w:hanging="360"/>
      </w:pPr>
    </w:lvl>
    <w:lvl w:ilvl="5" w:tplc="15900693" w:tentative="1">
      <w:start w:val="1"/>
      <w:numFmt w:val="lowerRoman"/>
      <w:lvlText w:val="%6."/>
      <w:lvlJc w:val="right"/>
      <w:pPr>
        <w:ind w:left="4320" w:hanging="180"/>
      </w:pPr>
    </w:lvl>
    <w:lvl w:ilvl="6" w:tplc="15900693" w:tentative="1">
      <w:start w:val="1"/>
      <w:numFmt w:val="decimal"/>
      <w:lvlText w:val="%7."/>
      <w:lvlJc w:val="left"/>
      <w:pPr>
        <w:ind w:left="5040" w:hanging="360"/>
      </w:pPr>
    </w:lvl>
    <w:lvl w:ilvl="7" w:tplc="15900693" w:tentative="1">
      <w:start w:val="1"/>
      <w:numFmt w:val="lowerLetter"/>
      <w:lvlText w:val="%8."/>
      <w:lvlJc w:val="left"/>
      <w:pPr>
        <w:ind w:left="5760" w:hanging="360"/>
      </w:pPr>
    </w:lvl>
    <w:lvl w:ilvl="8" w:tplc="15900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7">
    <w:multiLevelType w:val="hybridMultilevel"/>
    <w:lvl w:ilvl="0" w:tplc="78661290">
      <w:start w:val="1"/>
      <w:numFmt w:val="decimal"/>
      <w:lvlText w:val="%1."/>
      <w:lvlJc w:val="left"/>
      <w:pPr>
        <w:ind w:left="720" w:hanging="360"/>
      </w:pPr>
    </w:lvl>
    <w:lvl w:ilvl="1" w:tplc="78661290" w:tentative="1">
      <w:start w:val="1"/>
      <w:numFmt w:val="lowerLetter"/>
      <w:lvlText w:val="%2."/>
      <w:lvlJc w:val="left"/>
      <w:pPr>
        <w:ind w:left="1440" w:hanging="360"/>
      </w:pPr>
    </w:lvl>
    <w:lvl w:ilvl="2" w:tplc="78661290" w:tentative="1">
      <w:start w:val="1"/>
      <w:numFmt w:val="lowerRoman"/>
      <w:lvlText w:val="%3."/>
      <w:lvlJc w:val="right"/>
      <w:pPr>
        <w:ind w:left="2160" w:hanging="180"/>
      </w:pPr>
    </w:lvl>
    <w:lvl w:ilvl="3" w:tplc="78661290" w:tentative="1">
      <w:start w:val="1"/>
      <w:numFmt w:val="decimal"/>
      <w:lvlText w:val="%4."/>
      <w:lvlJc w:val="left"/>
      <w:pPr>
        <w:ind w:left="2880" w:hanging="360"/>
      </w:pPr>
    </w:lvl>
    <w:lvl w:ilvl="4" w:tplc="78661290" w:tentative="1">
      <w:start w:val="1"/>
      <w:numFmt w:val="lowerLetter"/>
      <w:lvlText w:val="%5."/>
      <w:lvlJc w:val="left"/>
      <w:pPr>
        <w:ind w:left="3600" w:hanging="360"/>
      </w:pPr>
    </w:lvl>
    <w:lvl w:ilvl="5" w:tplc="78661290" w:tentative="1">
      <w:start w:val="1"/>
      <w:numFmt w:val="lowerRoman"/>
      <w:lvlText w:val="%6."/>
      <w:lvlJc w:val="right"/>
      <w:pPr>
        <w:ind w:left="4320" w:hanging="180"/>
      </w:pPr>
    </w:lvl>
    <w:lvl w:ilvl="6" w:tplc="78661290" w:tentative="1">
      <w:start w:val="1"/>
      <w:numFmt w:val="decimal"/>
      <w:lvlText w:val="%7."/>
      <w:lvlJc w:val="left"/>
      <w:pPr>
        <w:ind w:left="5040" w:hanging="360"/>
      </w:pPr>
    </w:lvl>
    <w:lvl w:ilvl="7" w:tplc="78661290" w:tentative="1">
      <w:start w:val="1"/>
      <w:numFmt w:val="lowerLetter"/>
      <w:lvlText w:val="%8."/>
      <w:lvlJc w:val="left"/>
      <w:pPr>
        <w:ind w:left="5760" w:hanging="360"/>
      </w:pPr>
    </w:lvl>
    <w:lvl w:ilvl="8" w:tplc="78661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6">
    <w:multiLevelType w:val="hybridMultilevel"/>
    <w:lvl w:ilvl="0" w:tplc="20439706">
      <w:start w:val="1"/>
      <w:numFmt w:val="decimal"/>
      <w:lvlText w:val="%1."/>
      <w:lvlJc w:val="left"/>
      <w:pPr>
        <w:ind w:left="720" w:hanging="360"/>
      </w:pPr>
    </w:lvl>
    <w:lvl w:ilvl="1" w:tplc="20439706" w:tentative="1">
      <w:start w:val="1"/>
      <w:numFmt w:val="lowerLetter"/>
      <w:lvlText w:val="%2."/>
      <w:lvlJc w:val="left"/>
      <w:pPr>
        <w:ind w:left="1440" w:hanging="360"/>
      </w:pPr>
    </w:lvl>
    <w:lvl w:ilvl="2" w:tplc="20439706" w:tentative="1">
      <w:start w:val="1"/>
      <w:numFmt w:val="lowerRoman"/>
      <w:lvlText w:val="%3."/>
      <w:lvlJc w:val="right"/>
      <w:pPr>
        <w:ind w:left="2160" w:hanging="180"/>
      </w:pPr>
    </w:lvl>
    <w:lvl w:ilvl="3" w:tplc="20439706" w:tentative="1">
      <w:start w:val="1"/>
      <w:numFmt w:val="decimal"/>
      <w:lvlText w:val="%4."/>
      <w:lvlJc w:val="left"/>
      <w:pPr>
        <w:ind w:left="2880" w:hanging="360"/>
      </w:pPr>
    </w:lvl>
    <w:lvl w:ilvl="4" w:tplc="20439706" w:tentative="1">
      <w:start w:val="1"/>
      <w:numFmt w:val="lowerLetter"/>
      <w:lvlText w:val="%5."/>
      <w:lvlJc w:val="left"/>
      <w:pPr>
        <w:ind w:left="3600" w:hanging="360"/>
      </w:pPr>
    </w:lvl>
    <w:lvl w:ilvl="5" w:tplc="20439706" w:tentative="1">
      <w:start w:val="1"/>
      <w:numFmt w:val="lowerRoman"/>
      <w:lvlText w:val="%6."/>
      <w:lvlJc w:val="right"/>
      <w:pPr>
        <w:ind w:left="4320" w:hanging="180"/>
      </w:pPr>
    </w:lvl>
    <w:lvl w:ilvl="6" w:tplc="20439706" w:tentative="1">
      <w:start w:val="1"/>
      <w:numFmt w:val="decimal"/>
      <w:lvlText w:val="%7."/>
      <w:lvlJc w:val="left"/>
      <w:pPr>
        <w:ind w:left="5040" w:hanging="360"/>
      </w:pPr>
    </w:lvl>
    <w:lvl w:ilvl="7" w:tplc="20439706" w:tentative="1">
      <w:start w:val="1"/>
      <w:numFmt w:val="lowerLetter"/>
      <w:lvlText w:val="%8."/>
      <w:lvlJc w:val="left"/>
      <w:pPr>
        <w:ind w:left="5760" w:hanging="360"/>
      </w:pPr>
    </w:lvl>
    <w:lvl w:ilvl="8" w:tplc="20439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5">
    <w:multiLevelType w:val="hybridMultilevel"/>
    <w:lvl w:ilvl="0" w:tplc="51189563">
      <w:start w:val="1"/>
      <w:numFmt w:val="decimal"/>
      <w:lvlText w:val="%1."/>
      <w:lvlJc w:val="left"/>
      <w:pPr>
        <w:ind w:left="720" w:hanging="360"/>
      </w:pPr>
    </w:lvl>
    <w:lvl w:ilvl="1" w:tplc="51189563" w:tentative="1">
      <w:start w:val="1"/>
      <w:numFmt w:val="lowerLetter"/>
      <w:lvlText w:val="%2."/>
      <w:lvlJc w:val="left"/>
      <w:pPr>
        <w:ind w:left="1440" w:hanging="360"/>
      </w:pPr>
    </w:lvl>
    <w:lvl w:ilvl="2" w:tplc="51189563" w:tentative="1">
      <w:start w:val="1"/>
      <w:numFmt w:val="lowerRoman"/>
      <w:lvlText w:val="%3."/>
      <w:lvlJc w:val="right"/>
      <w:pPr>
        <w:ind w:left="2160" w:hanging="180"/>
      </w:pPr>
    </w:lvl>
    <w:lvl w:ilvl="3" w:tplc="51189563" w:tentative="1">
      <w:start w:val="1"/>
      <w:numFmt w:val="decimal"/>
      <w:lvlText w:val="%4."/>
      <w:lvlJc w:val="left"/>
      <w:pPr>
        <w:ind w:left="2880" w:hanging="360"/>
      </w:pPr>
    </w:lvl>
    <w:lvl w:ilvl="4" w:tplc="51189563" w:tentative="1">
      <w:start w:val="1"/>
      <w:numFmt w:val="lowerLetter"/>
      <w:lvlText w:val="%5."/>
      <w:lvlJc w:val="left"/>
      <w:pPr>
        <w:ind w:left="3600" w:hanging="360"/>
      </w:pPr>
    </w:lvl>
    <w:lvl w:ilvl="5" w:tplc="51189563" w:tentative="1">
      <w:start w:val="1"/>
      <w:numFmt w:val="lowerRoman"/>
      <w:lvlText w:val="%6."/>
      <w:lvlJc w:val="right"/>
      <w:pPr>
        <w:ind w:left="4320" w:hanging="180"/>
      </w:pPr>
    </w:lvl>
    <w:lvl w:ilvl="6" w:tplc="51189563" w:tentative="1">
      <w:start w:val="1"/>
      <w:numFmt w:val="decimal"/>
      <w:lvlText w:val="%7."/>
      <w:lvlJc w:val="left"/>
      <w:pPr>
        <w:ind w:left="5040" w:hanging="360"/>
      </w:pPr>
    </w:lvl>
    <w:lvl w:ilvl="7" w:tplc="51189563" w:tentative="1">
      <w:start w:val="1"/>
      <w:numFmt w:val="lowerLetter"/>
      <w:lvlText w:val="%8."/>
      <w:lvlJc w:val="left"/>
      <w:pPr>
        <w:ind w:left="5760" w:hanging="360"/>
      </w:pPr>
    </w:lvl>
    <w:lvl w:ilvl="8" w:tplc="51189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4">
    <w:multiLevelType w:val="hybridMultilevel"/>
    <w:lvl w:ilvl="0" w:tplc="17253985">
      <w:start w:val="1"/>
      <w:numFmt w:val="decimal"/>
      <w:lvlText w:val="%1."/>
      <w:lvlJc w:val="left"/>
      <w:pPr>
        <w:ind w:left="720" w:hanging="360"/>
      </w:pPr>
    </w:lvl>
    <w:lvl w:ilvl="1" w:tplc="17253985" w:tentative="1">
      <w:start w:val="1"/>
      <w:numFmt w:val="lowerLetter"/>
      <w:lvlText w:val="%2."/>
      <w:lvlJc w:val="left"/>
      <w:pPr>
        <w:ind w:left="1440" w:hanging="360"/>
      </w:pPr>
    </w:lvl>
    <w:lvl w:ilvl="2" w:tplc="17253985" w:tentative="1">
      <w:start w:val="1"/>
      <w:numFmt w:val="lowerRoman"/>
      <w:lvlText w:val="%3."/>
      <w:lvlJc w:val="right"/>
      <w:pPr>
        <w:ind w:left="2160" w:hanging="180"/>
      </w:pPr>
    </w:lvl>
    <w:lvl w:ilvl="3" w:tplc="17253985" w:tentative="1">
      <w:start w:val="1"/>
      <w:numFmt w:val="decimal"/>
      <w:lvlText w:val="%4."/>
      <w:lvlJc w:val="left"/>
      <w:pPr>
        <w:ind w:left="2880" w:hanging="360"/>
      </w:pPr>
    </w:lvl>
    <w:lvl w:ilvl="4" w:tplc="17253985" w:tentative="1">
      <w:start w:val="1"/>
      <w:numFmt w:val="lowerLetter"/>
      <w:lvlText w:val="%5."/>
      <w:lvlJc w:val="left"/>
      <w:pPr>
        <w:ind w:left="3600" w:hanging="360"/>
      </w:pPr>
    </w:lvl>
    <w:lvl w:ilvl="5" w:tplc="17253985" w:tentative="1">
      <w:start w:val="1"/>
      <w:numFmt w:val="lowerRoman"/>
      <w:lvlText w:val="%6."/>
      <w:lvlJc w:val="right"/>
      <w:pPr>
        <w:ind w:left="4320" w:hanging="180"/>
      </w:pPr>
    </w:lvl>
    <w:lvl w:ilvl="6" w:tplc="17253985" w:tentative="1">
      <w:start w:val="1"/>
      <w:numFmt w:val="decimal"/>
      <w:lvlText w:val="%7."/>
      <w:lvlJc w:val="left"/>
      <w:pPr>
        <w:ind w:left="5040" w:hanging="360"/>
      </w:pPr>
    </w:lvl>
    <w:lvl w:ilvl="7" w:tplc="17253985" w:tentative="1">
      <w:start w:val="1"/>
      <w:numFmt w:val="lowerLetter"/>
      <w:lvlText w:val="%8."/>
      <w:lvlJc w:val="left"/>
      <w:pPr>
        <w:ind w:left="5760" w:hanging="360"/>
      </w:pPr>
    </w:lvl>
    <w:lvl w:ilvl="8" w:tplc="17253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3">
    <w:multiLevelType w:val="hybridMultilevel"/>
    <w:lvl w:ilvl="0" w:tplc="12943539">
      <w:start w:val="1"/>
      <w:numFmt w:val="decimal"/>
      <w:lvlText w:val="%1."/>
      <w:lvlJc w:val="left"/>
      <w:pPr>
        <w:ind w:left="720" w:hanging="360"/>
      </w:pPr>
    </w:lvl>
    <w:lvl w:ilvl="1" w:tplc="12943539" w:tentative="1">
      <w:start w:val="1"/>
      <w:numFmt w:val="lowerLetter"/>
      <w:lvlText w:val="%2."/>
      <w:lvlJc w:val="left"/>
      <w:pPr>
        <w:ind w:left="1440" w:hanging="360"/>
      </w:pPr>
    </w:lvl>
    <w:lvl w:ilvl="2" w:tplc="12943539" w:tentative="1">
      <w:start w:val="1"/>
      <w:numFmt w:val="lowerRoman"/>
      <w:lvlText w:val="%3."/>
      <w:lvlJc w:val="right"/>
      <w:pPr>
        <w:ind w:left="2160" w:hanging="180"/>
      </w:pPr>
    </w:lvl>
    <w:lvl w:ilvl="3" w:tplc="12943539" w:tentative="1">
      <w:start w:val="1"/>
      <w:numFmt w:val="decimal"/>
      <w:lvlText w:val="%4."/>
      <w:lvlJc w:val="left"/>
      <w:pPr>
        <w:ind w:left="2880" w:hanging="360"/>
      </w:pPr>
    </w:lvl>
    <w:lvl w:ilvl="4" w:tplc="12943539" w:tentative="1">
      <w:start w:val="1"/>
      <w:numFmt w:val="lowerLetter"/>
      <w:lvlText w:val="%5."/>
      <w:lvlJc w:val="left"/>
      <w:pPr>
        <w:ind w:left="3600" w:hanging="360"/>
      </w:pPr>
    </w:lvl>
    <w:lvl w:ilvl="5" w:tplc="12943539" w:tentative="1">
      <w:start w:val="1"/>
      <w:numFmt w:val="lowerRoman"/>
      <w:lvlText w:val="%6."/>
      <w:lvlJc w:val="right"/>
      <w:pPr>
        <w:ind w:left="4320" w:hanging="180"/>
      </w:pPr>
    </w:lvl>
    <w:lvl w:ilvl="6" w:tplc="12943539" w:tentative="1">
      <w:start w:val="1"/>
      <w:numFmt w:val="decimal"/>
      <w:lvlText w:val="%7."/>
      <w:lvlJc w:val="left"/>
      <w:pPr>
        <w:ind w:left="5040" w:hanging="360"/>
      </w:pPr>
    </w:lvl>
    <w:lvl w:ilvl="7" w:tplc="12943539" w:tentative="1">
      <w:start w:val="1"/>
      <w:numFmt w:val="lowerLetter"/>
      <w:lvlText w:val="%8."/>
      <w:lvlJc w:val="left"/>
      <w:pPr>
        <w:ind w:left="5760" w:hanging="360"/>
      </w:pPr>
    </w:lvl>
    <w:lvl w:ilvl="8" w:tplc="12943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2">
    <w:multiLevelType w:val="hybridMultilevel"/>
    <w:lvl w:ilvl="0" w:tplc="29951555">
      <w:start w:val="1"/>
      <w:numFmt w:val="decimal"/>
      <w:lvlText w:val="%1."/>
      <w:lvlJc w:val="left"/>
      <w:pPr>
        <w:ind w:left="720" w:hanging="360"/>
      </w:pPr>
    </w:lvl>
    <w:lvl w:ilvl="1" w:tplc="29951555" w:tentative="1">
      <w:start w:val="1"/>
      <w:numFmt w:val="lowerLetter"/>
      <w:lvlText w:val="%2."/>
      <w:lvlJc w:val="left"/>
      <w:pPr>
        <w:ind w:left="1440" w:hanging="360"/>
      </w:pPr>
    </w:lvl>
    <w:lvl w:ilvl="2" w:tplc="29951555" w:tentative="1">
      <w:start w:val="1"/>
      <w:numFmt w:val="lowerRoman"/>
      <w:lvlText w:val="%3."/>
      <w:lvlJc w:val="right"/>
      <w:pPr>
        <w:ind w:left="2160" w:hanging="180"/>
      </w:pPr>
    </w:lvl>
    <w:lvl w:ilvl="3" w:tplc="29951555" w:tentative="1">
      <w:start w:val="1"/>
      <w:numFmt w:val="decimal"/>
      <w:lvlText w:val="%4."/>
      <w:lvlJc w:val="left"/>
      <w:pPr>
        <w:ind w:left="2880" w:hanging="360"/>
      </w:pPr>
    </w:lvl>
    <w:lvl w:ilvl="4" w:tplc="29951555" w:tentative="1">
      <w:start w:val="1"/>
      <w:numFmt w:val="lowerLetter"/>
      <w:lvlText w:val="%5."/>
      <w:lvlJc w:val="left"/>
      <w:pPr>
        <w:ind w:left="3600" w:hanging="360"/>
      </w:pPr>
    </w:lvl>
    <w:lvl w:ilvl="5" w:tplc="29951555" w:tentative="1">
      <w:start w:val="1"/>
      <w:numFmt w:val="lowerRoman"/>
      <w:lvlText w:val="%6."/>
      <w:lvlJc w:val="right"/>
      <w:pPr>
        <w:ind w:left="4320" w:hanging="180"/>
      </w:pPr>
    </w:lvl>
    <w:lvl w:ilvl="6" w:tplc="29951555" w:tentative="1">
      <w:start w:val="1"/>
      <w:numFmt w:val="decimal"/>
      <w:lvlText w:val="%7."/>
      <w:lvlJc w:val="left"/>
      <w:pPr>
        <w:ind w:left="5040" w:hanging="360"/>
      </w:pPr>
    </w:lvl>
    <w:lvl w:ilvl="7" w:tplc="29951555" w:tentative="1">
      <w:start w:val="1"/>
      <w:numFmt w:val="lowerLetter"/>
      <w:lvlText w:val="%8."/>
      <w:lvlJc w:val="left"/>
      <w:pPr>
        <w:ind w:left="5760" w:hanging="360"/>
      </w:pPr>
    </w:lvl>
    <w:lvl w:ilvl="8" w:tplc="29951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1">
    <w:multiLevelType w:val="hybridMultilevel"/>
    <w:lvl w:ilvl="0" w:tplc="88362233">
      <w:start w:val="1"/>
      <w:numFmt w:val="decimal"/>
      <w:lvlText w:val="%1."/>
      <w:lvlJc w:val="left"/>
      <w:pPr>
        <w:ind w:left="720" w:hanging="360"/>
      </w:pPr>
    </w:lvl>
    <w:lvl w:ilvl="1" w:tplc="88362233" w:tentative="1">
      <w:start w:val="1"/>
      <w:numFmt w:val="lowerLetter"/>
      <w:lvlText w:val="%2."/>
      <w:lvlJc w:val="left"/>
      <w:pPr>
        <w:ind w:left="1440" w:hanging="360"/>
      </w:pPr>
    </w:lvl>
    <w:lvl w:ilvl="2" w:tplc="88362233" w:tentative="1">
      <w:start w:val="1"/>
      <w:numFmt w:val="lowerRoman"/>
      <w:lvlText w:val="%3."/>
      <w:lvlJc w:val="right"/>
      <w:pPr>
        <w:ind w:left="2160" w:hanging="180"/>
      </w:pPr>
    </w:lvl>
    <w:lvl w:ilvl="3" w:tplc="88362233" w:tentative="1">
      <w:start w:val="1"/>
      <w:numFmt w:val="decimal"/>
      <w:lvlText w:val="%4."/>
      <w:lvlJc w:val="left"/>
      <w:pPr>
        <w:ind w:left="2880" w:hanging="360"/>
      </w:pPr>
    </w:lvl>
    <w:lvl w:ilvl="4" w:tplc="88362233" w:tentative="1">
      <w:start w:val="1"/>
      <w:numFmt w:val="lowerLetter"/>
      <w:lvlText w:val="%5."/>
      <w:lvlJc w:val="left"/>
      <w:pPr>
        <w:ind w:left="3600" w:hanging="360"/>
      </w:pPr>
    </w:lvl>
    <w:lvl w:ilvl="5" w:tplc="88362233" w:tentative="1">
      <w:start w:val="1"/>
      <w:numFmt w:val="lowerRoman"/>
      <w:lvlText w:val="%6."/>
      <w:lvlJc w:val="right"/>
      <w:pPr>
        <w:ind w:left="4320" w:hanging="180"/>
      </w:pPr>
    </w:lvl>
    <w:lvl w:ilvl="6" w:tplc="88362233" w:tentative="1">
      <w:start w:val="1"/>
      <w:numFmt w:val="decimal"/>
      <w:lvlText w:val="%7."/>
      <w:lvlJc w:val="left"/>
      <w:pPr>
        <w:ind w:left="5040" w:hanging="360"/>
      </w:pPr>
    </w:lvl>
    <w:lvl w:ilvl="7" w:tplc="88362233" w:tentative="1">
      <w:start w:val="1"/>
      <w:numFmt w:val="lowerLetter"/>
      <w:lvlText w:val="%8."/>
      <w:lvlJc w:val="left"/>
      <w:pPr>
        <w:ind w:left="5760" w:hanging="360"/>
      </w:pPr>
    </w:lvl>
    <w:lvl w:ilvl="8" w:tplc="88362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0">
    <w:multiLevelType w:val="hybridMultilevel"/>
    <w:lvl w:ilvl="0" w:tplc="32159092">
      <w:start w:val="1"/>
      <w:numFmt w:val="decimal"/>
      <w:lvlText w:val="%1."/>
      <w:lvlJc w:val="left"/>
      <w:pPr>
        <w:ind w:left="720" w:hanging="360"/>
      </w:pPr>
    </w:lvl>
    <w:lvl w:ilvl="1" w:tplc="32159092" w:tentative="1">
      <w:start w:val="1"/>
      <w:numFmt w:val="lowerLetter"/>
      <w:lvlText w:val="%2."/>
      <w:lvlJc w:val="left"/>
      <w:pPr>
        <w:ind w:left="1440" w:hanging="360"/>
      </w:pPr>
    </w:lvl>
    <w:lvl w:ilvl="2" w:tplc="32159092" w:tentative="1">
      <w:start w:val="1"/>
      <w:numFmt w:val="lowerRoman"/>
      <w:lvlText w:val="%3."/>
      <w:lvlJc w:val="right"/>
      <w:pPr>
        <w:ind w:left="2160" w:hanging="180"/>
      </w:pPr>
    </w:lvl>
    <w:lvl w:ilvl="3" w:tplc="32159092" w:tentative="1">
      <w:start w:val="1"/>
      <w:numFmt w:val="decimal"/>
      <w:lvlText w:val="%4."/>
      <w:lvlJc w:val="left"/>
      <w:pPr>
        <w:ind w:left="2880" w:hanging="360"/>
      </w:pPr>
    </w:lvl>
    <w:lvl w:ilvl="4" w:tplc="32159092" w:tentative="1">
      <w:start w:val="1"/>
      <w:numFmt w:val="lowerLetter"/>
      <w:lvlText w:val="%5."/>
      <w:lvlJc w:val="left"/>
      <w:pPr>
        <w:ind w:left="3600" w:hanging="360"/>
      </w:pPr>
    </w:lvl>
    <w:lvl w:ilvl="5" w:tplc="32159092" w:tentative="1">
      <w:start w:val="1"/>
      <w:numFmt w:val="lowerRoman"/>
      <w:lvlText w:val="%6."/>
      <w:lvlJc w:val="right"/>
      <w:pPr>
        <w:ind w:left="4320" w:hanging="180"/>
      </w:pPr>
    </w:lvl>
    <w:lvl w:ilvl="6" w:tplc="32159092" w:tentative="1">
      <w:start w:val="1"/>
      <w:numFmt w:val="decimal"/>
      <w:lvlText w:val="%7."/>
      <w:lvlJc w:val="left"/>
      <w:pPr>
        <w:ind w:left="5040" w:hanging="360"/>
      </w:pPr>
    </w:lvl>
    <w:lvl w:ilvl="7" w:tplc="32159092" w:tentative="1">
      <w:start w:val="1"/>
      <w:numFmt w:val="lowerLetter"/>
      <w:lvlText w:val="%8."/>
      <w:lvlJc w:val="left"/>
      <w:pPr>
        <w:ind w:left="5760" w:hanging="360"/>
      </w:pPr>
    </w:lvl>
    <w:lvl w:ilvl="8" w:tplc="32159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9">
    <w:multiLevelType w:val="hybridMultilevel"/>
    <w:lvl w:ilvl="0" w:tplc="25989816">
      <w:start w:val="1"/>
      <w:numFmt w:val="decimal"/>
      <w:lvlText w:val="%1."/>
      <w:lvlJc w:val="left"/>
      <w:pPr>
        <w:ind w:left="720" w:hanging="360"/>
      </w:pPr>
    </w:lvl>
    <w:lvl w:ilvl="1" w:tplc="25989816" w:tentative="1">
      <w:start w:val="1"/>
      <w:numFmt w:val="lowerLetter"/>
      <w:lvlText w:val="%2."/>
      <w:lvlJc w:val="left"/>
      <w:pPr>
        <w:ind w:left="1440" w:hanging="360"/>
      </w:pPr>
    </w:lvl>
    <w:lvl w:ilvl="2" w:tplc="25989816" w:tentative="1">
      <w:start w:val="1"/>
      <w:numFmt w:val="lowerRoman"/>
      <w:lvlText w:val="%3."/>
      <w:lvlJc w:val="right"/>
      <w:pPr>
        <w:ind w:left="2160" w:hanging="180"/>
      </w:pPr>
    </w:lvl>
    <w:lvl w:ilvl="3" w:tplc="25989816" w:tentative="1">
      <w:start w:val="1"/>
      <w:numFmt w:val="decimal"/>
      <w:lvlText w:val="%4."/>
      <w:lvlJc w:val="left"/>
      <w:pPr>
        <w:ind w:left="2880" w:hanging="360"/>
      </w:pPr>
    </w:lvl>
    <w:lvl w:ilvl="4" w:tplc="25989816" w:tentative="1">
      <w:start w:val="1"/>
      <w:numFmt w:val="lowerLetter"/>
      <w:lvlText w:val="%5."/>
      <w:lvlJc w:val="left"/>
      <w:pPr>
        <w:ind w:left="3600" w:hanging="360"/>
      </w:pPr>
    </w:lvl>
    <w:lvl w:ilvl="5" w:tplc="25989816" w:tentative="1">
      <w:start w:val="1"/>
      <w:numFmt w:val="lowerRoman"/>
      <w:lvlText w:val="%6."/>
      <w:lvlJc w:val="right"/>
      <w:pPr>
        <w:ind w:left="4320" w:hanging="180"/>
      </w:pPr>
    </w:lvl>
    <w:lvl w:ilvl="6" w:tplc="25989816" w:tentative="1">
      <w:start w:val="1"/>
      <w:numFmt w:val="decimal"/>
      <w:lvlText w:val="%7."/>
      <w:lvlJc w:val="left"/>
      <w:pPr>
        <w:ind w:left="5040" w:hanging="360"/>
      </w:pPr>
    </w:lvl>
    <w:lvl w:ilvl="7" w:tplc="25989816" w:tentative="1">
      <w:start w:val="1"/>
      <w:numFmt w:val="lowerLetter"/>
      <w:lvlText w:val="%8."/>
      <w:lvlJc w:val="left"/>
      <w:pPr>
        <w:ind w:left="5760" w:hanging="360"/>
      </w:pPr>
    </w:lvl>
    <w:lvl w:ilvl="8" w:tplc="25989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8">
    <w:multiLevelType w:val="hybridMultilevel"/>
    <w:lvl w:ilvl="0" w:tplc="55932994">
      <w:start w:val="1"/>
      <w:numFmt w:val="decimal"/>
      <w:lvlText w:val="%1."/>
      <w:lvlJc w:val="left"/>
      <w:pPr>
        <w:ind w:left="720" w:hanging="360"/>
      </w:pPr>
    </w:lvl>
    <w:lvl w:ilvl="1" w:tplc="55932994" w:tentative="1">
      <w:start w:val="1"/>
      <w:numFmt w:val="lowerLetter"/>
      <w:lvlText w:val="%2."/>
      <w:lvlJc w:val="left"/>
      <w:pPr>
        <w:ind w:left="1440" w:hanging="360"/>
      </w:pPr>
    </w:lvl>
    <w:lvl w:ilvl="2" w:tplc="55932994" w:tentative="1">
      <w:start w:val="1"/>
      <w:numFmt w:val="lowerRoman"/>
      <w:lvlText w:val="%3."/>
      <w:lvlJc w:val="right"/>
      <w:pPr>
        <w:ind w:left="2160" w:hanging="180"/>
      </w:pPr>
    </w:lvl>
    <w:lvl w:ilvl="3" w:tplc="55932994" w:tentative="1">
      <w:start w:val="1"/>
      <w:numFmt w:val="decimal"/>
      <w:lvlText w:val="%4."/>
      <w:lvlJc w:val="left"/>
      <w:pPr>
        <w:ind w:left="2880" w:hanging="360"/>
      </w:pPr>
    </w:lvl>
    <w:lvl w:ilvl="4" w:tplc="55932994" w:tentative="1">
      <w:start w:val="1"/>
      <w:numFmt w:val="lowerLetter"/>
      <w:lvlText w:val="%5."/>
      <w:lvlJc w:val="left"/>
      <w:pPr>
        <w:ind w:left="3600" w:hanging="360"/>
      </w:pPr>
    </w:lvl>
    <w:lvl w:ilvl="5" w:tplc="55932994" w:tentative="1">
      <w:start w:val="1"/>
      <w:numFmt w:val="lowerRoman"/>
      <w:lvlText w:val="%6."/>
      <w:lvlJc w:val="right"/>
      <w:pPr>
        <w:ind w:left="4320" w:hanging="180"/>
      </w:pPr>
    </w:lvl>
    <w:lvl w:ilvl="6" w:tplc="55932994" w:tentative="1">
      <w:start w:val="1"/>
      <w:numFmt w:val="decimal"/>
      <w:lvlText w:val="%7."/>
      <w:lvlJc w:val="left"/>
      <w:pPr>
        <w:ind w:left="5040" w:hanging="360"/>
      </w:pPr>
    </w:lvl>
    <w:lvl w:ilvl="7" w:tplc="55932994" w:tentative="1">
      <w:start w:val="1"/>
      <w:numFmt w:val="lowerLetter"/>
      <w:lvlText w:val="%8."/>
      <w:lvlJc w:val="left"/>
      <w:pPr>
        <w:ind w:left="5760" w:hanging="360"/>
      </w:pPr>
    </w:lvl>
    <w:lvl w:ilvl="8" w:tplc="55932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7">
    <w:multiLevelType w:val="hybridMultilevel"/>
    <w:lvl w:ilvl="0" w:tplc="42607369">
      <w:start w:val="1"/>
      <w:numFmt w:val="decimal"/>
      <w:lvlText w:val="%1."/>
      <w:lvlJc w:val="left"/>
      <w:pPr>
        <w:ind w:left="720" w:hanging="360"/>
      </w:pPr>
    </w:lvl>
    <w:lvl w:ilvl="1" w:tplc="42607369" w:tentative="1">
      <w:start w:val="1"/>
      <w:numFmt w:val="lowerLetter"/>
      <w:lvlText w:val="%2."/>
      <w:lvlJc w:val="left"/>
      <w:pPr>
        <w:ind w:left="1440" w:hanging="360"/>
      </w:pPr>
    </w:lvl>
    <w:lvl w:ilvl="2" w:tplc="42607369" w:tentative="1">
      <w:start w:val="1"/>
      <w:numFmt w:val="lowerRoman"/>
      <w:lvlText w:val="%3."/>
      <w:lvlJc w:val="right"/>
      <w:pPr>
        <w:ind w:left="2160" w:hanging="180"/>
      </w:pPr>
    </w:lvl>
    <w:lvl w:ilvl="3" w:tplc="42607369" w:tentative="1">
      <w:start w:val="1"/>
      <w:numFmt w:val="decimal"/>
      <w:lvlText w:val="%4."/>
      <w:lvlJc w:val="left"/>
      <w:pPr>
        <w:ind w:left="2880" w:hanging="360"/>
      </w:pPr>
    </w:lvl>
    <w:lvl w:ilvl="4" w:tplc="42607369" w:tentative="1">
      <w:start w:val="1"/>
      <w:numFmt w:val="lowerLetter"/>
      <w:lvlText w:val="%5."/>
      <w:lvlJc w:val="left"/>
      <w:pPr>
        <w:ind w:left="3600" w:hanging="360"/>
      </w:pPr>
    </w:lvl>
    <w:lvl w:ilvl="5" w:tplc="42607369" w:tentative="1">
      <w:start w:val="1"/>
      <w:numFmt w:val="lowerRoman"/>
      <w:lvlText w:val="%6."/>
      <w:lvlJc w:val="right"/>
      <w:pPr>
        <w:ind w:left="4320" w:hanging="180"/>
      </w:pPr>
    </w:lvl>
    <w:lvl w:ilvl="6" w:tplc="42607369" w:tentative="1">
      <w:start w:val="1"/>
      <w:numFmt w:val="decimal"/>
      <w:lvlText w:val="%7."/>
      <w:lvlJc w:val="left"/>
      <w:pPr>
        <w:ind w:left="5040" w:hanging="360"/>
      </w:pPr>
    </w:lvl>
    <w:lvl w:ilvl="7" w:tplc="42607369" w:tentative="1">
      <w:start w:val="1"/>
      <w:numFmt w:val="lowerLetter"/>
      <w:lvlText w:val="%8."/>
      <w:lvlJc w:val="left"/>
      <w:pPr>
        <w:ind w:left="5760" w:hanging="360"/>
      </w:pPr>
    </w:lvl>
    <w:lvl w:ilvl="8" w:tplc="42607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6">
    <w:multiLevelType w:val="hybridMultilevel"/>
    <w:lvl w:ilvl="0" w:tplc="75213529">
      <w:start w:val="1"/>
      <w:numFmt w:val="decimal"/>
      <w:lvlText w:val="%1."/>
      <w:lvlJc w:val="left"/>
      <w:pPr>
        <w:ind w:left="720" w:hanging="360"/>
      </w:pPr>
    </w:lvl>
    <w:lvl w:ilvl="1" w:tplc="75213529" w:tentative="1">
      <w:start w:val="1"/>
      <w:numFmt w:val="lowerLetter"/>
      <w:lvlText w:val="%2."/>
      <w:lvlJc w:val="left"/>
      <w:pPr>
        <w:ind w:left="1440" w:hanging="360"/>
      </w:pPr>
    </w:lvl>
    <w:lvl w:ilvl="2" w:tplc="75213529" w:tentative="1">
      <w:start w:val="1"/>
      <w:numFmt w:val="lowerRoman"/>
      <w:lvlText w:val="%3."/>
      <w:lvlJc w:val="right"/>
      <w:pPr>
        <w:ind w:left="2160" w:hanging="180"/>
      </w:pPr>
    </w:lvl>
    <w:lvl w:ilvl="3" w:tplc="75213529" w:tentative="1">
      <w:start w:val="1"/>
      <w:numFmt w:val="decimal"/>
      <w:lvlText w:val="%4."/>
      <w:lvlJc w:val="left"/>
      <w:pPr>
        <w:ind w:left="2880" w:hanging="360"/>
      </w:pPr>
    </w:lvl>
    <w:lvl w:ilvl="4" w:tplc="75213529" w:tentative="1">
      <w:start w:val="1"/>
      <w:numFmt w:val="lowerLetter"/>
      <w:lvlText w:val="%5."/>
      <w:lvlJc w:val="left"/>
      <w:pPr>
        <w:ind w:left="3600" w:hanging="360"/>
      </w:pPr>
    </w:lvl>
    <w:lvl w:ilvl="5" w:tplc="75213529" w:tentative="1">
      <w:start w:val="1"/>
      <w:numFmt w:val="lowerRoman"/>
      <w:lvlText w:val="%6."/>
      <w:lvlJc w:val="right"/>
      <w:pPr>
        <w:ind w:left="4320" w:hanging="180"/>
      </w:pPr>
    </w:lvl>
    <w:lvl w:ilvl="6" w:tplc="75213529" w:tentative="1">
      <w:start w:val="1"/>
      <w:numFmt w:val="decimal"/>
      <w:lvlText w:val="%7."/>
      <w:lvlJc w:val="left"/>
      <w:pPr>
        <w:ind w:left="5040" w:hanging="360"/>
      </w:pPr>
    </w:lvl>
    <w:lvl w:ilvl="7" w:tplc="75213529" w:tentative="1">
      <w:start w:val="1"/>
      <w:numFmt w:val="lowerLetter"/>
      <w:lvlText w:val="%8."/>
      <w:lvlJc w:val="left"/>
      <w:pPr>
        <w:ind w:left="5760" w:hanging="360"/>
      </w:pPr>
    </w:lvl>
    <w:lvl w:ilvl="8" w:tplc="75213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5">
    <w:multiLevelType w:val="hybridMultilevel"/>
    <w:lvl w:ilvl="0" w:tplc="95866723">
      <w:start w:val="1"/>
      <w:numFmt w:val="decimal"/>
      <w:lvlText w:val="%1."/>
      <w:lvlJc w:val="left"/>
      <w:pPr>
        <w:ind w:left="720" w:hanging="360"/>
      </w:pPr>
    </w:lvl>
    <w:lvl w:ilvl="1" w:tplc="95866723" w:tentative="1">
      <w:start w:val="1"/>
      <w:numFmt w:val="lowerLetter"/>
      <w:lvlText w:val="%2."/>
      <w:lvlJc w:val="left"/>
      <w:pPr>
        <w:ind w:left="1440" w:hanging="360"/>
      </w:pPr>
    </w:lvl>
    <w:lvl w:ilvl="2" w:tplc="95866723" w:tentative="1">
      <w:start w:val="1"/>
      <w:numFmt w:val="lowerRoman"/>
      <w:lvlText w:val="%3."/>
      <w:lvlJc w:val="right"/>
      <w:pPr>
        <w:ind w:left="2160" w:hanging="180"/>
      </w:pPr>
    </w:lvl>
    <w:lvl w:ilvl="3" w:tplc="95866723" w:tentative="1">
      <w:start w:val="1"/>
      <w:numFmt w:val="decimal"/>
      <w:lvlText w:val="%4."/>
      <w:lvlJc w:val="left"/>
      <w:pPr>
        <w:ind w:left="2880" w:hanging="360"/>
      </w:pPr>
    </w:lvl>
    <w:lvl w:ilvl="4" w:tplc="95866723" w:tentative="1">
      <w:start w:val="1"/>
      <w:numFmt w:val="lowerLetter"/>
      <w:lvlText w:val="%5."/>
      <w:lvlJc w:val="left"/>
      <w:pPr>
        <w:ind w:left="3600" w:hanging="360"/>
      </w:pPr>
    </w:lvl>
    <w:lvl w:ilvl="5" w:tplc="95866723" w:tentative="1">
      <w:start w:val="1"/>
      <w:numFmt w:val="lowerRoman"/>
      <w:lvlText w:val="%6."/>
      <w:lvlJc w:val="right"/>
      <w:pPr>
        <w:ind w:left="4320" w:hanging="180"/>
      </w:pPr>
    </w:lvl>
    <w:lvl w:ilvl="6" w:tplc="95866723" w:tentative="1">
      <w:start w:val="1"/>
      <w:numFmt w:val="decimal"/>
      <w:lvlText w:val="%7."/>
      <w:lvlJc w:val="left"/>
      <w:pPr>
        <w:ind w:left="5040" w:hanging="360"/>
      </w:pPr>
    </w:lvl>
    <w:lvl w:ilvl="7" w:tplc="95866723" w:tentative="1">
      <w:start w:val="1"/>
      <w:numFmt w:val="lowerLetter"/>
      <w:lvlText w:val="%8."/>
      <w:lvlJc w:val="left"/>
      <w:pPr>
        <w:ind w:left="5760" w:hanging="360"/>
      </w:pPr>
    </w:lvl>
    <w:lvl w:ilvl="8" w:tplc="95866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4">
    <w:multiLevelType w:val="hybridMultilevel"/>
    <w:lvl w:ilvl="0" w:tplc="24612628">
      <w:start w:val="1"/>
      <w:numFmt w:val="decimal"/>
      <w:lvlText w:val="%1."/>
      <w:lvlJc w:val="left"/>
      <w:pPr>
        <w:ind w:left="720" w:hanging="360"/>
      </w:pPr>
    </w:lvl>
    <w:lvl w:ilvl="1" w:tplc="24612628" w:tentative="1">
      <w:start w:val="1"/>
      <w:numFmt w:val="lowerLetter"/>
      <w:lvlText w:val="%2."/>
      <w:lvlJc w:val="left"/>
      <w:pPr>
        <w:ind w:left="1440" w:hanging="360"/>
      </w:pPr>
    </w:lvl>
    <w:lvl w:ilvl="2" w:tplc="24612628" w:tentative="1">
      <w:start w:val="1"/>
      <w:numFmt w:val="lowerRoman"/>
      <w:lvlText w:val="%3."/>
      <w:lvlJc w:val="right"/>
      <w:pPr>
        <w:ind w:left="2160" w:hanging="180"/>
      </w:pPr>
    </w:lvl>
    <w:lvl w:ilvl="3" w:tplc="24612628" w:tentative="1">
      <w:start w:val="1"/>
      <w:numFmt w:val="decimal"/>
      <w:lvlText w:val="%4."/>
      <w:lvlJc w:val="left"/>
      <w:pPr>
        <w:ind w:left="2880" w:hanging="360"/>
      </w:pPr>
    </w:lvl>
    <w:lvl w:ilvl="4" w:tplc="24612628" w:tentative="1">
      <w:start w:val="1"/>
      <w:numFmt w:val="lowerLetter"/>
      <w:lvlText w:val="%5."/>
      <w:lvlJc w:val="left"/>
      <w:pPr>
        <w:ind w:left="3600" w:hanging="360"/>
      </w:pPr>
    </w:lvl>
    <w:lvl w:ilvl="5" w:tplc="24612628" w:tentative="1">
      <w:start w:val="1"/>
      <w:numFmt w:val="lowerRoman"/>
      <w:lvlText w:val="%6."/>
      <w:lvlJc w:val="right"/>
      <w:pPr>
        <w:ind w:left="4320" w:hanging="180"/>
      </w:pPr>
    </w:lvl>
    <w:lvl w:ilvl="6" w:tplc="24612628" w:tentative="1">
      <w:start w:val="1"/>
      <w:numFmt w:val="decimal"/>
      <w:lvlText w:val="%7."/>
      <w:lvlJc w:val="left"/>
      <w:pPr>
        <w:ind w:left="5040" w:hanging="360"/>
      </w:pPr>
    </w:lvl>
    <w:lvl w:ilvl="7" w:tplc="24612628" w:tentative="1">
      <w:start w:val="1"/>
      <w:numFmt w:val="lowerLetter"/>
      <w:lvlText w:val="%8."/>
      <w:lvlJc w:val="left"/>
      <w:pPr>
        <w:ind w:left="5760" w:hanging="360"/>
      </w:pPr>
    </w:lvl>
    <w:lvl w:ilvl="8" w:tplc="24612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3">
    <w:multiLevelType w:val="hybridMultilevel"/>
    <w:lvl w:ilvl="0" w:tplc="16005930">
      <w:start w:val="1"/>
      <w:numFmt w:val="decimal"/>
      <w:lvlText w:val="%1."/>
      <w:lvlJc w:val="left"/>
      <w:pPr>
        <w:ind w:left="720" w:hanging="360"/>
      </w:pPr>
    </w:lvl>
    <w:lvl w:ilvl="1" w:tplc="16005930" w:tentative="1">
      <w:start w:val="1"/>
      <w:numFmt w:val="lowerLetter"/>
      <w:lvlText w:val="%2."/>
      <w:lvlJc w:val="left"/>
      <w:pPr>
        <w:ind w:left="1440" w:hanging="360"/>
      </w:pPr>
    </w:lvl>
    <w:lvl w:ilvl="2" w:tplc="16005930" w:tentative="1">
      <w:start w:val="1"/>
      <w:numFmt w:val="lowerRoman"/>
      <w:lvlText w:val="%3."/>
      <w:lvlJc w:val="right"/>
      <w:pPr>
        <w:ind w:left="2160" w:hanging="180"/>
      </w:pPr>
    </w:lvl>
    <w:lvl w:ilvl="3" w:tplc="16005930" w:tentative="1">
      <w:start w:val="1"/>
      <w:numFmt w:val="decimal"/>
      <w:lvlText w:val="%4."/>
      <w:lvlJc w:val="left"/>
      <w:pPr>
        <w:ind w:left="2880" w:hanging="360"/>
      </w:pPr>
    </w:lvl>
    <w:lvl w:ilvl="4" w:tplc="16005930" w:tentative="1">
      <w:start w:val="1"/>
      <w:numFmt w:val="lowerLetter"/>
      <w:lvlText w:val="%5."/>
      <w:lvlJc w:val="left"/>
      <w:pPr>
        <w:ind w:left="3600" w:hanging="360"/>
      </w:pPr>
    </w:lvl>
    <w:lvl w:ilvl="5" w:tplc="16005930" w:tentative="1">
      <w:start w:val="1"/>
      <w:numFmt w:val="lowerRoman"/>
      <w:lvlText w:val="%6."/>
      <w:lvlJc w:val="right"/>
      <w:pPr>
        <w:ind w:left="4320" w:hanging="180"/>
      </w:pPr>
    </w:lvl>
    <w:lvl w:ilvl="6" w:tplc="16005930" w:tentative="1">
      <w:start w:val="1"/>
      <w:numFmt w:val="decimal"/>
      <w:lvlText w:val="%7."/>
      <w:lvlJc w:val="left"/>
      <w:pPr>
        <w:ind w:left="5040" w:hanging="360"/>
      </w:pPr>
    </w:lvl>
    <w:lvl w:ilvl="7" w:tplc="16005930" w:tentative="1">
      <w:start w:val="1"/>
      <w:numFmt w:val="lowerLetter"/>
      <w:lvlText w:val="%8."/>
      <w:lvlJc w:val="left"/>
      <w:pPr>
        <w:ind w:left="5760" w:hanging="360"/>
      </w:pPr>
    </w:lvl>
    <w:lvl w:ilvl="8" w:tplc="16005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2">
    <w:multiLevelType w:val="hybridMultilevel"/>
    <w:lvl w:ilvl="0" w:tplc="27563918">
      <w:start w:val="1"/>
      <w:numFmt w:val="decimal"/>
      <w:lvlText w:val="%1."/>
      <w:lvlJc w:val="left"/>
      <w:pPr>
        <w:ind w:left="720" w:hanging="360"/>
      </w:pPr>
    </w:lvl>
    <w:lvl w:ilvl="1" w:tplc="27563918" w:tentative="1">
      <w:start w:val="1"/>
      <w:numFmt w:val="lowerLetter"/>
      <w:lvlText w:val="%2."/>
      <w:lvlJc w:val="left"/>
      <w:pPr>
        <w:ind w:left="1440" w:hanging="360"/>
      </w:pPr>
    </w:lvl>
    <w:lvl w:ilvl="2" w:tplc="27563918" w:tentative="1">
      <w:start w:val="1"/>
      <w:numFmt w:val="lowerRoman"/>
      <w:lvlText w:val="%3."/>
      <w:lvlJc w:val="right"/>
      <w:pPr>
        <w:ind w:left="2160" w:hanging="180"/>
      </w:pPr>
    </w:lvl>
    <w:lvl w:ilvl="3" w:tplc="27563918" w:tentative="1">
      <w:start w:val="1"/>
      <w:numFmt w:val="decimal"/>
      <w:lvlText w:val="%4."/>
      <w:lvlJc w:val="left"/>
      <w:pPr>
        <w:ind w:left="2880" w:hanging="360"/>
      </w:pPr>
    </w:lvl>
    <w:lvl w:ilvl="4" w:tplc="27563918" w:tentative="1">
      <w:start w:val="1"/>
      <w:numFmt w:val="lowerLetter"/>
      <w:lvlText w:val="%5."/>
      <w:lvlJc w:val="left"/>
      <w:pPr>
        <w:ind w:left="3600" w:hanging="360"/>
      </w:pPr>
    </w:lvl>
    <w:lvl w:ilvl="5" w:tplc="27563918" w:tentative="1">
      <w:start w:val="1"/>
      <w:numFmt w:val="lowerRoman"/>
      <w:lvlText w:val="%6."/>
      <w:lvlJc w:val="right"/>
      <w:pPr>
        <w:ind w:left="4320" w:hanging="180"/>
      </w:pPr>
    </w:lvl>
    <w:lvl w:ilvl="6" w:tplc="27563918" w:tentative="1">
      <w:start w:val="1"/>
      <w:numFmt w:val="decimal"/>
      <w:lvlText w:val="%7."/>
      <w:lvlJc w:val="left"/>
      <w:pPr>
        <w:ind w:left="5040" w:hanging="360"/>
      </w:pPr>
    </w:lvl>
    <w:lvl w:ilvl="7" w:tplc="27563918" w:tentative="1">
      <w:start w:val="1"/>
      <w:numFmt w:val="lowerLetter"/>
      <w:lvlText w:val="%8."/>
      <w:lvlJc w:val="left"/>
      <w:pPr>
        <w:ind w:left="5760" w:hanging="360"/>
      </w:pPr>
    </w:lvl>
    <w:lvl w:ilvl="8" w:tplc="27563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1">
    <w:multiLevelType w:val="hybridMultilevel"/>
    <w:lvl w:ilvl="0" w:tplc="85166760">
      <w:start w:val="1"/>
      <w:numFmt w:val="decimal"/>
      <w:lvlText w:val="%1."/>
      <w:lvlJc w:val="left"/>
      <w:pPr>
        <w:ind w:left="720" w:hanging="360"/>
      </w:pPr>
    </w:lvl>
    <w:lvl w:ilvl="1" w:tplc="85166760" w:tentative="1">
      <w:start w:val="1"/>
      <w:numFmt w:val="lowerLetter"/>
      <w:lvlText w:val="%2."/>
      <w:lvlJc w:val="left"/>
      <w:pPr>
        <w:ind w:left="1440" w:hanging="360"/>
      </w:pPr>
    </w:lvl>
    <w:lvl w:ilvl="2" w:tplc="85166760" w:tentative="1">
      <w:start w:val="1"/>
      <w:numFmt w:val="lowerRoman"/>
      <w:lvlText w:val="%3."/>
      <w:lvlJc w:val="right"/>
      <w:pPr>
        <w:ind w:left="2160" w:hanging="180"/>
      </w:pPr>
    </w:lvl>
    <w:lvl w:ilvl="3" w:tplc="85166760" w:tentative="1">
      <w:start w:val="1"/>
      <w:numFmt w:val="decimal"/>
      <w:lvlText w:val="%4."/>
      <w:lvlJc w:val="left"/>
      <w:pPr>
        <w:ind w:left="2880" w:hanging="360"/>
      </w:pPr>
    </w:lvl>
    <w:lvl w:ilvl="4" w:tplc="85166760" w:tentative="1">
      <w:start w:val="1"/>
      <w:numFmt w:val="lowerLetter"/>
      <w:lvlText w:val="%5."/>
      <w:lvlJc w:val="left"/>
      <w:pPr>
        <w:ind w:left="3600" w:hanging="360"/>
      </w:pPr>
    </w:lvl>
    <w:lvl w:ilvl="5" w:tplc="85166760" w:tentative="1">
      <w:start w:val="1"/>
      <w:numFmt w:val="lowerRoman"/>
      <w:lvlText w:val="%6."/>
      <w:lvlJc w:val="right"/>
      <w:pPr>
        <w:ind w:left="4320" w:hanging="180"/>
      </w:pPr>
    </w:lvl>
    <w:lvl w:ilvl="6" w:tplc="85166760" w:tentative="1">
      <w:start w:val="1"/>
      <w:numFmt w:val="decimal"/>
      <w:lvlText w:val="%7."/>
      <w:lvlJc w:val="left"/>
      <w:pPr>
        <w:ind w:left="5040" w:hanging="360"/>
      </w:pPr>
    </w:lvl>
    <w:lvl w:ilvl="7" w:tplc="85166760" w:tentative="1">
      <w:start w:val="1"/>
      <w:numFmt w:val="lowerLetter"/>
      <w:lvlText w:val="%8."/>
      <w:lvlJc w:val="left"/>
      <w:pPr>
        <w:ind w:left="5760" w:hanging="360"/>
      </w:pPr>
    </w:lvl>
    <w:lvl w:ilvl="8" w:tplc="85166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0">
    <w:multiLevelType w:val="hybridMultilevel"/>
    <w:lvl w:ilvl="0" w:tplc="64541477">
      <w:start w:val="1"/>
      <w:numFmt w:val="decimal"/>
      <w:lvlText w:val="%1."/>
      <w:lvlJc w:val="left"/>
      <w:pPr>
        <w:ind w:left="720" w:hanging="360"/>
      </w:pPr>
    </w:lvl>
    <w:lvl w:ilvl="1" w:tplc="64541477" w:tentative="1">
      <w:start w:val="1"/>
      <w:numFmt w:val="lowerLetter"/>
      <w:lvlText w:val="%2."/>
      <w:lvlJc w:val="left"/>
      <w:pPr>
        <w:ind w:left="1440" w:hanging="360"/>
      </w:pPr>
    </w:lvl>
    <w:lvl w:ilvl="2" w:tplc="64541477" w:tentative="1">
      <w:start w:val="1"/>
      <w:numFmt w:val="lowerRoman"/>
      <w:lvlText w:val="%3."/>
      <w:lvlJc w:val="right"/>
      <w:pPr>
        <w:ind w:left="2160" w:hanging="180"/>
      </w:pPr>
    </w:lvl>
    <w:lvl w:ilvl="3" w:tplc="64541477" w:tentative="1">
      <w:start w:val="1"/>
      <w:numFmt w:val="decimal"/>
      <w:lvlText w:val="%4."/>
      <w:lvlJc w:val="left"/>
      <w:pPr>
        <w:ind w:left="2880" w:hanging="360"/>
      </w:pPr>
    </w:lvl>
    <w:lvl w:ilvl="4" w:tplc="64541477" w:tentative="1">
      <w:start w:val="1"/>
      <w:numFmt w:val="lowerLetter"/>
      <w:lvlText w:val="%5."/>
      <w:lvlJc w:val="left"/>
      <w:pPr>
        <w:ind w:left="3600" w:hanging="360"/>
      </w:pPr>
    </w:lvl>
    <w:lvl w:ilvl="5" w:tplc="64541477" w:tentative="1">
      <w:start w:val="1"/>
      <w:numFmt w:val="lowerRoman"/>
      <w:lvlText w:val="%6."/>
      <w:lvlJc w:val="right"/>
      <w:pPr>
        <w:ind w:left="4320" w:hanging="180"/>
      </w:pPr>
    </w:lvl>
    <w:lvl w:ilvl="6" w:tplc="64541477" w:tentative="1">
      <w:start w:val="1"/>
      <w:numFmt w:val="decimal"/>
      <w:lvlText w:val="%7."/>
      <w:lvlJc w:val="left"/>
      <w:pPr>
        <w:ind w:left="5040" w:hanging="360"/>
      </w:pPr>
    </w:lvl>
    <w:lvl w:ilvl="7" w:tplc="64541477" w:tentative="1">
      <w:start w:val="1"/>
      <w:numFmt w:val="lowerLetter"/>
      <w:lvlText w:val="%8."/>
      <w:lvlJc w:val="left"/>
      <w:pPr>
        <w:ind w:left="5760" w:hanging="360"/>
      </w:pPr>
    </w:lvl>
    <w:lvl w:ilvl="8" w:tplc="64541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9">
    <w:multiLevelType w:val="hybridMultilevel"/>
    <w:lvl w:ilvl="0" w:tplc="57119268">
      <w:start w:val="1"/>
      <w:numFmt w:val="decimal"/>
      <w:lvlText w:val="%1."/>
      <w:lvlJc w:val="left"/>
      <w:pPr>
        <w:ind w:left="720" w:hanging="360"/>
      </w:pPr>
    </w:lvl>
    <w:lvl w:ilvl="1" w:tplc="57119268" w:tentative="1">
      <w:start w:val="1"/>
      <w:numFmt w:val="lowerLetter"/>
      <w:lvlText w:val="%2."/>
      <w:lvlJc w:val="left"/>
      <w:pPr>
        <w:ind w:left="1440" w:hanging="360"/>
      </w:pPr>
    </w:lvl>
    <w:lvl w:ilvl="2" w:tplc="57119268" w:tentative="1">
      <w:start w:val="1"/>
      <w:numFmt w:val="lowerRoman"/>
      <w:lvlText w:val="%3."/>
      <w:lvlJc w:val="right"/>
      <w:pPr>
        <w:ind w:left="2160" w:hanging="180"/>
      </w:pPr>
    </w:lvl>
    <w:lvl w:ilvl="3" w:tplc="57119268" w:tentative="1">
      <w:start w:val="1"/>
      <w:numFmt w:val="decimal"/>
      <w:lvlText w:val="%4."/>
      <w:lvlJc w:val="left"/>
      <w:pPr>
        <w:ind w:left="2880" w:hanging="360"/>
      </w:pPr>
    </w:lvl>
    <w:lvl w:ilvl="4" w:tplc="57119268" w:tentative="1">
      <w:start w:val="1"/>
      <w:numFmt w:val="lowerLetter"/>
      <w:lvlText w:val="%5."/>
      <w:lvlJc w:val="left"/>
      <w:pPr>
        <w:ind w:left="3600" w:hanging="360"/>
      </w:pPr>
    </w:lvl>
    <w:lvl w:ilvl="5" w:tplc="57119268" w:tentative="1">
      <w:start w:val="1"/>
      <w:numFmt w:val="lowerRoman"/>
      <w:lvlText w:val="%6."/>
      <w:lvlJc w:val="right"/>
      <w:pPr>
        <w:ind w:left="4320" w:hanging="180"/>
      </w:pPr>
    </w:lvl>
    <w:lvl w:ilvl="6" w:tplc="57119268" w:tentative="1">
      <w:start w:val="1"/>
      <w:numFmt w:val="decimal"/>
      <w:lvlText w:val="%7."/>
      <w:lvlJc w:val="left"/>
      <w:pPr>
        <w:ind w:left="5040" w:hanging="360"/>
      </w:pPr>
    </w:lvl>
    <w:lvl w:ilvl="7" w:tplc="57119268" w:tentative="1">
      <w:start w:val="1"/>
      <w:numFmt w:val="lowerLetter"/>
      <w:lvlText w:val="%8."/>
      <w:lvlJc w:val="left"/>
      <w:pPr>
        <w:ind w:left="5760" w:hanging="360"/>
      </w:pPr>
    </w:lvl>
    <w:lvl w:ilvl="8" w:tplc="57119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8">
    <w:multiLevelType w:val="hybridMultilevel"/>
    <w:lvl w:ilvl="0" w:tplc="38410885">
      <w:start w:val="1"/>
      <w:numFmt w:val="decimal"/>
      <w:lvlText w:val="%1."/>
      <w:lvlJc w:val="left"/>
      <w:pPr>
        <w:ind w:left="720" w:hanging="360"/>
      </w:pPr>
    </w:lvl>
    <w:lvl w:ilvl="1" w:tplc="38410885" w:tentative="1">
      <w:start w:val="1"/>
      <w:numFmt w:val="lowerLetter"/>
      <w:lvlText w:val="%2."/>
      <w:lvlJc w:val="left"/>
      <w:pPr>
        <w:ind w:left="1440" w:hanging="360"/>
      </w:pPr>
    </w:lvl>
    <w:lvl w:ilvl="2" w:tplc="38410885" w:tentative="1">
      <w:start w:val="1"/>
      <w:numFmt w:val="lowerRoman"/>
      <w:lvlText w:val="%3."/>
      <w:lvlJc w:val="right"/>
      <w:pPr>
        <w:ind w:left="2160" w:hanging="180"/>
      </w:pPr>
    </w:lvl>
    <w:lvl w:ilvl="3" w:tplc="38410885" w:tentative="1">
      <w:start w:val="1"/>
      <w:numFmt w:val="decimal"/>
      <w:lvlText w:val="%4."/>
      <w:lvlJc w:val="left"/>
      <w:pPr>
        <w:ind w:left="2880" w:hanging="360"/>
      </w:pPr>
    </w:lvl>
    <w:lvl w:ilvl="4" w:tplc="38410885" w:tentative="1">
      <w:start w:val="1"/>
      <w:numFmt w:val="lowerLetter"/>
      <w:lvlText w:val="%5."/>
      <w:lvlJc w:val="left"/>
      <w:pPr>
        <w:ind w:left="3600" w:hanging="360"/>
      </w:pPr>
    </w:lvl>
    <w:lvl w:ilvl="5" w:tplc="38410885" w:tentative="1">
      <w:start w:val="1"/>
      <w:numFmt w:val="lowerRoman"/>
      <w:lvlText w:val="%6."/>
      <w:lvlJc w:val="right"/>
      <w:pPr>
        <w:ind w:left="4320" w:hanging="180"/>
      </w:pPr>
    </w:lvl>
    <w:lvl w:ilvl="6" w:tplc="38410885" w:tentative="1">
      <w:start w:val="1"/>
      <w:numFmt w:val="decimal"/>
      <w:lvlText w:val="%7."/>
      <w:lvlJc w:val="left"/>
      <w:pPr>
        <w:ind w:left="5040" w:hanging="360"/>
      </w:pPr>
    </w:lvl>
    <w:lvl w:ilvl="7" w:tplc="38410885" w:tentative="1">
      <w:start w:val="1"/>
      <w:numFmt w:val="lowerLetter"/>
      <w:lvlText w:val="%8."/>
      <w:lvlJc w:val="left"/>
      <w:pPr>
        <w:ind w:left="5760" w:hanging="360"/>
      </w:pPr>
    </w:lvl>
    <w:lvl w:ilvl="8" w:tplc="38410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7">
    <w:multiLevelType w:val="hybridMultilevel"/>
    <w:lvl w:ilvl="0" w:tplc="82371940">
      <w:start w:val="1"/>
      <w:numFmt w:val="decimal"/>
      <w:lvlText w:val="%1."/>
      <w:lvlJc w:val="left"/>
      <w:pPr>
        <w:ind w:left="720" w:hanging="360"/>
      </w:pPr>
    </w:lvl>
    <w:lvl w:ilvl="1" w:tplc="82371940" w:tentative="1">
      <w:start w:val="1"/>
      <w:numFmt w:val="lowerLetter"/>
      <w:lvlText w:val="%2."/>
      <w:lvlJc w:val="left"/>
      <w:pPr>
        <w:ind w:left="1440" w:hanging="360"/>
      </w:pPr>
    </w:lvl>
    <w:lvl w:ilvl="2" w:tplc="82371940" w:tentative="1">
      <w:start w:val="1"/>
      <w:numFmt w:val="lowerRoman"/>
      <w:lvlText w:val="%3."/>
      <w:lvlJc w:val="right"/>
      <w:pPr>
        <w:ind w:left="2160" w:hanging="180"/>
      </w:pPr>
    </w:lvl>
    <w:lvl w:ilvl="3" w:tplc="82371940" w:tentative="1">
      <w:start w:val="1"/>
      <w:numFmt w:val="decimal"/>
      <w:lvlText w:val="%4."/>
      <w:lvlJc w:val="left"/>
      <w:pPr>
        <w:ind w:left="2880" w:hanging="360"/>
      </w:pPr>
    </w:lvl>
    <w:lvl w:ilvl="4" w:tplc="82371940" w:tentative="1">
      <w:start w:val="1"/>
      <w:numFmt w:val="lowerLetter"/>
      <w:lvlText w:val="%5."/>
      <w:lvlJc w:val="left"/>
      <w:pPr>
        <w:ind w:left="3600" w:hanging="360"/>
      </w:pPr>
    </w:lvl>
    <w:lvl w:ilvl="5" w:tplc="82371940" w:tentative="1">
      <w:start w:val="1"/>
      <w:numFmt w:val="lowerRoman"/>
      <w:lvlText w:val="%6."/>
      <w:lvlJc w:val="right"/>
      <w:pPr>
        <w:ind w:left="4320" w:hanging="180"/>
      </w:pPr>
    </w:lvl>
    <w:lvl w:ilvl="6" w:tplc="82371940" w:tentative="1">
      <w:start w:val="1"/>
      <w:numFmt w:val="decimal"/>
      <w:lvlText w:val="%7."/>
      <w:lvlJc w:val="left"/>
      <w:pPr>
        <w:ind w:left="5040" w:hanging="360"/>
      </w:pPr>
    </w:lvl>
    <w:lvl w:ilvl="7" w:tplc="82371940" w:tentative="1">
      <w:start w:val="1"/>
      <w:numFmt w:val="lowerLetter"/>
      <w:lvlText w:val="%8."/>
      <w:lvlJc w:val="left"/>
      <w:pPr>
        <w:ind w:left="5760" w:hanging="360"/>
      </w:pPr>
    </w:lvl>
    <w:lvl w:ilvl="8" w:tplc="82371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6">
    <w:multiLevelType w:val="hybridMultilevel"/>
    <w:lvl w:ilvl="0" w:tplc="77478712">
      <w:start w:val="1"/>
      <w:numFmt w:val="decimal"/>
      <w:lvlText w:val="%1."/>
      <w:lvlJc w:val="left"/>
      <w:pPr>
        <w:ind w:left="720" w:hanging="360"/>
      </w:pPr>
    </w:lvl>
    <w:lvl w:ilvl="1" w:tplc="77478712" w:tentative="1">
      <w:start w:val="1"/>
      <w:numFmt w:val="lowerLetter"/>
      <w:lvlText w:val="%2."/>
      <w:lvlJc w:val="left"/>
      <w:pPr>
        <w:ind w:left="1440" w:hanging="360"/>
      </w:pPr>
    </w:lvl>
    <w:lvl w:ilvl="2" w:tplc="77478712" w:tentative="1">
      <w:start w:val="1"/>
      <w:numFmt w:val="lowerRoman"/>
      <w:lvlText w:val="%3."/>
      <w:lvlJc w:val="right"/>
      <w:pPr>
        <w:ind w:left="2160" w:hanging="180"/>
      </w:pPr>
    </w:lvl>
    <w:lvl w:ilvl="3" w:tplc="77478712" w:tentative="1">
      <w:start w:val="1"/>
      <w:numFmt w:val="decimal"/>
      <w:lvlText w:val="%4."/>
      <w:lvlJc w:val="left"/>
      <w:pPr>
        <w:ind w:left="2880" w:hanging="360"/>
      </w:pPr>
    </w:lvl>
    <w:lvl w:ilvl="4" w:tplc="77478712" w:tentative="1">
      <w:start w:val="1"/>
      <w:numFmt w:val="lowerLetter"/>
      <w:lvlText w:val="%5."/>
      <w:lvlJc w:val="left"/>
      <w:pPr>
        <w:ind w:left="3600" w:hanging="360"/>
      </w:pPr>
    </w:lvl>
    <w:lvl w:ilvl="5" w:tplc="77478712" w:tentative="1">
      <w:start w:val="1"/>
      <w:numFmt w:val="lowerRoman"/>
      <w:lvlText w:val="%6."/>
      <w:lvlJc w:val="right"/>
      <w:pPr>
        <w:ind w:left="4320" w:hanging="180"/>
      </w:pPr>
    </w:lvl>
    <w:lvl w:ilvl="6" w:tplc="77478712" w:tentative="1">
      <w:start w:val="1"/>
      <w:numFmt w:val="decimal"/>
      <w:lvlText w:val="%7."/>
      <w:lvlJc w:val="left"/>
      <w:pPr>
        <w:ind w:left="5040" w:hanging="360"/>
      </w:pPr>
    </w:lvl>
    <w:lvl w:ilvl="7" w:tplc="77478712" w:tentative="1">
      <w:start w:val="1"/>
      <w:numFmt w:val="lowerLetter"/>
      <w:lvlText w:val="%8."/>
      <w:lvlJc w:val="left"/>
      <w:pPr>
        <w:ind w:left="5760" w:hanging="360"/>
      </w:pPr>
    </w:lvl>
    <w:lvl w:ilvl="8" w:tplc="7747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5">
    <w:multiLevelType w:val="hybridMultilevel"/>
    <w:lvl w:ilvl="0" w:tplc="49104543">
      <w:start w:val="1"/>
      <w:numFmt w:val="decimal"/>
      <w:lvlText w:val="%1."/>
      <w:lvlJc w:val="left"/>
      <w:pPr>
        <w:ind w:left="720" w:hanging="360"/>
      </w:pPr>
    </w:lvl>
    <w:lvl w:ilvl="1" w:tplc="49104543" w:tentative="1">
      <w:start w:val="1"/>
      <w:numFmt w:val="lowerLetter"/>
      <w:lvlText w:val="%2."/>
      <w:lvlJc w:val="left"/>
      <w:pPr>
        <w:ind w:left="1440" w:hanging="360"/>
      </w:pPr>
    </w:lvl>
    <w:lvl w:ilvl="2" w:tplc="49104543" w:tentative="1">
      <w:start w:val="1"/>
      <w:numFmt w:val="lowerRoman"/>
      <w:lvlText w:val="%3."/>
      <w:lvlJc w:val="right"/>
      <w:pPr>
        <w:ind w:left="2160" w:hanging="180"/>
      </w:pPr>
    </w:lvl>
    <w:lvl w:ilvl="3" w:tplc="49104543" w:tentative="1">
      <w:start w:val="1"/>
      <w:numFmt w:val="decimal"/>
      <w:lvlText w:val="%4."/>
      <w:lvlJc w:val="left"/>
      <w:pPr>
        <w:ind w:left="2880" w:hanging="360"/>
      </w:pPr>
    </w:lvl>
    <w:lvl w:ilvl="4" w:tplc="49104543" w:tentative="1">
      <w:start w:val="1"/>
      <w:numFmt w:val="lowerLetter"/>
      <w:lvlText w:val="%5."/>
      <w:lvlJc w:val="left"/>
      <w:pPr>
        <w:ind w:left="3600" w:hanging="360"/>
      </w:pPr>
    </w:lvl>
    <w:lvl w:ilvl="5" w:tplc="49104543" w:tentative="1">
      <w:start w:val="1"/>
      <w:numFmt w:val="lowerRoman"/>
      <w:lvlText w:val="%6."/>
      <w:lvlJc w:val="right"/>
      <w:pPr>
        <w:ind w:left="4320" w:hanging="180"/>
      </w:pPr>
    </w:lvl>
    <w:lvl w:ilvl="6" w:tplc="49104543" w:tentative="1">
      <w:start w:val="1"/>
      <w:numFmt w:val="decimal"/>
      <w:lvlText w:val="%7."/>
      <w:lvlJc w:val="left"/>
      <w:pPr>
        <w:ind w:left="5040" w:hanging="360"/>
      </w:pPr>
    </w:lvl>
    <w:lvl w:ilvl="7" w:tplc="49104543" w:tentative="1">
      <w:start w:val="1"/>
      <w:numFmt w:val="lowerLetter"/>
      <w:lvlText w:val="%8."/>
      <w:lvlJc w:val="left"/>
      <w:pPr>
        <w:ind w:left="5760" w:hanging="360"/>
      </w:pPr>
    </w:lvl>
    <w:lvl w:ilvl="8" w:tplc="49104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4">
    <w:multiLevelType w:val="hybridMultilevel"/>
    <w:lvl w:ilvl="0" w:tplc="47179623">
      <w:start w:val="1"/>
      <w:numFmt w:val="decimal"/>
      <w:lvlText w:val="%1."/>
      <w:lvlJc w:val="left"/>
      <w:pPr>
        <w:ind w:left="720" w:hanging="360"/>
      </w:pPr>
    </w:lvl>
    <w:lvl w:ilvl="1" w:tplc="47179623" w:tentative="1">
      <w:start w:val="1"/>
      <w:numFmt w:val="lowerLetter"/>
      <w:lvlText w:val="%2."/>
      <w:lvlJc w:val="left"/>
      <w:pPr>
        <w:ind w:left="1440" w:hanging="360"/>
      </w:pPr>
    </w:lvl>
    <w:lvl w:ilvl="2" w:tplc="47179623" w:tentative="1">
      <w:start w:val="1"/>
      <w:numFmt w:val="lowerRoman"/>
      <w:lvlText w:val="%3."/>
      <w:lvlJc w:val="right"/>
      <w:pPr>
        <w:ind w:left="2160" w:hanging="180"/>
      </w:pPr>
    </w:lvl>
    <w:lvl w:ilvl="3" w:tplc="47179623" w:tentative="1">
      <w:start w:val="1"/>
      <w:numFmt w:val="decimal"/>
      <w:lvlText w:val="%4."/>
      <w:lvlJc w:val="left"/>
      <w:pPr>
        <w:ind w:left="2880" w:hanging="360"/>
      </w:pPr>
    </w:lvl>
    <w:lvl w:ilvl="4" w:tplc="47179623" w:tentative="1">
      <w:start w:val="1"/>
      <w:numFmt w:val="lowerLetter"/>
      <w:lvlText w:val="%5."/>
      <w:lvlJc w:val="left"/>
      <w:pPr>
        <w:ind w:left="3600" w:hanging="360"/>
      </w:pPr>
    </w:lvl>
    <w:lvl w:ilvl="5" w:tplc="47179623" w:tentative="1">
      <w:start w:val="1"/>
      <w:numFmt w:val="lowerRoman"/>
      <w:lvlText w:val="%6."/>
      <w:lvlJc w:val="right"/>
      <w:pPr>
        <w:ind w:left="4320" w:hanging="180"/>
      </w:pPr>
    </w:lvl>
    <w:lvl w:ilvl="6" w:tplc="47179623" w:tentative="1">
      <w:start w:val="1"/>
      <w:numFmt w:val="decimal"/>
      <w:lvlText w:val="%7."/>
      <w:lvlJc w:val="left"/>
      <w:pPr>
        <w:ind w:left="5040" w:hanging="360"/>
      </w:pPr>
    </w:lvl>
    <w:lvl w:ilvl="7" w:tplc="47179623" w:tentative="1">
      <w:start w:val="1"/>
      <w:numFmt w:val="lowerLetter"/>
      <w:lvlText w:val="%8."/>
      <w:lvlJc w:val="left"/>
      <w:pPr>
        <w:ind w:left="5760" w:hanging="360"/>
      </w:pPr>
    </w:lvl>
    <w:lvl w:ilvl="8" w:tplc="4717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3">
    <w:multiLevelType w:val="hybridMultilevel"/>
    <w:lvl w:ilvl="0" w:tplc="90071223">
      <w:start w:val="1"/>
      <w:numFmt w:val="decimal"/>
      <w:lvlText w:val="%1."/>
      <w:lvlJc w:val="left"/>
      <w:pPr>
        <w:ind w:left="720" w:hanging="360"/>
      </w:pPr>
    </w:lvl>
    <w:lvl w:ilvl="1" w:tplc="90071223" w:tentative="1">
      <w:start w:val="1"/>
      <w:numFmt w:val="lowerLetter"/>
      <w:lvlText w:val="%2."/>
      <w:lvlJc w:val="left"/>
      <w:pPr>
        <w:ind w:left="1440" w:hanging="360"/>
      </w:pPr>
    </w:lvl>
    <w:lvl w:ilvl="2" w:tplc="90071223" w:tentative="1">
      <w:start w:val="1"/>
      <w:numFmt w:val="lowerRoman"/>
      <w:lvlText w:val="%3."/>
      <w:lvlJc w:val="right"/>
      <w:pPr>
        <w:ind w:left="2160" w:hanging="180"/>
      </w:pPr>
    </w:lvl>
    <w:lvl w:ilvl="3" w:tplc="90071223" w:tentative="1">
      <w:start w:val="1"/>
      <w:numFmt w:val="decimal"/>
      <w:lvlText w:val="%4."/>
      <w:lvlJc w:val="left"/>
      <w:pPr>
        <w:ind w:left="2880" w:hanging="360"/>
      </w:pPr>
    </w:lvl>
    <w:lvl w:ilvl="4" w:tplc="90071223" w:tentative="1">
      <w:start w:val="1"/>
      <w:numFmt w:val="lowerLetter"/>
      <w:lvlText w:val="%5."/>
      <w:lvlJc w:val="left"/>
      <w:pPr>
        <w:ind w:left="3600" w:hanging="360"/>
      </w:pPr>
    </w:lvl>
    <w:lvl w:ilvl="5" w:tplc="90071223" w:tentative="1">
      <w:start w:val="1"/>
      <w:numFmt w:val="lowerRoman"/>
      <w:lvlText w:val="%6."/>
      <w:lvlJc w:val="right"/>
      <w:pPr>
        <w:ind w:left="4320" w:hanging="180"/>
      </w:pPr>
    </w:lvl>
    <w:lvl w:ilvl="6" w:tplc="90071223" w:tentative="1">
      <w:start w:val="1"/>
      <w:numFmt w:val="decimal"/>
      <w:lvlText w:val="%7."/>
      <w:lvlJc w:val="left"/>
      <w:pPr>
        <w:ind w:left="5040" w:hanging="360"/>
      </w:pPr>
    </w:lvl>
    <w:lvl w:ilvl="7" w:tplc="90071223" w:tentative="1">
      <w:start w:val="1"/>
      <w:numFmt w:val="lowerLetter"/>
      <w:lvlText w:val="%8."/>
      <w:lvlJc w:val="left"/>
      <w:pPr>
        <w:ind w:left="5760" w:hanging="360"/>
      </w:pPr>
    </w:lvl>
    <w:lvl w:ilvl="8" w:tplc="90071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2">
    <w:multiLevelType w:val="hybridMultilevel"/>
    <w:lvl w:ilvl="0" w:tplc="46098990">
      <w:start w:val="1"/>
      <w:numFmt w:val="decimal"/>
      <w:lvlText w:val="%1."/>
      <w:lvlJc w:val="left"/>
      <w:pPr>
        <w:ind w:left="720" w:hanging="360"/>
      </w:pPr>
    </w:lvl>
    <w:lvl w:ilvl="1" w:tplc="46098990" w:tentative="1">
      <w:start w:val="1"/>
      <w:numFmt w:val="lowerLetter"/>
      <w:lvlText w:val="%2."/>
      <w:lvlJc w:val="left"/>
      <w:pPr>
        <w:ind w:left="1440" w:hanging="360"/>
      </w:pPr>
    </w:lvl>
    <w:lvl w:ilvl="2" w:tplc="46098990" w:tentative="1">
      <w:start w:val="1"/>
      <w:numFmt w:val="lowerRoman"/>
      <w:lvlText w:val="%3."/>
      <w:lvlJc w:val="right"/>
      <w:pPr>
        <w:ind w:left="2160" w:hanging="180"/>
      </w:pPr>
    </w:lvl>
    <w:lvl w:ilvl="3" w:tplc="46098990" w:tentative="1">
      <w:start w:val="1"/>
      <w:numFmt w:val="decimal"/>
      <w:lvlText w:val="%4."/>
      <w:lvlJc w:val="left"/>
      <w:pPr>
        <w:ind w:left="2880" w:hanging="360"/>
      </w:pPr>
    </w:lvl>
    <w:lvl w:ilvl="4" w:tplc="46098990" w:tentative="1">
      <w:start w:val="1"/>
      <w:numFmt w:val="lowerLetter"/>
      <w:lvlText w:val="%5."/>
      <w:lvlJc w:val="left"/>
      <w:pPr>
        <w:ind w:left="3600" w:hanging="360"/>
      </w:pPr>
    </w:lvl>
    <w:lvl w:ilvl="5" w:tplc="46098990" w:tentative="1">
      <w:start w:val="1"/>
      <w:numFmt w:val="lowerRoman"/>
      <w:lvlText w:val="%6."/>
      <w:lvlJc w:val="right"/>
      <w:pPr>
        <w:ind w:left="4320" w:hanging="180"/>
      </w:pPr>
    </w:lvl>
    <w:lvl w:ilvl="6" w:tplc="46098990" w:tentative="1">
      <w:start w:val="1"/>
      <w:numFmt w:val="decimal"/>
      <w:lvlText w:val="%7."/>
      <w:lvlJc w:val="left"/>
      <w:pPr>
        <w:ind w:left="5040" w:hanging="360"/>
      </w:pPr>
    </w:lvl>
    <w:lvl w:ilvl="7" w:tplc="46098990" w:tentative="1">
      <w:start w:val="1"/>
      <w:numFmt w:val="lowerLetter"/>
      <w:lvlText w:val="%8."/>
      <w:lvlJc w:val="left"/>
      <w:pPr>
        <w:ind w:left="5760" w:hanging="360"/>
      </w:pPr>
    </w:lvl>
    <w:lvl w:ilvl="8" w:tplc="46098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1">
    <w:multiLevelType w:val="hybridMultilevel"/>
    <w:lvl w:ilvl="0" w:tplc="43633890">
      <w:start w:val="1"/>
      <w:numFmt w:val="decimal"/>
      <w:lvlText w:val="%1."/>
      <w:lvlJc w:val="left"/>
      <w:pPr>
        <w:ind w:left="720" w:hanging="360"/>
      </w:pPr>
    </w:lvl>
    <w:lvl w:ilvl="1" w:tplc="43633890" w:tentative="1">
      <w:start w:val="1"/>
      <w:numFmt w:val="lowerLetter"/>
      <w:lvlText w:val="%2."/>
      <w:lvlJc w:val="left"/>
      <w:pPr>
        <w:ind w:left="1440" w:hanging="360"/>
      </w:pPr>
    </w:lvl>
    <w:lvl w:ilvl="2" w:tplc="43633890" w:tentative="1">
      <w:start w:val="1"/>
      <w:numFmt w:val="lowerRoman"/>
      <w:lvlText w:val="%3."/>
      <w:lvlJc w:val="right"/>
      <w:pPr>
        <w:ind w:left="2160" w:hanging="180"/>
      </w:pPr>
    </w:lvl>
    <w:lvl w:ilvl="3" w:tplc="43633890" w:tentative="1">
      <w:start w:val="1"/>
      <w:numFmt w:val="decimal"/>
      <w:lvlText w:val="%4."/>
      <w:lvlJc w:val="left"/>
      <w:pPr>
        <w:ind w:left="2880" w:hanging="360"/>
      </w:pPr>
    </w:lvl>
    <w:lvl w:ilvl="4" w:tplc="43633890" w:tentative="1">
      <w:start w:val="1"/>
      <w:numFmt w:val="lowerLetter"/>
      <w:lvlText w:val="%5."/>
      <w:lvlJc w:val="left"/>
      <w:pPr>
        <w:ind w:left="3600" w:hanging="360"/>
      </w:pPr>
    </w:lvl>
    <w:lvl w:ilvl="5" w:tplc="43633890" w:tentative="1">
      <w:start w:val="1"/>
      <w:numFmt w:val="lowerRoman"/>
      <w:lvlText w:val="%6."/>
      <w:lvlJc w:val="right"/>
      <w:pPr>
        <w:ind w:left="4320" w:hanging="180"/>
      </w:pPr>
    </w:lvl>
    <w:lvl w:ilvl="6" w:tplc="43633890" w:tentative="1">
      <w:start w:val="1"/>
      <w:numFmt w:val="decimal"/>
      <w:lvlText w:val="%7."/>
      <w:lvlJc w:val="left"/>
      <w:pPr>
        <w:ind w:left="5040" w:hanging="360"/>
      </w:pPr>
    </w:lvl>
    <w:lvl w:ilvl="7" w:tplc="43633890" w:tentative="1">
      <w:start w:val="1"/>
      <w:numFmt w:val="lowerLetter"/>
      <w:lvlText w:val="%8."/>
      <w:lvlJc w:val="left"/>
      <w:pPr>
        <w:ind w:left="5760" w:hanging="360"/>
      </w:pPr>
    </w:lvl>
    <w:lvl w:ilvl="8" w:tplc="4363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0">
    <w:multiLevelType w:val="hybridMultilevel"/>
    <w:lvl w:ilvl="0" w:tplc="80306332">
      <w:start w:val="1"/>
      <w:numFmt w:val="decimal"/>
      <w:lvlText w:val="%1."/>
      <w:lvlJc w:val="left"/>
      <w:pPr>
        <w:ind w:left="720" w:hanging="360"/>
      </w:pPr>
    </w:lvl>
    <w:lvl w:ilvl="1" w:tplc="80306332" w:tentative="1">
      <w:start w:val="1"/>
      <w:numFmt w:val="lowerLetter"/>
      <w:lvlText w:val="%2."/>
      <w:lvlJc w:val="left"/>
      <w:pPr>
        <w:ind w:left="1440" w:hanging="360"/>
      </w:pPr>
    </w:lvl>
    <w:lvl w:ilvl="2" w:tplc="80306332" w:tentative="1">
      <w:start w:val="1"/>
      <w:numFmt w:val="lowerRoman"/>
      <w:lvlText w:val="%3."/>
      <w:lvlJc w:val="right"/>
      <w:pPr>
        <w:ind w:left="2160" w:hanging="180"/>
      </w:pPr>
    </w:lvl>
    <w:lvl w:ilvl="3" w:tplc="80306332" w:tentative="1">
      <w:start w:val="1"/>
      <w:numFmt w:val="decimal"/>
      <w:lvlText w:val="%4."/>
      <w:lvlJc w:val="left"/>
      <w:pPr>
        <w:ind w:left="2880" w:hanging="360"/>
      </w:pPr>
    </w:lvl>
    <w:lvl w:ilvl="4" w:tplc="80306332" w:tentative="1">
      <w:start w:val="1"/>
      <w:numFmt w:val="lowerLetter"/>
      <w:lvlText w:val="%5."/>
      <w:lvlJc w:val="left"/>
      <w:pPr>
        <w:ind w:left="3600" w:hanging="360"/>
      </w:pPr>
    </w:lvl>
    <w:lvl w:ilvl="5" w:tplc="80306332" w:tentative="1">
      <w:start w:val="1"/>
      <w:numFmt w:val="lowerRoman"/>
      <w:lvlText w:val="%6."/>
      <w:lvlJc w:val="right"/>
      <w:pPr>
        <w:ind w:left="4320" w:hanging="180"/>
      </w:pPr>
    </w:lvl>
    <w:lvl w:ilvl="6" w:tplc="80306332" w:tentative="1">
      <w:start w:val="1"/>
      <w:numFmt w:val="decimal"/>
      <w:lvlText w:val="%7."/>
      <w:lvlJc w:val="left"/>
      <w:pPr>
        <w:ind w:left="5040" w:hanging="360"/>
      </w:pPr>
    </w:lvl>
    <w:lvl w:ilvl="7" w:tplc="80306332" w:tentative="1">
      <w:start w:val="1"/>
      <w:numFmt w:val="lowerLetter"/>
      <w:lvlText w:val="%8."/>
      <w:lvlJc w:val="left"/>
      <w:pPr>
        <w:ind w:left="5760" w:hanging="360"/>
      </w:pPr>
    </w:lvl>
    <w:lvl w:ilvl="8" w:tplc="80306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19">
    <w:multiLevelType w:val="hybridMultilevel"/>
    <w:lvl w:ilvl="0" w:tplc="76394907">
      <w:start w:val="1"/>
      <w:numFmt w:val="decimal"/>
      <w:lvlText w:val="%1."/>
      <w:lvlJc w:val="left"/>
      <w:pPr>
        <w:ind w:left="720" w:hanging="360"/>
      </w:pPr>
    </w:lvl>
    <w:lvl w:ilvl="1" w:tplc="76394907" w:tentative="1">
      <w:start w:val="1"/>
      <w:numFmt w:val="lowerLetter"/>
      <w:lvlText w:val="%2."/>
      <w:lvlJc w:val="left"/>
      <w:pPr>
        <w:ind w:left="1440" w:hanging="360"/>
      </w:pPr>
    </w:lvl>
    <w:lvl w:ilvl="2" w:tplc="76394907" w:tentative="1">
      <w:start w:val="1"/>
      <w:numFmt w:val="lowerRoman"/>
      <w:lvlText w:val="%3."/>
      <w:lvlJc w:val="right"/>
      <w:pPr>
        <w:ind w:left="2160" w:hanging="180"/>
      </w:pPr>
    </w:lvl>
    <w:lvl w:ilvl="3" w:tplc="76394907" w:tentative="1">
      <w:start w:val="1"/>
      <w:numFmt w:val="decimal"/>
      <w:lvlText w:val="%4."/>
      <w:lvlJc w:val="left"/>
      <w:pPr>
        <w:ind w:left="2880" w:hanging="360"/>
      </w:pPr>
    </w:lvl>
    <w:lvl w:ilvl="4" w:tplc="76394907" w:tentative="1">
      <w:start w:val="1"/>
      <w:numFmt w:val="lowerLetter"/>
      <w:lvlText w:val="%5."/>
      <w:lvlJc w:val="left"/>
      <w:pPr>
        <w:ind w:left="3600" w:hanging="360"/>
      </w:pPr>
    </w:lvl>
    <w:lvl w:ilvl="5" w:tplc="76394907" w:tentative="1">
      <w:start w:val="1"/>
      <w:numFmt w:val="lowerRoman"/>
      <w:lvlText w:val="%6."/>
      <w:lvlJc w:val="right"/>
      <w:pPr>
        <w:ind w:left="4320" w:hanging="180"/>
      </w:pPr>
    </w:lvl>
    <w:lvl w:ilvl="6" w:tplc="76394907" w:tentative="1">
      <w:start w:val="1"/>
      <w:numFmt w:val="decimal"/>
      <w:lvlText w:val="%7."/>
      <w:lvlJc w:val="left"/>
      <w:pPr>
        <w:ind w:left="5040" w:hanging="360"/>
      </w:pPr>
    </w:lvl>
    <w:lvl w:ilvl="7" w:tplc="76394907" w:tentative="1">
      <w:start w:val="1"/>
      <w:numFmt w:val="lowerLetter"/>
      <w:lvlText w:val="%8."/>
      <w:lvlJc w:val="left"/>
      <w:pPr>
        <w:ind w:left="5760" w:hanging="360"/>
      </w:pPr>
    </w:lvl>
    <w:lvl w:ilvl="8" w:tplc="76394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18">
    <w:multiLevelType w:val="hybridMultilevel"/>
    <w:lvl w:ilvl="0" w:tplc="30591768">
      <w:start w:val="1"/>
      <w:numFmt w:val="decimal"/>
      <w:lvlText w:val="%1."/>
      <w:lvlJc w:val="left"/>
      <w:pPr>
        <w:ind w:left="720" w:hanging="360"/>
      </w:pPr>
    </w:lvl>
    <w:lvl w:ilvl="1" w:tplc="30591768" w:tentative="1">
      <w:start w:val="1"/>
      <w:numFmt w:val="lowerLetter"/>
      <w:lvlText w:val="%2."/>
      <w:lvlJc w:val="left"/>
      <w:pPr>
        <w:ind w:left="1440" w:hanging="360"/>
      </w:pPr>
    </w:lvl>
    <w:lvl w:ilvl="2" w:tplc="30591768" w:tentative="1">
      <w:start w:val="1"/>
      <w:numFmt w:val="lowerRoman"/>
      <w:lvlText w:val="%3."/>
      <w:lvlJc w:val="right"/>
      <w:pPr>
        <w:ind w:left="2160" w:hanging="180"/>
      </w:pPr>
    </w:lvl>
    <w:lvl w:ilvl="3" w:tplc="30591768" w:tentative="1">
      <w:start w:val="1"/>
      <w:numFmt w:val="decimal"/>
      <w:lvlText w:val="%4."/>
      <w:lvlJc w:val="left"/>
      <w:pPr>
        <w:ind w:left="2880" w:hanging="360"/>
      </w:pPr>
    </w:lvl>
    <w:lvl w:ilvl="4" w:tplc="30591768" w:tentative="1">
      <w:start w:val="1"/>
      <w:numFmt w:val="lowerLetter"/>
      <w:lvlText w:val="%5."/>
      <w:lvlJc w:val="left"/>
      <w:pPr>
        <w:ind w:left="3600" w:hanging="360"/>
      </w:pPr>
    </w:lvl>
    <w:lvl w:ilvl="5" w:tplc="30591768" w:tentative="1">
      <w:start w:val="1"/>
      <w:numFmt w:val="lowerRoman"/>
      <w:lvlText w:val="%6."/>
      <w:lvlJc w:val="right"/>
      <w:pPr>
        <w:ind w:left="4320" w:hanging="180"/>
      </w:pPr>
    </w:lvl>
    <w:lvl w:ilvl="6" w:tplc="30591768" w:tentative="1">
      <w:start w:val="1"/>
      <w:numFmt w:val="decimal"/>
      <w:lvlText w:val="%7."/>
      <w:lvlJc w:val="left"/>
      <w:pPr>
        <w:ind w:left="5040" w:hanging="360"/>
      </w:pPr>
    </w:lvl>
    <w:lvl w:ilvl="7" w:tplc="30591768" w:tentative="1">
      <w:start w:val="1"/>
      <w:numFmt w:val="lowerLetter"/>
      <w:lvlText w:val="%8."/>
      <w:lvlJc w:val="left"/>
      <w:pPr>
        <w:ind w:left="5760" w:hanging="360"/>
      </w:pPr>
    </w:lvl>
    <w:lvl w:ilvl="8" w:tplc="3059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17">
    <w:multiLevelType w:val="hybridMultilevel"/>
    <w:lvl w:ilvl="0" w:tplc="48610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117">
    <w:abstractNumId w:val="21117"/>
  </w:num>
  <w:num w:numId="21118">
    <w:abstractNumId w:val="21118"/>
  </w:num>
  <w:num w:numId="21119">
    <w:abstractNumId w:val="21119"/>
  </w:num>
  <w:num w:numId="21120">
    <w:abstractNumId w:val="21120"/>
  </w:num>
  <w:num w:numId="21121">
    <w:abstractNumId w:val="21121"/>
  </w:num>
  <w:num w:numId="21122">
    <w:abstractNumId w:val="21122"/>
  </w:num>
  <w:num w:numId="21123">
    <w:abstractNumId w:val="21123"/>
  </w:num>
  <w:num w:numId="21124">
    <w:abstractNumId w:val="21124"/>
  </w:num>
  <w:num w:numId="21125">
    <w:abstractNumId w:val="21125"/>
  </w:num>
  <w:num w:numId="21126">
    <w:abstractNumId w:val="21126"/>
  </w:num>
  <w:num w:numId="21127">
    <w:abstractNumId w:val="21127"/>
  </w:num>
  <w:num w:numId="21128">
    <w:abstractNumId w:val="21128"/>
  </w:num>
  <w:num w:numId="21129">
    <w:abstractNumId w:val="21129"/>
  </w:num>
  <w:num w:numId="21130">
    <w:abstractNumId w:val="21130"/>
  </w:num>
  <w:num w:numId="21131">
    <w:abstractNumId w:val="21131"/>
  </w:num>
  <w:num w:numId="21132">
    <w:abstractNumId w:val="21132"/>
  </w:num>
  <w:num w:numId="21133">
    <w:abstractNumId w:val="21133"/>
  </w:num>
  <w:num w:numId="21134">
    <w:abstractNumId w:val="21134"/>
  </w:num>
  <w:num w:numId="21135">
    <w:abstractNumId w:val="21135"/>
  </w:num>
  <w:num w:numId="21136">
    <w:abstractNumId w:val="21136"/>
  </w:num>
  <w:num w:numId="21137">
    <w:abstractNumId w:val="21137"/>
  </w:num>
  <w:num w:numId="21138">
    <w:abstractNumId w:val="21138"/>
  </w:num>
  <w:num w:numId="21139">
    <w:abstractNumId w:val="21139"/>
  </w:num>
  <w:num w:numId="21140">
    <w:abstractNumId w:val="21140"/>
  </w:num>
  <w:num w:numId="21141">
    <w:abstractNumId w:val="21141"/>
  </w:num>
  <w:num w:numId="21142">
    <w:abstractNumId w:val="21142"/>
  </w:num>
  <w:num w:numId="21143">
    <w:abstractNumId w:val="21143"/>
  </w:num>
  <w:num w:numId="21144">
    <w:abstractNumId w:val="21144"/>
  </w:num>
  <w:num w:numId="21145">
    <w:abstractNumId w:val="21145"/>
  </w:num>
  <w:num w:numId="21146">
    <w:abstractNumId w:val="21146"/>
  </w:num>
  <w:num w:numId="21147">
    <w:abstractNumId w:val="21147"/>
  </w:num>
  <w:num w:numId="21148">
    <w:abstractNumId w:val="21148"/>
  </w:num>
  <w:num w:numId="21149">
    <w:abstractNumId w:val="21149"/>
  </w:num>
  <w:num w:numId="21150">
    <w:abstractNumId w:val="21150"/>
  </w:num>
  <w:num w:numId="21151">
    <w:abstractNumId w:val="21151"/>
  </w:num>
  <w:num w:numId="21152">
    <w:abstractNumId w:val="21152"/>
  </w:num>
  <w:num w:numId="21153">
    <w:abstractNumId w:val="21153"/>
  </w:num>
  <w:num w:numId="21154">
    <w:abstractNumId w:val="21154"/>
  </w:num>
  <w:num w:numId="21155">
    <w:abstractNumId w:val="21155"/>
  </w:num>
  <w:num w:numId="21156">
    <w:abstractNumId w:val="21156"/>
  </w:num>
  <w:num w:numId="21157">
    <w:abstractNumId w:val="21157"/>
  </w:num>
  <w:num w:numId="21158">
    <w:abstractNumId w:val="21158"/>
  </w:num>
  <w:num w:numId="21159">
    <w:abstractNumId w:val="21159"/>
  </w:num>
  <w:num w:numId="21160">
    <w:abstractNumId w:val="21160"/>
  </w:num>
  <w:num w:numId="21161">
    <w:abstractNumId w:val="21161"/>
  </w:num>
  <w:num w:numId="21162">
    <w:abstractNumId w:val="21162"/>
  </w:num>
  <w:num w:numId="21163">
    <w:abstractNumId w:val="21163"/>
  </w:num>
  <w:num w:numId="21164">
    <w:abstractNumId w:val="21164"/>
  </w:num>
  <w:num w:numId="21165">
    <w:abstractNumId w:val="21165"/>
  </w:num>
  <w:num w:numId="21166">
    <w:abstractNumId w:val="21166"/>
  </w:num>
  <w:num w:numId="21167">
    <w:abstractNumId w:val="21167"/>
  </w:num>
  <w:num w:numId="21168">
    <w:abstractNumId w:val="21168"/>
  </w:num>
  <w:num w:numId="21169">
    <w:abstractNumId w:val="21169"/>
  </w:num>
  <w:num w:numId="21170">
    <w:abstractNumId w:val="21170"/>
  </w:num>
  <w:num w:numId="21171">
    <w:abstractNumId w:val="21171"/>
  </w:num>
  <w:num w:numId="21172">
    <w:abstractNumId w:val="21172"/>
  </w:num>
  <w:num w:numId="21173">
    <w:abstractNumId w:val="21173"/>
  </w:num>
  <w:num w:numId="21174">
    <w:abstractNumId w:val="21174"/>
  </w:num>
  <w:num w:numId="21175">
    <w:abstractNumId w:val="21175"/>
  </w:num>
  <w:num w:numId="21176">
    <w:abstractNumId w:val="21176"/>
  </w:num>
  <w:num w:numId="21177">
    <w:abstractNumId w:val="21177"/>
  </w:num>
  <w:num w:numId="21178">
    <w:abstractNumId w:val="21178"/>
  </w:num>
  <w:num w:numId="21179">
    <w:abstractNumId w:val="21179"/>
  </w:num>
  <w:num w:numId="21180">
    <w:abstractNumId w:val="21180"/>
  </w:num>
  <w:num w:numId="21181">
    <w:abstractNumId w:val="21181"/>
  </w:num>
  <w:num w:numId="21182">
    <w:abstractNumId w:val="21182"/>
  </w:num>
  <w:num w:numId="21183">
    <w:abstractNumId w:val="21183"/>
  </w:num>
  <w:num w:numId="21184">
    <w:abstractNumId w:val="21184"/>
  </w:num>
  <w:num w:numId="21185">
    <w:abstractNumId w:val="21185"/>
  </w:num>
  <w:num w:numId="21186">
    <w:abstractNumId w:val="21186"/>
  </w:num>
  <w:num w:numId="21187">
    <w:abstractNumId w:val="21187"/>
  </w:num>
  <w:num w:numId="21188">
    <w:abstractNumId w:val="21188"/>
  </w:num>
  <w:num w:numId="21189">
    <w:abstractNumId w:val="21189"/>
  </w:num>
  <w:num w:numId="21190">
    <w:abstractNumId w:val="21190"/>
  </w:num>
  <w:num w:numId="21191">
    <w:abstractNumId w:val="21191"/>
  </w:num>
  <w:num w:numId="21192">
    <w:abstractNumId w:val="21192"/>
  </w:num>
  <w:num w:numId="21193">
    <w:abstractNumId w:val="21193"/>
  </w:num>
  <w:num w:numId="21194">
    <w:abstractNumId w:val="21194"/>
  </w:num>
  <w:num w:numId="21195">
    <w:abstractNumId w:val="21195"/>
  </w:num>
  <w:num w:numId="21196">
    <w:abstractNumId w:val="21196"/>
  </w:num>
  <w:num w:numId="21197">
    <w:abstractNumId w:val="21197"/>
  </w:num>
  <w:num w:numId="21198">
    <w:abstractNumId w:val="21198"/>
  </w:num>
  <w:num w:numId="21199">
    <w:abstractNumId w:val="21199"/>
  </w:num>
  <w:num w:numId="21200">
    <w:abstractNumId w:val="21200"/>
  </w:num>
  <w:num w:numId="21201">
    <w:abstractNumId w:val="21201"/>
  </w:num>
  <w:num w:numId="21202">
    <w:abstractNumId w:val="21202"/>
  </w:num>
  <w:num w:numId="21203">
    <w:abstractNumId w:val="21203"/>
  </w:num>
  <w:num w:numId="21204">
    <w:abstractNumId w:val="21204"/>
  </w:num>
  <w:num w:numId="21205">
    <w:abstractNumId w:val="21205"/>
  </w:num>
  <w:num w:numId="21206">
    <w:abstractNumId w:val="21206"/>
  </w:num>
  <w:num w:numId="21207">
    <w:abstractNumId w:val="21207"/>
  </w:num>
  <w:num w:numId="21208">
    <w:abstractNumId w:val="21208"/>
  </w:num>
  <w:num w:numId="21209">
    <w:abstractNumId w:val="21209"/>
  </w:num>
  <w:num w:numId="21210">
    <w:abstractNumId w:val="21210"/>
  </w:num>
  <w:num w:numId="21211">
    <w:abstractNumId w:val="21211"/>
  </w:num>
  <w:num w:numId="21212">
    <w:abstractNumId w:val="21212"/>
  </w:num>
  <w:num w:numId="21213">
    <w:abstractNumId w:val="21213"/>
  </w:num>
  <w:num w:numId="21214">
    <w:abstractNumId w:val="21214"/>
  </w:num>
  <w:num w:numId="21215">
    <w:abstractNumId w:val="21215"/>
  </w:num>
  <w:num w:numId="21216">
    <w:abstractNumId w:val="21216"/>
  </w:num>
  <w:num w:numId="21217">
    <w:abstractNumId w:val="21217"/>
  </w:num>
  <w:num w:numId="21218">
    <w:abstractNumId w:val="21218"/>
  </w:num>
  <w:num w:numId="21219">
    <w:abstractNumId w:val="21219"/>
  </w:num>
  <w:num w:numId="21220">
    <w:abstractNumId w:val="21220"/>
  </w:num>
  <w:num w:numId="21221">
    <w:abstractNumId w:val="21221"/>
  </w:num>
  <w:num w:numId="21222">
    <w:abstractNumId w:val="21222"/>
  </w:num>
  <w:num w:numId="21223">
    <w:abstractNumId w:val="212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2106234" Type="http://schemas.openxmlformats.org/officeDocument/2006/relationships/comments" Target="comments.xml"/><Relationship Id="rId496120539" Type="http://schemas.microsoft.com/office/2011/relationships/commentsExtended" Target="commentsExtended.xml"/><Relationship Id="rId84803316" Type="http://schemas.openxmlformats.org/officeDocument/2006/relationships/image" Target="media/imgrId84803316.jpg"/><Relationship Id="rId88816851a056397cc" Type="http://schemas.openxmlformats.org/officeDocument/2006/relationships/hyperlink" Target="https://iservice.lombardini.it/jsp/Template2/manuale.jsp?id=96&amp;parent=1000" TargetMode="External"/><Relationship Id="rId66186851a05639a57" Type="http://schemas.openxmlformats.org/officeDocument/2006/relationships/hyperlink" Target="https://iservice.lombardini.it/jsp/Template2/manuale.jsp?id=97&amp;parent=1000" TargetMode="External"/><Relationship Id="rId37156851a05639dbc" Type="http://schemas.openxmlformats.org/officeDocument/2006/relationships/hyperlink" Target="https://iservice.lombardini.it/jsp/Template2/manuale.jsp?id=176&amp;parent=1000" TargetMode="External"/><Relationship Id="rId83256851a0563a149" Type="http://schemas.openxmlformats.org/officeDocument/2006/relationships/hyperlink" Target="https://iservice.lombardini.it/jsp/Template2/manuale.jsp?id=176&amp;parent=1000" TargetMode="External"/><Relationship Id="rId59056851a0563a5ce" Type="http://schemas.openxmlformats.org/officeDocument/2006/relationships/hyperlink" Target="https://iservice.lombardini.it/jsp/Template2/manuale.jsp?id=176&amp;parent=1000" TargetMode="External"/><Relationship Id="rId86636851a0563a7a2" Type="http://schemas.openxmlformats.org/officeDocument/2006/relationships/hyperlink" Target="https://iservice.lombardini.it/jsp/Template2/manuale.jsp?id=177&amp;parent=1000" TargetMode="External"/><Relationship Id="rId19456851a0563a957" Type="http://schemas.openxmlformats.org/officeDocument/2006/relationships/hyperlink" Target="https://iservice.lombardini.it/jsp/Template2/manuale.jsp?id=178&amp;parent=1000" TargetMode="External"/><Relationship Id="rId34506851a0563ab18" Type="http://schemas.openxmlformats.org/officeDocument/2006/relationships/hyperlink" Target="https://iservice.lombardini.it/jsp/Template2/manuale.jsp?id=179&amp;parent=1000" TargetMode="External"/><Relationship Id="rId70856851a0563acfd" Type="http://schemas.openxmlformats.org/officeDocument/2006/relationships/hyperlink" Target="https://iservice.lombardini.it/jsp/Template2/manuale.jsp?id=180&amp;parent=1000" TargetMode="External"/><Relationship Id="rId47266851a0563aec4" Type="http://schemas.openxmlformats.org/officeDocument/2006/relationships/hyperlink" Target="https://iservice.lombardini.it/jsp/Template2/manuale.jsp?id=181&amp;parent=1000" TargetMode="External"/><Relationship Id="rId79226851a0563b089" Type="http://schemas.openxmlformats.org/officeDocument/2006/relationships/hyperlink" Target="https://iservice.lombardini.it/jsp/Template2/manuale.jsp?id=182&amp;parent=1000" TargetMode="External"/><Relationship Id="rId81316851a0563b24e" Type="http://schemas.openxmlformats.org/officeDocument/2006/relationships/hyperlink" Target="https://iservice.lombardini.it/jsp/Template2/manuale.jsp?id=364&amp;parent=1000" TargetMode="External"/><Relationship Id="rId18736851a0563b3f9" Type="http://schemas.openxmlformats.org/officeDocument/2006/relationships/hyperlink" Target="https://iservice.lombardini.it/jsp/Template2/manuale.jsp?id=183&amp;parent=1000" TargetMode="External"/><Relationship Id="rId81736851a0563b5a8" Type="http://schemas.openxmlformats.org/officeDocument/2006/relationships/hyperlink" Target="https://iservice.lombardini.it/jsp/Template2/manuale.jsp?id=184&amp;parent=1000" TargetMode="External"/><Relationship Id="rId86376851a0563b76c" Type="http://schemas.openxmlformats.org/officeDocument/2006/relationships/hyperlink" Target="https://iservice.lombardini.it/jsp/Template2/manuale.jsp?id=185&amp;parent=1000" TargetMode="External"/><Relationship Id="rId65586851a0563b925" Type="http://schemas.openxmlformats.org/officeDocument/2006/relationships/hyperlink" Target="https://iservice.lombardini.it/jsp/Template2/manuale.jsp?id=821&amp;parent=1000" TargetMode="External"/><Relationship Id="rId17396851a0563bca8" Type="http://schemas.openxmlformats.org/officeDocument/2006/relationships/hyperlink" Target="https://iservice.lombardini.it/jsp/Template4/manuale.jsp?id=2663&amp;parent=1088" TargetMode="External"/><Relationship Id="rId47176851a0563be8c" Type="http://schemas.openxmlformats.org/officeDocument/2006/relationships/hyperlink" Target="https://iservice.lombardini.it/jsp/Template4/manuale.jsp?id=2663&amp;parent=1088" TargetMode="External"/><Relationship Id="rId42986851a0563c2ca" Type="http://schemas.openxmlformats.org/officeDocument/2006/relationships/hyperlink" Target="https://iservice.lombardini.it/jsp/Template4/manuale.jsp?id=2665&amp;parent=1088" TargetMode="External"/><Relationship Id="rId53346851a0563ca44" Type="http://schemas.openxmlformats.org/officeDocument/2006/relationships/hyperlink" Target="https://iservice.lombardini.it/jsp/Template4/manuale.jsp?id=2666&amp;parent=1088" TargetMode="External"/><Relationship Id="rId80326851a0563d237" Type="http://schemas.openxmlformats.org/officeDocument/2006/relationships/hyperlink" Target="https://iservice.lombardini.it/jsp/Template4/manuale.jsp?id=2667&amp;parent=1088" TargetMode="External"/><Relationship Id="rId76946851a0563d3df" Type="http://schemas.openxmlformats.org/officeDocument/2006/relationships/hyperlink" Target="https://iservice.lombardini.it/jsp/Template4/manuale.jsp?id=2667&amp;parent=1088" TargetMode="External"/><Relationship Id="rId34376851a0563d947" Type="http://schemas.openxmlformats.org/officeDocument/2006/relationships/hyperlink" Target="https://iservice.lombardini.it/jsp/Template4/manuale.jsp?id=2675&amp;parent=1088" TargetMode="External"/><Relationship Id="rId60366851a0563e22a" Type="http://schemas.openxmlformats.org/officeDocument/2006/relationships/hyperlink" Target="https://iservice.lombardini.it/jsp/Template2/manuale.jsp?id=822&amp;parent=1000" TargetMode="External"/><Relationship Id="rId74426851a0563e446" Type="http://schemas.openxmlformats.org/officeDocument/2006/relationships/hyperlink" Target="https://iservice.lombardini.it/jsp/Template2/manuale.jsp?id=822&amp;parent=1000" TargetMode="External"/><Relationship Id="rId31806851a056709e8" Type="http://schemas.openxmlformats.org/officeDocument/2006/relationships/hyperlink" Target="https://iservice.lombardini.it/jsp/Template2/manuale.jsp?id=198&amp;parent=1000" TargetMode="External"/><Relationship Id="rId30306851a0567fefd" Type="http://schemas.openxmlformats.org/officeDocument/2006/relationships/hyperlink" Target="https://iservice.lombardini.it/jsp/Template2/manuale.jsp?id=152&amp;parent=1000" TargetMode="External"/><Relationship Id="rId83416851a056f20af" Type="http://schemas.openxmlformats.org/officeDocument/2006/relationships/hyperlink" Target="https://iservice.lombardini.it/jsp/Template2/manuale.jsp?id=154&amp;parent=1000" TargetMode="External"/><Relationship Id="rId77486851a0572c52a" Type="http://schemas.openxmlformats.org/officeDocument/2006/relationships/hyperlink" Target="https://iservice.lombardini.it/jsp/Template2/manuale.jsp?id=154&amp;parent=1000" TargetMode="External"/><Relationship Id="rId40796851a0574997e" Type="http://schemas.openxmlformats.org/officeDocument/2006/relationships/hyperlink" Target="https://iservice.lombardini.it/jsp/Template2/manuale.jsp?id=154&amp;parent=1000" TargetMode="External"/><Relationship Id="rId66236851a0575a4af" Type="http://schemas.openxmlformats.org/officeDocument/2006/relationships/hyperlink" Target="https://iservice.lombardini.it/jsp/Template2/manuale.jsp?id=155&amp;parent=1000" TargetMode="External"/><Relationship Id="rId35316851a057675de" Type="http://schemas.openxmlformats.org/officeDocument/2006/relationships/hyperlink" Target="https://iservice.lombardini.it/jsp/Template2/manuale.jsp?id=155&amp;parent=1000" TargetMode="External"/><Relationship Id="rId94626851a057677a9" Type="http://schemas.openxmlformats.org/officeDocument/2006/relationships/hyperlink" Target="https://iservice.lombardini.it/jsp/Template2/manuale.jsp?id=155&amp;parent=1000" TargetMode="External"/><Relationship Id="rId45356851a0577c457" Type="http://schemas.openxmlformats.org/officeDocument/2006/relationships/hyperlink" Target="https://iservice.lombardini.it/jsp/Template2/manuale.jsp?id=155&amp;parent=1000" TargetMode="External"/><Relationship Id="rId88736851a0577cb8f" Type="http://schemas.openxmlformats.org/officeDocument/2006/relationships/hyperlink" Target="https://iservice.lombardini.it/jsp/Template2/manuale.jsp?id=148&amp;parent=1000" TargetMode="External"/><Relationship Id="rId15646851a0579e8a9" Type="http://schemas.openxmlformats.org/officeDocument/2006/relationships/hyperlink" Target="https://iservice.lombardini.it/jsp/Template2/manuale.jsp?id=155&amp;parent=1000" TargetMode="External"/><Relationship Id="rId25966851a05809982" Type="http://schemas.openxmlformats.org/officeDocument/2006/relationships/hyperlink" Target="https://iservice.lombardini.it/jsp/Template2/manuale.jsp?id=148&amp;parent=1000" TargetMode="External"/><Relationship Id="rId29036851a05833f4b" Type="http://schemas.openxmlformats.org/officeDocument/2006/relationships/hyperlink" Target="https://www.youtube.com/embed/Ba8qqxTx6wA?rel=0" TargetMode="External"/><Relationship Id="rId49086851a059273dc" Type="http://schemas.openxmlformats.org/officeDocument/2006/relationships/hyperlink" Target="https://iservice.lombardini.it/jsp/Template2/manuale.jsp?id=822&amp;parent=1000" TargetMode="External"/><Relationship Id="rId44636851a05927fa0" Type="http://schemas.openxmlformats.org/officeDocument/2006/relationships/hyperlink" Target="https://iservice.lombardini.it/jsp/Template2/manuale.jsp?id=822&amp;parent=1000" TargetMode="External"/><Relationship Id="rId94606851a059282c7" Type="http://schemas.openxmlformats.org/officeDocument/2006/relationships/hyperlink" Target="https://iservice.lombardini.it/jsp/Template2/manuale.jsp?id=822&amp;parent=1000" TargetMode="External"/><Relationship Id="rId68556851a059287cf" Type="http://schemas.openxmlformats.org/officeDocument/2006/relationships/hyperlink" Target="https://iservice.lombardini.it/jsp/Template2/manuale.jsp?id=822&amp;parent=1000" TargetMode="External"/><Relationship Id="rId73016851a05a0ed71" Type="http://schemas.openxmlformats.org/officeDocument/2006/relationships/hyperlink" Target="https://iservice.lombardini.it/jsp/Template2/manuale.jsp?id=822&amp;parent=1000" TargetMode="External"/><Relationship Id="rId89096851a05a3a55a" Type="http://schemas.openxmlformats.org/officeDocument/2006/relationships/hyperlink" Target="https://iservice.lombardini.it/jsp/Template2/manuale.jsp?id=680&amp;parent=1000" TargetMode="External"/><Relationship Id="rId95386851a05a3affa" Type="http://schemas.openxmlformats.org/officeDocument/2006/relationships/hyperlink" Target="https://iservice.lombardini.it/jsp/Template2/manuale.jsp?id=822&amp;parent=1000" TargetMode="External"/><Relationship Id="rId30766851a05a62179" Type="http://schemas.openxmlformats.org/officeDocument/2006/relationships/hyperlink" Target="https://iservice.lombardini.it/jsp/Template2/manuale.jsp?id=822&amp;parent=1000" TargetMode="External"/><Relationship Id="rId45976851a05a7b212" Type="http://schemas.openxmlformats.org/officeDocument/2006/relationships/hyperlink" Target="https://iservice.lombardini.it/jsp/Template2/manuale.jsp?id=146&amp;parent=1000" TargetMode="External"/><Relationship Id="rId72636851a05a7c1f6" Type="http://schemas.openxmlformats.org/officeDocument/2006/relationships/hyperlink" Target="https://iservice.lombardini.it/jsp/Template2/manuale.jsp?id=822&amp;parent=1000" TargetMode="External"/><Relationship Id="rId64456851a05a7cb9d" Type="http://schemas.openxmlformats.org/officeDocument/2006/relationships/hyperlink" Target="https://iservice.lombardini.it/jsp/Template2/manuale.jsp?id=822&amp;parent=1000" TargetMode="External"/><Relationship Id="rId39806851a05a7d204" Type="http://schemas.openxmlformats.org/officeDocument/2006/relationships/hyperlink" Target="https://iservice.lombardini.it/jsp/Template2/manuale.jsp?id=822&amp;parent=1000" TargetMode="External"/><Relationship Id="rId73166851a05a7de8a" Type="http://schemas.openxmlformats.org/officeDocument/2006/relationships/hyperlink" Target="https://iservice.lombardini.it/jsp/Template2/manuale.jsp?id=822&amp;parent=1000" TargetMode="External"/><Relationship Id="rId84856851a05a7e378" Type="http://schemas.openxmlformats.org/officeDocument/2006/relationships/hyperlink" Target="https://iservice.lombardini.it/jsp/Template2/manuale.jsp?id=822&amp;parent=1000" TargetMode="External"/><Relationship Id="rId49016851a05aa0533" Type="http://schemas.openxmlformats.org/officeDocument/2006/relationships/hyperlink" Target="https://iservice.lombardini.it/jsp/Template2/manuale.jsp?id=822&amp;parent=1000" TargetMode="External"/><Relationship Id="rId73276851a05b928c2" Type="http://schemas.openxmlformats.org/officeDocument/2006/relationships/hyperlink" Target="https://iservice.lombardini.it/jsp/Template2/manuale.jsp?id=822&amp;parent=1000" TargetMode="External"/><Relationship Id="rId35976851a05b92a60" Type="http://schemas.openxmlformats.org/officeDocument/2006/relationships/hyperlink" Target="https://iservice.lombardini.it/jsp/Template2/manuale.jsp?id=822&amp;parent=1000" TargetMode="External"/><Relationship Id="rId62346851a05b93401" Type="http://schemas.openxmlformats.org/officeDocument/2006/relationships/hyperlink" Target="https://iservice.lombardini.it/jsp/Template2/manuale.jsp?id=822&amp;parent=1000" TargetMode="External"/><Relationship Id="rId65476851a05b93dce" Type="http://schemas.openxmlformats.org/officeDocument/2006/relationships/hyperlink" Target="https://iservice.lombardini.it/jsp/Template2/manuale.jsp?id=822&amp;parent=1000" TargetMode="External"/><Relationship Id="rId48326851a05bc02a2" Type="http://schemas.openxmlformats.org/officeDocument/2006/relationships/hyperlink" Target="https://iservice.lombardini.it/jsp/Template2/manuale.jsp?id=822&amp;parent=1000" TargetMode="External"/><Relationship Id="rId17436851a05bc1826" Type="http://schemas.openxmlformats.org/officeDocument/2006/relationships/hyperlink" Target="https://iservice.lombardini.it/jsp/Template2/manuale.jsp?id=133&amp;parent=1000" TargetMode="External"/><Relationship Id="rId46076851a05c07c4d" Type="http://schemas.openxmlformats.org/officeDocument/2006/relationships/hyperlink" Target="https://iservice.lombardini.it/jsp/Template2/manuale.jsp?id=143&amp;parent=1000" TargetMode="External"/><Relationship Id="rId87306851a05c08036" Type="http://schemas.openxmlformats.org/officeDocument/2006/relationships/hyperlink" Target="https://iservice.lombardini.it/jsp/Template2/manuale.jsp?id=822&amp;parent=1000" TargetMode="External"/><Relationship Id="rId51886851a05cd490a" Type="http://schemas.openxmlformats.org/officeDocument/2006/relationships/hyperlink" Target="https://iservice.lombardini.it/jsp/Template2/manuale.jsp?id=97&amp;parent=1000" TargetMode="External"/><Relationship Id="rId23126851a05ce817a" Type="http://schemas.openxmlformats.org/officeDocument/2006/relationships/hyperlink" Target="https://iservice.lombardini.it/jsp/Template2/manuale.jsp?id=822&amp;parent=1000" TargetMode="External"/><Relationship Id="rId25876851a05ce9b91" Type="http://schemas.openxmlformats.org/officeDocument/2006/relationships/hyperlink" Target="https://iservice.lombardini.it/jsp/Template2/manuale.jsp?id=822&amp;parent=1000" TargetMode="External"/><Relationship Id="rId20916851a05cea53c" Type="http://schemas.openxmlformats.org/officeDocument/2006/relationships/hyperlink" Target="https://iservice.lombardini.it/jsp/Template2/manuale.jsp?id=822&amp;parent=1000" TargetMode="External"/><Relationship Id="rId34806851a05d17300" Type="http://schemas.openxmlformats.org/officeDocument/2006/relationships/hyperlink" Target="https://iservice.lombardini.it/jsp/Template2/manuale.jsp?id=822&amp;parent=1000" TargetMode="External"/><Relationship Id="rId38376851a05d87e24" Type="http://schemas.openxmlformats.org/officeDocument/2006/relationships/hyperlink" Target="https://iservice.lombardini.it/jsp/Template2/manuale.jsp?id=132&amp;parent=1000" TargetMode="External"/><Relationship Id="rId14726851a05d98b4c" Type="http://schemas.openxmlformats.org/officeDocument/2006/relationships/hyperlink" Target="https://iservice.lombardini.it/jsp/Template2/manuale.jsp?id=157&amp;parent=1000" TargetMode="External"/><Relationship Id="rId97536851a05d9a817" Type="http://schemas.openxmlformats.org/officeDocument/2006/relationships/hyperlink" Target="https://iservice.lombardini.it/jsp/Template2/manuale.jsp?id=104&amp;parent=1000" TargetMode="External"/><Relationship Id="rId25376851a05db54e8" Type="http://schemas.openxmlformats.org/officeDocument/2006/relationships/hyperlink" Target="https://iservice.lombardini.it/jsp/Template2/manuale.jsp?id=822&amp;parent=1000" TargetMode="External"/><Relationship Id="rId38836851a05de4e66" Type="http://schemas.openxmlformats.org/officeDocument/2006/relationships/hyperlink" Target="https://iservice.lombardini.it/jsp/Template2/manuale.jsp?id=822&amp;parent=1000" TargetMode="External"/><Relationship Id="rId30656851a05e0d4c5" Type="http://schemas.openxmlformats.org/officeDocument/2006/relationships/hyperlink" Target="https://iservice.lombardini.it/jsp/Template2/manuale.jsp?id=128&amp;parent=1000" TargetMode="External"/><Relationship Id="rId93376851a05e0e9ef" Type="http://schemas.openxmlformats.org/officeDocument/2006/relationships/hyperlink" Target="https://iservice.lombardini.it/jsp/Template2/manuale.jsp?id=822&amp;parent=1000" TargetMode="External"/><Relationship Id="rId38456851a05e5d18a" Type="http://schemas.openxmlformats.org/officeDocument/2006/relationships/hyperlink" Target="https://iservice.lombardini.it/jsp/Template2/manuale.jsp?id=113&amp;parent=1000" TargetMode="External"/><Relationship Id="rId91596851a05ea2522" Type="http://schemas.openxmlformats.org/officeDocument/2006/relationships/hyperlink" Target="https://iservice.lombardini.it/jsp/Template2/manuale.jsp?id=822&amp;parent=1000" TargetMode="External"/><Relationship Id="rId53806851a05ec4d8e" Type="http://schemas.openxmlformats.org/officeDocument/2006/relationships/hyperlink" Target="https://iservice.lombardini.it/jsp/Template2/manuale.jsp?id=822&amp;parent=1000" TargetMode="External"/><Relationship Id="rId75106851a05edcc23" Type="http://schemas.openxmlformats.org/officeDocument/2006/relationships/hyperlink" Target="https://iservice.lombardini.it/jsp/Template2/manuale.jsp?id=822&amp;parent=1000" TargetMode="External"/><Relationship Id="rId11766851a05eddacb" Type="http://schemas.openxmlformats.org/officeDocument/2006/relationships/hyperlink" Target="https://iservice.lombardini.it/jsp/Template2/manuale.jsp?id=822&amp;parent=1000" TargetMode="External"/><Relationship Id="rId60206851a05f4e70f" Type="http://schemas.openxmlformats.org/officeDocument/2006/relationships/hyperlink" Target="https://iservice.lombardini.it/jsp/Template2/manuale.jsp?id=822&amp;parent=1000" TargetMode="External"/><Relationship Id="rId94986851a05fb5b8e" Type="http://schemas.openxmlformats.org/officeDocument/2006/relationships/hyperlink" Target="https://iservice.lombardini.it/jsp/Template2/manuale.jsp?id=822&amp;parent=1000" TargetMode="External"/><Relationship Id="rId67566851a05fbfd60" Type="http://schemas.openxmlformats.org/officeDocument/2006/relationships/hyperlink" Target="https://iservice.lombardini.it/jsp/Template2/manuale.jsp?id=822&amp;parent=1000" TargetMode="External"/><Relationship Id="rId28166851a05fcabf8" Type="http://schemas.openxmlformats.org/officeDocument/2006/relationships/hyperlink" Target="https://iservice.lombardini.it/jsp/Template2/manuale.jsp?id=822&amp;parent=1000" TargetMode="External"/><Relationship Id="rId35286851a05fcc064" Type="http://schemas.openxmlformats.org/officeDocument/2006/relationships/hyperlink" Target="https://iservice.lombardini.it/jsp/Template2/manuale.jsp?id=822&amp;parent=1000" TargetMode="External"/><Relationship Id="rId94246851a0566352e" Type="http://schemas.openxmlformats.org/officeDocument/2006/relationships/image" Target="media/imgrId94246851a0566352e.jpg"/><Relationship Id="rId49456851a056701a5" Type="http://schemas.openxmlformats.org/officeDocument/2006/relationships/image" Target="media/imgrId49456851a056701a5.jpg"/><Relationship Id="rId54526851a0567f7c2" Type="http://schemas.openxmlformats.org/officeDocument/2006/relationships/image" Target="media/imgrId54526851a0567f7c2.jpg"/><Relationship Id="rId80266851a0568f001" Type="http://schemas.openxmlformats.org/officeDocument/2006/relationships/image" Target="media/imgrId80266851a0568f001.jpg"/><Relationship Id="rId52196851a056a811f" Type="http://schemas.openxmlformats.org/officeDocument/2006/relationships/image" Target="media/imgrId52196851a056a811f.jpg"/><Relationship Id="rId87406851a056b4f3b" Type="http://schemas.openxmlformats.org/officeDocument/2006/relationships/image" Target="media/imgrId87406851a056b4f3b.jpg"/><Relationship Id="rId12216851a056c4d6c" Type="http://schemas.openxmlformats.org/officeDocument/2006/relationships/image" Target="media/imgrId12216851a056c4d6c.jpg"/><Relationship Id="rId29086851a056d828a" Type="http://schemas.openxmlformats.org/officeDocument/2006/relationships/image" Target="media/imgrId29086851a056d828a.jpg"/><Relationship Id="rId78746851a056e7011" Type="http://schemas.openxmlformats.org/officeDocument/2006/relationships/image" Target="media/imgrId78746851a056e7011.jpg"/><Relationship Id="rId95736851a056f1971" Type="http://schemas.openxmlformats.org/officeDocument/2006/relationships/image" Target="media/imgrId95736851a056f1971.jpg"/><Relationship Id="rId97406851a0570b586" Type="http://schemas.openxmlformats.org/officeDocument/2006/relationships/image" Target="media/imgrId97406851a0570b586.jpg"/><Relationship Id="rId50416851a057177b8" Type="http://schemas.openxmlformats.org/officeDocument/2006/relationships/image" Target="media/imgrId50416851a057177b8.jpg"/><Relationship Id="rId46826851a0572103a" Type="http://schemas.openxmlformats.org/officeDocument/2006/relationships/image" Target="media/imgrId46826851a0572103a.jpg"/><Relationship Id="rId52516851a05729ddd" Type="http://schemas.openxmlformats.org/officeDocument/2006/relationships/image" Target="media/imgrId52516851a05729ddd.jpg"/><Relationship Id="rId44096851a0573e081" Type="http://schemas.openxmlformats.org/officeDocument/2006/relationships/image" Target="media/imgrId44096851a0573e081.jpg"/><Relationship Id="rId31296851a057472dd" Type="http://schemas.openxmlformats.org/officeDocument/2006/relationships/image" Target="media/imgrId31296851a057472dd.jpg"/><Relationship Id="rId55566851a05759c1e" Type="http://schemas.openxmlformats.org/officeDocument/2006/relationships/image" Target="media/imgrId55566851a05759c1e.jpg"/><Relationship Id="rId34696851a05766ff2" Type="http://schemas.openxmlformats.org/officeDocument/2006/relationships/image" Target="media/imgrId34696851a05766ff2.jpg"/><Relationship Id="rId32146851a05772a5c" Type="http://schemas.openxmlformats.org/officeDocument/2006/relationships/image" Target="media/imgrId32146851a05772a5c.png"/><Relationship Id="rId64056851a0577bd3b" Type="http://schemas.openxmlformats.org/officeDocument/2006/relationships/image" Target="media/imgrId64056851a0577bd3b.jpg"/><Relationship Id="rId66856851a0578856b" Type="http://schemas.openxmlformats.org/officeDocument/2006/relationships/image" Target="media/imgrId66856851a0578856b.jpg"/><Relationship Id="rId59946851a05792698" Type="http://schemas.openxmlformats.org/officeDocument/2006/relationships/image" Target="media/imgrId59946851a05792698.jpg"/><Relationship Id="rId18866851a0579e0cc" Type="http://schemas.openxmlformats.org/officeDocument/2006/relationships/image" Target="media/imgrId18866851a0579e0cc.jpg"/><Relationship Id="rId16716851a057a96c0" Type="http://schemas.openxmlformats.org/officeDocument/2006/relationships/image" Target="media/imgrId16716851a057a96c0.jpg"/><Relationship Id="rId28996851a057b401e" Type="http://schemas.openxmlformats.org/officeDocument/2006/relationships/image" Target="media/imgrId28996851a057b401e.jpg"/><Relationship Id="rId40066851a057bd7ba" Type="http://schemas.openxmlformats.org/officeDocument/2006/relationships/image" Target="media/imgrId40066851a057bd7ba.jpg"/><Relationship Id="rId39026851a057c5f73" Type="http://schemas.openxmlformats.org/officeDocument/2006/relationships/image" Target="media/imgrId39026851a057c5f73.jpg"/><Relationship Id="rId10356851a057d1ce3" Type="http://schemas.openxmlformats.org/officeDocument/2006/relationships/image" Target="media/imgrId10356851a057d1ce3.jpg"/><Relationship Id="rId14686851a057df142" Type="http://schemas.openxmlformats.org/officeDocument/2006/relationships/image" Target="media/imgrId14686851a057df142.jpg"/><Relationship Id="rId81746851a057ef65a" Type="http://schemas.openxmlformats.org/officeDocument/2006/relationships/image" Target="media/imgrId81746851a057ef65a.jpg"/><Relationship Id="rId79646851a05808730" Type="http://schemas.openxmlformats.org/officeDocument/2006/relationships/image" Target="media/imgrId79646851a05808730.jpg"/><Relationship Id="rId60726851a058144dd" Type="http://schemas.openxmlformats.org/officeDocument/2006/relationships/image" Target="media/imgrId60726851a058144dd.jpg"/><Relationship Id="rId76466851a0582352e" Type="http://schemas.openxmlformats.org/officeDocument/2006/relationships/image" Target="media/imgrId76466851a0582352e.jpg"/><Relationship Id="rId81706851a0582bb5c" Type="http://schemas.openxmlformats.org/officeDocument/2006/relationships/image" Target="media/imgrId81706851a0582bb5c.jpg"/><Relationship Id="rId55996851a0583386c" Type="http://schemas.openxmlformats.org/officeDocument/2006/relationships/image" Target="media/imgrId55996851a0583386c.jpg"/><Relationship Id="rId65106851a0583d7b0" Type="http://schemas.openxmlformats.org/officeDocument/2006/relationships/image" Target="media/imgrId65106851a0583d7b0.jpg"/><Relationship Id="rId50166851a0584b368" Type="http://schemas.openxmlformats.org/officeDocument/2006/relationships/image" Target="media/imgrId50166851a0584b368.jpg"/><Relationship Id="rId75366851a05855356" Type="http://schemas.openxmlformats.org/officeDocument/2006/relationships/image" Target="media/imgrId75366851a05855356.jpg"/><Relationship Id="rId77136851a05860f1c" Type="http://schemas.openxmlformats.org/officeDocument/2006/relationships/image" Target="media/imgrId77136851a05860f1c.jpg"/><Relationship Id="rId73756851a0586d9db" Type="http://schemas.openxmlformats.org/officeDocument/2006/relationships/image" Target="media/imgrId73756851a0586d9db.jpg"/><Relationship Id="rId33856851a05878b47" Type="http://schemas.openxmlformats.org/officeDocument/2006/relationships/image" Target="media/imgrId33856851a05878b47.jpg"/><Relationship Id="rId45686851a0587fdb8" Type="http://schemas.openxmlformats.org/officeDocument/2006/relationships/image" Target="media/imgrId45686851a0587fdb8.jpg"/><Relationship Id="rId41806851a0588cbe0" Type="http://schemas.openxmlformats.org/officeDocument/2006/relationships/image" Target="media/imgrId41806851a0588cbe0.jpg"/><Relationship Id="rId32156851a0589705b" Type="http://schemas.openxmlformats.org/officeDocument/2006/relationships/image" Target="media/imgrId32156851a0589705b.jpg"/><Relationship Id="rId54906851a058a082f" Type="http://schemas.openxmlformats.org/officeDocument/2006/relationships/image" Target="media/imgrId54906851a058a082f.jpg"/><Relationship Id="rId89136851a058a9a7c" Type="http://schemas.openxmlformats.org/officeDocument/2006/relationships/image" Target="media/imgrId89136851a058a9a7c.jpg"/><Relationship Id="rId14106851a058b3883" Type="http://schemas.openxmlformats.org/officeDocument/2006/relationships/image" Target="media/imgrId14106851a058b3883.jpg"/><Relationship Id="rId71456851a058be6ed" Type="http://schemas.openxmlformats.org/officeDocument/2006/relationships/image" Target="media/imgrId71456851a058be6ed.jpg"/><Relationship Id="rId99326851a058d5033" Type="http://schemas.openxmlformats.org/officeDocument/2006/relationships/image" Target="media/imgrId99326851a058d5033.jpg"/><Relationship Id="rId69106851a0591adf6" Type="http://schemas.openxmlformats.org/officeDocument/2006/relationships/image" Target="media/imgrId69106851a0591adf6.jpg"/><Relationship Id="rId26276851a059267b1" Type="http://schemas.openxmlformats.org/officeDocument/2006/relationships/image" Target="media/imgrId26276851a059267b1.jpg"/><Relationship Id="rId91056851a05943927" Type="http://schemas.openxmlformats.org/officeDocument/2006/relationships/image" Target="media/imgrId91056851a05943927.jpg"/><Relationship Id="rId96326851a0595d4d6" Type="http://schemas.openxmlformats.org/officeDocument/2006/relationships/image" Target="media/imgrId96326851a0595d4d6.jpg"/><Relationship Id="rId83986851a0596c215" Type="http://schemas.openxmlformats.org/officeDocument/2006/relationships/image" Target="media/imgrId83986851a0596c215.jpg"/><Relationship Id="rId41936851a059cbee5" Type="http://schemas.openxmlformats.org/officeDocument/2006/relationships/image" Target="media/imgrId41936851a059cbee5.jpg"/><Relationship Id="rId33646851a059dbaf1" Type="http://schemas.openxmlformats.org/officeDocument/2006/relationships/image" Target="media/imgrId33646851a059dbaf1.jpg"/><Relationship Id="rId51416851a059e5fd8" Type="http://schemas.openxmlformats.org/officeDocument/2006/relationships/image" Target="media/imgrId51416851a059e5fd8.jpg"/><Relationship Id="rId68996851a059f1783" Type="http://schemas.openxmlformats.org/officeDocument/2006/relationships/image" Target="media/imgrId68996851a059f1783.jpg"/><Relationship Id="rId40466851a05a0afb7" Type="http://schemas.openxmlformats.org/officeDocument/2006/relationships/image" Target="media/imgrId40466851a05a0afb7.jpg"/><Relationship Id="rId39636851a05a18dd4" Type="http://schemas.openxmlformats.org/officeDocument/2006/relationships/image" Target="media/imgrId39636851a05a18dd4.jpg"/><Relationship Id="rId56626851a05a225f4" Type="http://schemas.openxmlformats.org/officeDocument/2006/relationships/image" Target="media/imgrId56626851a05a225f4.jpg"/><Relationship Id="rId23326851a05a2eb2d" Type="http://schemas.openxmlformats.org/officeDocument/2006/relationships/image" Target="media/imgrId23326851a05a2eb2d.jpg"/><Relationship Id="rId69446851a05a39b1f" Type="http://schemas.openxmlformats.org/officeDocument/2006/relationships/image" Target="media/imgrId69446851a05a39b1f.jpg"/><Relationship Id="rId80336851a05a4541a" Type="http://schemas.openxmlformats.org/officeDocument/2006/relationships/image" Target="media/imgrId80336851a05a4541a.jpg"/><Relationship Id="rId24136851a05a5058f" Type="http://schemas.openxmlformats.org/officeDocument/2006/relationships/image" Target="media/imgrId24136851a05a5058f.gif"/><Relationship Id="rId59576851a05a60bc2" Type="http://schemas.openxmlformats.org/officeDocument/2006/relationships/image" Target="media/imgrId59576851a05a60bc2.jpg"/><Relationship Id="rId18276851a05a6f229" Type="http://schemas.openxmlformats.org/officeDocument/2006/relationships/image" Target="media/imgrId18276851a05a6f229.jpg"/><Relationship Id="rId13966851a05a7a818" Type="http://schemas.openxmlformats.org/officeDocument/2006/relationships/image" Target="media/imgrId13966851a05a7a818.jpg"/><Relationship Id="rId79516851a05a89e23" Type="http://schemas.openxmlformats.org/officeDocument/2006/relationships/image" Target="media/imgrId79516851a05a89e23.jpg"/><Relationship Id="rId61036851a05a957fc" Type="http://schemas.openxmlformats.org/officeDocument/2006/relationships/image" Target="media/imgrId61036851a05a957fc.jpg"/><Relationship Id="rId33466851a05a9f171" Type="http://schemas.openxmlformats.org/officeDocument/2006/relationships/image" Target="media/imgrId33466851a05a9f171.jpg"/><Relationship Id="rId85976851a05aa9911" Type="http://schemas.openxmlformats.org/officeDocument/2006/relationships/image" Target="media/imgrId85976851a05aa9911.jpg"/><Relationship Id="rId42296851a05ab07db" Type="http://schemas.openxmlformats.org/officeDocument/2006/relationships/image" Target="media/imgrId42296851a05ab07db.jpg"/><Relationship Id="rId98266851a05ab7a2f" Type="http://schemas.openxmlformats.org/officeDocument/2006/relationships/image" Target="media/imgrId98266851a05ab7a2f.jpg"/><Relationship Id="rId13286851a05abffa2" Type="http://schemas.openxmlformats.org/officeDocument/2006/relationships/image" Target="media/imgrId13286851a05abffa2.jpg"/><Relationship Id="rId98266851a05ac9319" Type="http://schemas.openxmlformats.org/officeDocument/2006/relationships/image" Target="media/imgrId98266851a05ac9319.jpg"/><Relationship Id="rId72086851a05ad45d5" Type="http://schemas.openxmlformats.org/officeDocument/2006/relationships/image" Target="media/imgrId72086851a05ad45d5.jpg"/><Relationship Id="rId52756851a05adfd09" Type="http://schemas.openxmlformats.org/officeDocument/2006/relationships/image" Target="media/imgrId52756851a05adfd09.jpg"/><Relationship Id="rId70706851a05ae9701" Type="http://schemas.openxmlformats.org/officeDocument/2006/relationships/image" Target="media/imgrId70706851a05ae9701.jpg"/><Relationship Id="rId54936851a05af315d" Type="http://schemas.openxmlformats.org/officeDocument/2006/relationships/image" Target="media/imgrId54936851a05af315d.jpg"/><Relationship Id="rId33006851a05b08128" Type="http://schemas.openxmlformats.org/officeDocument/2006/relationships/image" Target="media/imgrId33006851a05b08128.jpg"/><Relationship Id="rId53806851a05b12fdc" Type="http://schemas.openxmlformats.org/officeDocument/2006/relationships/image" Target="media/imgrId53806851a05b12fdc.jpg"/><Relationship Id="rId22946851a05b232c4" Type="http://schemas.openxmlformats.org/officeDocument/2006/relationships/image" Target="media/imgrId22946851a05b232c4.jpg"/><Relationship Id="rId84756851a05b29990" Type="http://schemas.openxmlformats.org/officeDocument/2006/relationships/image" Target="media/imgrId84756851a05b29990.jpg"/><Relationship Id="rId84026851a05b34642" Type="http://schemas.openxmlformats.org/officeDocument/2006/relationships/image" Target="media/imgrId84026851a05b34642.jpg"/><Relationship Id="rId26916851a05b3fdaa" Type="http://schemas.openxmlformats.org/officeDocument/2006/relationships/image" Target="media/imgrId26916851a05b3fdaa.jpg"/><Relationship Id="rId67096851a05b48d37" Type="http://schemas.openxmlformats.org/officeDocument/2006/relationships/image" Target="media/imgrId67096851a05b48d37.jpg"/><Relationship Id="rId55226851a05b555fa" Type="http://schemas.openxmlformats.org/officeDocument/2006/relationships/image" Target="media/imgrId55226851a05b555fa.jpg"/><Relationship Id="rId56216851a05b5df50" Type="http://schemas.openxmlformats.org/officeDocument/2006/relationships/image" Target="media/imgrId56216851a05b5df50.jpg"/><Relationship Id="rId11356851a05b67e5d" Type="http://schemas.openxmlformats.org/officeDocument/2006/relationships/image" Target="media/imgrId11356851a05b67e5d.jpg"/><Relationship Id="rId14536851a05b75245" Type="http://schemas.openxmlformats.org/officeDocument/2006/relationships/image" Target="media/imgrId14536851a05b75245.jpg"/><Relationship Id="rId85666851a05b7bcd8" Type="http://schemas.openxmlformats.org/officeDocument/2006/relationships/image" Target="media/imgrId85666851a05b7bcd8.jpg"/><Relationship Id="rId37786851a05b8304c" Type="http://schemas.openxmlformats.org/officeDocument/2006/relationships/image" Target="media/imgrId37786851a05b8304c.jpg"/><Relationship Id="rId83646851a05b8b0ac" Type="http://schemas.openxmlformats.org/officeDocument/2006/relationships/image" Target="media/imgrId83646851a05b8b0ac.jpg"/><Relationship Id="rId37626851a05b91d60" Type="http://schemas.openxmlformats.org/officeDocument/2006/relationships/image" Target="media/imgrId37626851a05b91d60.jpg"/><Relationship Id="rId62746851a05b9f22d" Type="http://schemas.openxmlformats.org/officeDocument/2006/relationships/image" Target="media/imgrId62746851a05b9f22d.jpg"/><Relationship Id="rId68526851a05baa6f2" Type="http://schemas.openxmlformats.org/officeDocument/2006/relationships/image" Target="media/imgrId68526851a05baa6f2.jpg"/><Relationship Id="rId63486851a05bb6607" Type="http://schemas.openxmlformats.org/officeDocument/2006/relationships/image" Target="media/imgrId63486851a05bb6607.jpg"/><Relationship Id="rId29066851a05bbfa13" Type="http://schemas.openxmlformats.org/officeDocument/2006/relationships/image" Target="media/imgrId29066851a05bbfa13.jpg"/><Relationship Id="rId63496851a05bcebae" Type="http://schemas.openxmlformats.org/officeDocument/2006/relationships/image" Target="media/imgrId63496851a05bcebae.jpg"/><Relationship Id="rId92766851a05bd947b" Type="http://schemas.openxmlformats.org/officeDocument/2006/relationships/image" Target="media/imgrId92766851a05bd947b.jpg"/><Relationship Id="rId35986851a05be5054" Type="http://schemas.openxmlformats.org/officeDocument/2006/relationships/image" Target="media/imgrId35986851a05be5054.jpg"/><Relationship Id="rId79406851a05bf0382" Type="http://schemas.openxmlformats.org/officeDocument/2006/relationships/image" Target="media/imgrId79406851a05bf0382.jpg"/><Relationship Id="rId30276851a05c06d26" Type="http://schemas.openxmlformats.org/officeDocument/2006/relationships/image" Target="media/imgrId30276851a05c06d26.jpg"/><Relationship Id="rId70246851a05c138e2" Type="http://schemas.openxmlformats.org/officeDocument/2006/relationships/image" Target="media/imgrId70246851a05c138e2.jpg"/><Relationship Id="rId95446851a05c1dc12" Type="http://schemas.openxmlformats.org/officeDocument/2006/relationships/image" Target="media/imgrId95446851a05c1dc12.jpg"/><Relationship Id="rId91486851a05c2912e" Type="http://schemas.openxmlformats.org/officeDocument/2006/relationships/image" Target="media/imgrId91486851a05c2912e.jpg"/><Relationship Id="rId66966851a05c34fa8" Type="http://schemas.openxmlformats.org/officeDocument/2006/relationships/image" Target="media/imgrId66966851a05c34fa8.jpg"/><Relationship Id="rId79776851a05c3d7ac" Type="http://schemas.openxmlformats.org/officeDocument/2006/relationships/image" Target="media/imgrId79776851a05c3d7ac.jpg"/><Relationship Id="rId70706851a05c46e07" Type="http://schemas.openxmlformats.org/officeDocument/2006/relationships/image" Target="media/imgrId70706851a05c46e07.jpg"/><Relationship Id="rId51746851a05c51627" Type="http://schemas.openxmlformats.org/officeDocument/2006/relationships/image" Target="media/imgrId51746851a05c51627.jpg"/><Relationship Id="rId73746851a05c5c96b" Type="http://schemas.openxmlformats.org/officeDocument/2006/relationships/image" Target="media/imgrId73746851a05c5c96b.jpg"/><Relationship Id="rId96386851a05cbda79" Type="http://schemas.openxmlformats.org/officeDocument/2006/relationships/image" Target="media/imgrId96386851a05cbda79.jpg"/><Relationship Id="rId80126851a05ccaab0" Type="http://schemas.openxmlformats.org/officeDocument/2006/relationships/image" Target="media/imgrId80126851a05ccaab0.jpg"/><Relationship Id="rId22846851a05cd4061" Type="http://schemas.openxmlformats.org/officeDocument/2006/relationships/image" Target="media/imgrId22846851a05cd4061.jpg"/><Relationship Id="rId17716851a05cdcf41" Type="http://schemas.openxmlformats.org/officeDocument/2006/relationships/image" Target="media/imgrId17716851a05cdcf41.jpg"/><Relationship Id="rId78276851a05ce7255" Type="http://schemas.openxmlformats.org/officeDocument/2006/relationships/image" Target="media/imgrId78276851a05ce7255.jpg"/><Relationship Id="rId43466851a05d00ae7" Type="http://schemas.openxmlformats.org/officeDocument/2006/relationships/image" Target="media/imgrId43466851a05d00ae7.jpg"/><Relationship Id="rId45816851a05d0c517" Type="http://schemas.openxmlformats.org/officeDocument/2006/relationships/image" Target="media/imgrId45816851a05d0c517.jpg"/><Relationship Id="rId58186851a05d1534c" Type="http://schemas.openxmlformats.org/officeDocument/2006/relationships/image" Target="media/imgrId58186851a05d1534c.jpg"/><Relationship Id="rId43676851a05d23741" Type="http://schemas.openxmlformats.org/officeDocument/2006/relationships/image" Target="media/imgrId43676851a05d23741.jpg"/><Relationship Id="rId19206851a05d2e97b" Type="http://schemas.openxmlformats.org/officeDocument/2006/relationships/image" Target="media/imgrId19206851a05d2e97b.jpg"/><Relationship Id="rId99196851a05d38650" Type="http://schemas.openxmlformats.org/officeDocument/2006/relationships/image" Target="media/imgrId99196851a05d38650.jpg"/><Relationship Id="rId75046851a05d44b96" Type="http://schemas.openxmlformats.org/officeDocument/2006/relationships/image" Target="media/imgrId75046851a05d44b96.jpg"/><Relationship Id="rId86836851a05d4ed54" Type="http://schemas.openxmlformats.org/officeDocument/2006/relationships/image" Target="media/imgrId86836851a05d4ed54.jpg"/><Relationship Id="rId89046851a05d5c4c9" Type="http://schemas.openxmlformats.org/officeDocument/2006/relationships/image" Target="media/imgrId89046851a05d5c4c9.jpg"/><Relationship Id="rId80706851a05d67679" Type="http://schemas.openxmlformats.org/officeDocument/2006/relationships/image" Target="media/imgrId80706851a05d67679.jpg"/><Relationship Id="rId40346851a05d70ee8" Type="http://schemas.openxmlformats.org/officeDocument/2006/relationships/image" Target="media/imgrId40346851a05d70ee8.jpg"/><Relationship Id="rId57886851a05d7ce1f" Type="http://schemas.openxmlformats.org/officeDocument/2006/relationships/image" Target="media/imgrId57886851a05d7ce1f.jpg"/><Relationship Id="rId35506851a05d87247" Type="http://schemas.openxmlformats.org/officeDocument/2006/relationships/image" Target="media/imgrId35506851a05d87247.jpg"/><Relationship Id="rId40206851a05d8fca9" Type="http://schemas.openxmlformats.org/officeDocument/2006/relationships/image" Target="media/imgrId40206851a05d8fca9.jpg"/><Relationship Id="rId26796851a05d98023" Type="http://schemas.openxmlformats.org/officeDocument/2006/relationships/image" Target="media/imgrId26796851a05d98023.jpg"/><Relationship Id="rId56816851a05da410d" Type="http://schemas.openxmlformats.org/officeDocument/2006/relationships/image" Target="media/imgrId56816851a05da410d.jpg"/><Relationship Id="rId21096851a05dac49d" Type="http://schemas.openxmlformats.org/officeDocument/2006/relationships/image" Target="media/imgrId21096851a05dac49d.jpg"/><Relationship Id="rId25696851a05db4b62" Type="http://schemas.openxmlformats.org/officeDocument/2006/relationships/image" Target="media/imgrId25696851a05db4b62.jpg"/><Relationship Id="rId60666851a05dc38d6" Type="http://schemas.openxmlformats.org/officeDocument/2006/relationships/image" Target="media/imgrId60666851a05dc38d6.jpg"/><Relationship Id="rId59126851a05dce908" Type="http://schemas.openxmlformats.org/officeDocument/2006/relationships/image" Target="media/imgrId59126851a05dce908.jpg"/><Relationship Id="rId49656851a05dda921" Type="http://schemas.openxmlformats.org/officeDocument/2006/relationships/image" Target="media/imgrId49656851a05dda921.jpg"/><Relationship Id="rId60166851a05de35fb" Type="http://schemas.openxmlformats.org/officeDocument/2006/relationships/image" Target="media/imgrId60166851a05de35fb.jpg"/><Relationship Id="rId74466851a05dec6fe" Type="http://schemas.openxmlformats.org/officeDocument/2006/relationships/image" Target="media/imgrId74466851a05dec6fe.jpg"/><Relationship Id="rId27426851a05e01924" Type="http://schemas.openxmlformats.org/officeDocument/2006/relationships/image" Target="media/imgrId27426851a05e01924.jpg"/><Relationship Id="rId10276851a05e0c4a6" Type="http://schemas.openxmlformats.org/officeDocument/2006/relationships/image" Target="media/imgrId10276851a05e0c4a6.jpg"/><Relationship Id="rId42306851a05e173d4" Type="http://schemas.openxmlformats.org/officeDocument/2006/relationships/image" Target="media/imgrId42306851a05e173d4.jpg"/><Relationship Id="rId96966851a05e21131" Type="http://schemas.openxmlformats.org/officeDocument/2006/relationships/image" Target="media/imgrId96966851a05e21131.jpg"/><Relationship Id="rId94996851a05e2a49a" Type="http://schemas.openxmlformats.org/officeDocument/2006/relationships/image" Target="media/imgrId94996851a05e2a49a.jpg"/><Relationship Id="rId76716851a05e34795" Type="http://schemas.openxmlformats.org/officeDocument/2006/relationships/image" Target="media/imgrId76716851a05e34795.jpg"/><Relationship Id="rId63726851a05e3d565" Type="http://schemas.openxmlformats.org/officeDocument/2006/relationships/image" Target="media/imgrId63726851a05e3d565.jpg"/><Relationship Id="rId50576851a05e4918c" Type="http://schemas.openxmlformats.org/officeDocument/2006/relationships/image" Target="media/imgrId50576851a05e4918c.jpg"/><Relationship Id="rId27626851a05e54df4" Type="http://schemas.openxmlformats.org/officeDocument/2006/relationships/image" Target="media/imgrId27626851a05e54df4.jpg"/><Relationship Id="rId16786851a05e5ca40" Type="http://schemas.openxmlformats.org/officeDocument/2006/relationships/image" Target="media/imgrId16786851a05e5ca40.jpg"/><Relationship Id="rId37836851a05e63f84" Type="http://schemas.openxmlformats.org/officeDocument/2006/relationships/image" Target="media/imgrId37836851a05e63f84.jpg"/><Relationship Id="rId96946851a05e6d1df" Type="http://schemas.openxmlformats.org/officeDocument/2006/relationships/image" Target="media/imgrId96946851a05e6d1df.jpg"/><Relationship Id="rId62246851a05e79449" Type="http://schemas.openxmlformats.org/officeDocument/2006/relationships/image" Target="media/imgrId62246851a05e79449.jpg"/><Relationship Id="rId92576851a05e85482" Type="http://schemas.openxmlformats.org/officeDocument/2006/relationships/image" Target="media/imgrId92576851a05e85482.jpg"/><Relationship Id="rId79756851a05e8d9d5" Type="http://schemas.openxmlformats.org/officeDocument/2006/relationships/image" Target="media/imgrId79756851a05e8d9d5.jpg"/><Relationship Id="rId42546851a05e9863d" Type="http://schemas.openxmlformats.org/officeDocument/2006/relationships/image" Target="media/imgrId42546851a05e9863d.jpg"/><Relationship Id="rId91896851a05ea0a69" Type="http://schemas.openxmlformats.org/officeDocument/2006/relationships/image" Target="media/imgrId91896851a05ea0a69.jpg"/><Relationship Id="rId19136851a05eaca80" Type="http://schemas.openxmlformats.org/officeDocument/2006/relationships/image" Target="media/imgrId19136851a05eaca80.jpg"/><Relationship Id="rId94736851a05eb847f" Type="http://schemas.openxmlformats.org/officeDocument/2006/relationships/image" Target="media/imgrId94736851a05eb847f.jpg"/><Relationship Id="rId81716851a05ec2ba5" Type="http://schemas.openxmlformats.org/officeDocument/2006/relationships/image" Target="media/imgrId81716851a05ec2ba5.jpg"/><Relationship Id="rId93166851a05ecee93" Type="http://schemas.openxmlformats.org/officeDocument/2006/relationships/image" Target="media/imgrId93166851a05ecee93.jpg"/><Relationship Id="rId61866851a05ed9f63" Type="http://schemas.openxmlformats.org/officeDocument/2006/relationships/image" Target="media/imgrId61866851a05ed9f63.jpg"/><Relationship Id="rId45156851a05ee8f6d" Type="http://schemas.openxmlformats.org/officeDocument/2006/relationships/image" Target="media/imgrId45156851a05ee8f6d.jpg"/><Relationship Id="rId48256851a05ef3aa8" Type="http://schemas.openxmlformats.org/officeDocument/2006/relationships/image" Target="media/imgrId48256851a05ef3aa8.jpg"/><Relationship Id="rId34336851a05f0aec9" Type="http://schemas.openxmlformats.org/officeDocument/2006/relationships/image" Target="media/imgrId34336851a05f0aec9.jpg"/><Relationship Id="rId98736851a05f177a3" Type="http://schemas.openxmlformats.org/officeDocument/2006/relationships/image" Target="media/imgrId98736851a05f177a3.jpg"/><Relationship Id="rId64316851a05f2092a" Type="http://schemas.openxmlformats.org/officeDocument/2006/relationships/image" Target="media/imgrId64316851a05f2092a.jpg"/><Relationship Id="rId74256851a05f2a354" Type="http://schemas.openxmlformats.org/officeDocument/2006/relationships/image" Target="media/imgrId74256851a05f2a354.jpg"/><Relationship Id="rId48106851a05f339ee" Type="http://schemas.openxmlformats.org/officeDocument/2006/relationships/image" Target="media/imgrId48106851a05f339ee.jpg"/><Relationship Id="rId77786851a05f3cb89" Type="http://schemas.openxmlformats.org/officeDocument/2006/relationships/image" Target="media/imgrId77786851a05f3cb89.jpg"/><Relationship Id="rId12626851a05f42ba8" Type="http://schemas.openxmlformats.org/officeDocument/2006/relationships/image" Target="media/imgrId12626851a05f42ba8.jpg"/><Relationship Id="rId29956851a05f4cca0" Type="http://schemas.openxmlformats.org/officeDocument/2006/relationships/image" Target="media/imgrId29956851a05f4cca0.jpg"/><Relationship Id="rId14506851a05f57fe4" Type="http://schemas.openxmlformats.org/officeDocument/2006/relationships/image" Target="media/imgrId14506851a05f57fe4.jpg"/><Relationship Id="rId35466851a05f642e0" Type="http://schemas.openxmlformats.org/officeDocument/2006/relationships/image" Target="media/imgrId35466851a05f642e0.jpg"/><Relationship Id="rId21536851a05f70109" Type="http://schemas.openxmlformats.org/officeDocument/2006/relationships/image" Target="media/imgrId21536851a05f70109.jpg"/><Relationship Id="rId30146851a05f7a913" Type="http://schemas.openxmlformats.org/officeDocument/2006/relationships/image" Target="media/imgrId30146851a05f7a913.jpg"/><Relationship Id="rId56536851a05f8676b" Type="http://schemas.openxmlformats.org/officeDocument/2006/relationships/image" Target="media/imgrId56536851a05f8676b.jpg"/><Relationship Id="rId13696851a05f8fcbb" Type="http://schemas.openxmlformats.org/officeDocument/2006/relationships/image" Target="media/imgrId13696851a05f8fcbb.jpg"/><Relationship Id="rId27936851a05f9c01a" Type="http://schemas.openxmlformats.org/officeDocument/2006/relationships/image" Target="media/imgrId27936851a05f9c01a.jpg"/><Relationship Id="rId46846851a05fa9a3c" Type="http://schemas.openxmlformats.org/officeDocument/2006/relationships/image" Target="media/imgrId46846851a05fa9a3c.jpg"/><Relationship Id="rId67446851a05fb46ce" Type="http://schemas.openxmlformats.org/officeDocument/2006/relationships/image" Target="media/imgrId67446851a05fb46ce.jpg"/><Relationship Id="rId11306851a05fbe84e" Type="http://schemas.openxmlformats.org/officeDocument/2006/relationships/image" Target="media/imgrId11306851a05fbe84e.jpg"/><Relationship Id="rId58326851a05fc9e1b" Type="http://schemas.openxmlformats.org/officeDocument/2006/relationships/image" Target="media/imgrId58326851a05fc9e1b.jpg"/><Relationship Id="rId11326851a05fd595b" Type="http://schemas.openxmlformats.org/officeDocument/2006/relationships/image" Target="media/imgrId11326851a05fd595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03316" Type="http://schemas.openxmlformats.org/officeDocument/2006/relationships/image" Target="media/imgrId848033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