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7980263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142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7573315" w:name="ctxt"/>
    <w:bookmarkEnd w:id="1757331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5418" name="name11526851f809b11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26851f809b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776851f809b1a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26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45506851f809b27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548789" name="name35086851f809bf6de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77536851f809bf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26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53206851f809c0d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951174" name="name67446851f809cdfa7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50886851f809cd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9472" name="name81096851f809d78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06851f809d7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156851f809d81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cap.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201171" name="name44696851f809e5c6a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41126851f809e5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535067" name="name16806851f809f3ed4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82046851f809f3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19026851f80a002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26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26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26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8349380" name="name22566851f80a0d6ec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36766851f80a0d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it running at idle speed until the cooling liquid level goes down and becomes steady (the waiting times varies according to the ambient temperature).</w:t>
            </w:r>
          </w:p>
          <w:p>
            <w:pPr>
              <w:numPr>
                <w:ilvl w:val="0"/>
                <w:numId w:val="2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Stop the engine and allow it to cool.</w:t>
            </w:r>
          </w:p>
          <w:p>
            <w:pPr>
              <w:numPr>
                <w:ilvl w:val="0"/>
                <w:numId w:val="2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 to expand.</w:t>
            </w:r>
          </w:p>
          <w:p>
            <w:pPr>
              <w:numPr>
                <w:ilvl w:val="0"/>
                <w:numId w:val="2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18974" name="name24416851f80a15ab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886851f80a15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spillage of liquid or vapour at high temperatures.</w:t>
            </w:r>
          </w:p>
          <w:p/>
          <w:p/>
          <w:p>
            <w:pPr>
              <w:numPr>
                <w:ilvl w:val="0"/>
                <w:numId w:val="26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 liquid.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17782296" name="name41936851f80a22494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82626851f80a22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40492630" name="name36126851f80a42ed9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25616851f80a42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926">
    <w:multiLevelType w:val="hybridMultilevel"/>
    <w:lvl w:ilvl="0" w:tplc="57790790">
      <w:start w:val="1"/>
      <w:numFmt w:val="decimal"/>
      <w:lvlText w:val="%1."/>
      <w:lvlJc w:val="left"/>
      <w:pPr>
        <w:ind w:left="720" w:hanging="360"/>
      </w:pPr>
    </w:lvl>
    <w:lvl w:ilvl="1" w:tplc="57790790" w:tentative="1">
      <w:start w:val="1"/>
      <w:numFmt w:val="lowerLetter"/>
      <w:lvlText w:val="%2."/>
      <w:lvlJc w:val="left"/>
      <w:pPr>
        <w:ind w:left="1440" w:hanging="360"/>
      </w:pPr>
    </w:lvl>
    <w:lvl w:ilvl="2" w:tplc="57790790" w:tentative="1">
      <w:start w:val="1"/>
      <w:numFmt w:val="lowerRoman"/>
      <w:lvlText w:val="%3."/>
      <w:lvlJc w:val="right"/>
      <w:pPr>
        <w:ind w:left="2160" w:hanging="180"/>
      </w:pPr>
    </w:lvl>
    <w:lvl w:ilvl="3" w:tplc="57790790" w:tentative="1">
      <w:start w:val="1"/>
      <w:numFmt w:val="decimal"/>
      <w:lvlText w:val="%4."/>
      <w:lvlJc w:val="left"/>
      <w:pPr>
        <w:ind w:left="2880" w:hanging="360"/>
      </w:pPr>
    </w:lvl>
    <w:lvl w:ilvl="4" w:tplc="57790790" w:tentative="1">
      <w:start w:val="1"/>
      <w:numFmt w:val="lowerLetter"/>
      <w:lvlText w:val="%5."/>
      <w:lvlJc w:val="left"/>
      <w:pPr>
        <w:ind w:left="3600" w:hanging="360"/>
      </w:pPr>
    </w:lvl>
    <w:lvl w:ilvl="5" w:tplc="57790790" w:tentative="1">
      <w:start w:val="1"/>
      <w:numFmt w:val="lowerRoman"/>
      <w:lvlText w:val="%6."/>
      <w:lvlJc w:val="right"/>
      <w:pPr>
        <w:ind w:left="4320" w:hanging="180"/>
      </w:pPr>
    </w:lvl>
    <w:lvl w:ilvl="6" w:tplc="57790790" w:tentative="1">
      <w:start w:val="1"/>
      <w:numFmt w:val="decimal"/>
      <w:lvlText w:val="%7."/>
      <w:lvlJc w:val="left"/>
      <w:pPr>
        <w:ind w:left="5040" w:hanging="360"/>
      </w:pPr>
    </w:lvl>
    <w:lvl w:ilvl="7" w:tplc="57790790" w:tentative="1">
      <w:start w:val="1"/>
      <w:numFmt w:val="lowerLetter"/>
      <w:lvlText w:val="%8."/>
      <w:lvlJc w:val="left"/>
      <w:pPr>
        <w:ind w:left="5760" w:hanging="360"/>
      </w:pPr>
    </w:lvl>
    <w:lvl w:ilvl="8" w:tplc="57790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5">
    <w:multiLevelType w:val="hybridMultilevel"/>
    <w:lvl w:ilvl="0" w:tplc="32615220">
      <w:start w:val="1"/>
      <w:numFmt w:val="decimal"/>
      <w:lvlText w:val="%1."/>
      <w:lvlJc w:val="left"/>
      <w:pPr>
        <w:ind w:left="720" w:hanging="360"/>
      </w:pPr>
    </w:lvl>
    <w:lvl w:ilvl="1" w:tplc="32615220" w:tentative="1">
      <w:start w:val="1"/>
      <w:numFmt w:val="lowerLetter"/>
      <w:lvlText w:val="%2."/>
      <w:lvlJc w:val="left"/>
      <w:pPr>
        <w:ind w:left="1440" w:hanging="360"/>
      </w:pPr>
    </w:lvl>
    <w:lvl w:ilvl="2" w:tplc="32615220" w:tentative="1">
      <w:start w:val="1"/>
      <w:numFmt w:val="lowerRoman"/>
      <w:lvlText w:val="%3."/>
      <w:lvlJc w:val="right"/>
      <w:pPr>
        <w:ind w:left="2160" w:hanging="180"/>
      </w:pPr>
    </w:lvl>
    <w:lvl w:ilvl="3" w:tplc="32615220" w:tentative="1">
      <w:start w:val="1"/>
      <w:numFmt w:val="decimal"/>
      <w:lvlText w:val="%4."/>
      <w:lvlJc w:val="left"/>
      <w:pPr>
        <w:ind w:left="2880" w:hanging="360"/>
      </w:pPr>
    </w:lvl>
    <w:lvl w:ilvl="4" w:tplc="32615220" w:tentative="1">
      <w:start w:val="1"/>
      <w:numFmt w:val="lowerLetter"/>
      <w:lvlText w:val="%5."/>
      <w:lvlJc w:val="left"/>
      <w:pPr>
        <w:ind w:left="3600" w:hanging="360"/>
      </w:pPr>
    </w:lvl>
    <w:lvl w:ilvl="5" w:tplc="32615220" w:tentative="1">
      <w:start w:val="1"/>
      <w:numFmt w:val="lowerRoman"/>
      <w:lvlText w:val="%6."/>
      <w:lvlJc w:val="right"/>
      <w:pPr>
        <w:ind w:left="4320" w:hanging="180"/>
      </w:pPr>
    </w:lvl>
    <w:lvl w:ilvl="6" w:tplc="32615220" w:tentative="1">
      <w:start w:val="1"/>
      <w:numFmt w:val="decimal"/>
      <w:lvlText w:val="%7."/>
      <w:lvlJc w:val="left"/>
      <w:pPr>
        <w:ind w:left="5040" w:hanging="360"/>
      </w:pPr>
    </w:lvl>
    <w:lvl w:ilvl="7" w:tplc="32615220" w:tentative="1">
      <w:start w:val="1"/>
      <w:numFmt w:val="lowerLetter"/>
      <w:lvlText w:val="%8."/>
      <w:lvlJc w:val="left"/>
      <w:pPr>
        <w:ind w:left="5760" w:hanging="360"/>
      </w:pPr>
    </w:lvl>
    <w:lvl w:ilvl="8" w:tplc="32615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4">
    <w:multiLevelType w:val="hybridMultilevel"/>
    <w:lvl w:ilvl="0" w:tplc="59825839">
      <w:start w:val="1"/>
      <w:numFmt w:val="decimal"/>
      <w:lvlText w:val="%1."/>
      <w:lvlJc w:val="left"/>
      <w:pPr>
        <w:ind w:left="720" w:hanging="360"/>
      </w:pPr>
    </w:lvl>
    <w:lvl w:ilvl="1" w:tplc="59825839" w:tentative="1">
      <w:start w:val="1"/>
      <w:numFmt w:val="lowerLetter"/>
      <w:lvlText w:val="%2."/>
      <w:lvlJc w:val="left"/>
      <w:pPr>
        <w:ind w:left="1440" w:hanging="360"/>
      </w:pPr>
    </w:lvl>
    <w:lvl w:ilvl="2" w:tplc="59825839" w:tentative="1">
      <w:start w:val="1"/>
      <w:numFmt w:val="lowerRoman"/>
      <w:lvlText w:val="%3."/>
      <w:lvlJc w:val="right"/>
      <w:pPr>
        <w:ind w:left="2160" w:hanging="180"/>
      </w:pPr>
    </w:lvl>
    <w:lvl w:ilvl="3" w:tplc="59825839" w:tentative="1">
      <w:start w:val="1"/>
      <w:numFmt w:val="decimal"/>
      <w:lvlText w:val="%4."/>
      <w:lvlJc w:val="left"/>
      <w:pPr>
        <w:ind w:left="2880" w:hanging="360"/>
      </w:pPr>
    </w:lvl>
    <w:lvl w:ilvl="4" w:tplc="59825839" w:tentative="1">
      <w:start w:val="1"/>
      <w:numFmt w:val="lowerLetter"/>
      <w:lvlText w:val="%5."/>
      <w:lvlJc w:val="left"/>
      <w:pPr>
        <w:ind w:left="3600" w:hanging="360"/>
      </w:pPr>
    </w:lvl>
    <w:lvl w:ilvl="5" w:tplc="59825839" w:tentative="1">
      <w:start w:val="1"/>
      <w:numFmt w:val="lowerRoman"/>
      <w:lvlText w:val="%6."/>
      <w:lvlJc w:val="right"/>
      <w:pPr>
        <w:ind w:left="4320" w:hanging="180"/>
      </w:pPr>
    </w:lvl>
    <w:lvl w:ilvl="6" w:tplc="59825839" w:tentative="1">
      <w:start w:val="1"/>
      <w:numFmt w:val="decimal"/>
      <w:lvlText w:val="%7."/>
      <w:lvlJc w:val="left"/>
      <w:pPr>
        <w:ind w:left="5040" w:hanging="360"/>
      </w:pPr>
    </w:lvl>
    <w:lvl w:ilvl="7" w:tplc="59825839" w:tentative="1">
      <w:start w:val="1"/>
      <w:numFmt w:val="lowerLetter"/>
      <w:lvlText w:val="%8."/>
      <w:lvlJc w:val="left"/>
      <w:pPr>
        <w:ind w:left="5760" w:hanging="360"/>
      </w:pPr>
    </w:lvl>
    <w:lvl w:ilvl="8" w:tplc="59825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3">
    <w:multiLevelType w:val="hybridMultilevel"/>
    <w:lvl w:ilvl="0" w:tplc="85984392">
      <w:start w:val="1"/>
      <w:numFmt w:val="decimal"/>
      <w:lvlText w:val="%1."/>
      <w:lvlJc w:val="left"/>
      <w:pPr>
        <w:ind w:left="720" w:hanging="360"/>
      </w:pPr>
    </w:lvl>
    <w:lvl w:ilvl="1" w:tplc="85984392" w:tentative="1">
      <w:start w:val="1"/>
      <w:numFmt w:val="lowerLetter"/>
      <w:lvlText w:val="%2."/>
      <w:lvlJc w:val="left"/>
      <w:pPr>
        <w:ind w:left="1440" w:hanging="360"/>
      </w:pPr>
    </w:lvl>
    <w:lvl w:ilvl="2" w:tplc="85984392" w:tentative="1">
      <w:start w:val="1"/>
      <w:numFmt w:val="lowerRoman"/>
      <w:lvlText w:val="%3."/>
      <w:lvlJc w:val="right"/>
      <w:pPr>
        <w:ind w:left="2160" w:hanging="180"/>
      </w:pPr>
    </w:lvl>
    <w:lvl w:ilvl="3" w:tplc="85984392" w:tentative="1">
      <w:start w:val="1"/>
      <w:numFmt w:val="decimal"/>
      <w:lvlText w:val="%4."/>
      <w:lvlJc w:val="left"/>
      <w:pPr>
        <w:ind w:left="2880" w:hanging="360"/>
      </w:pPr>
    </w:lvl>
    <w:lvl w:ilvl="4" w:tplc="85984392" w:tentative="1">
      <w:start w:val="1"/>
      <w:numFmt w:val="lowerLetter"/>
      <w:lvlText w:val="%5."/>
      <w:lvlJc w:val="left"/>
      <w:pPr>
        <w:ind w:left="3600" w:hanging="360"/>
      </w:pPr>
    </w:lvl>
    <w:lvl w:ilvl="5" w:tplc="85984392" w:tentative="1">
      <w:start w:val="1"/>
      <w:numFmt w:val="lowerRoman"/>
      <w:lvlText w:val="%6."/>
      <w:lvlJc w:val="right"/>
      <w:pPr>
        <w:ind w:left="4320" w:hanging="180"/>
      </w:pPr>
    </w:lvl>
    <w:lvl w:ilvl="6" w:tplc="85984392" w:tentative="1">
      <w:start w:val="1"/>
      <w:numFmt w:val="decimal"/>
      <w:lvlText w:val="%7."/>
      <w:lvlJc w:val="left"/>
      <w:pPr>
        <w:ind w:left="5040" w:hanging="360"/>
      </w:pPr>
    </w:lvl>
    <w:lvl w:ilvl="7" w:tplc="85984392" w:tentative="1">
      <w:start w:val="1"/>
      <w:numFmt w:val="lowerLetter"/>
      <w:lvlText w:val="%8."/>
      <w:lvlJc w:val="left"/>
      <w:pPr>
        <w:ind w:left="5760" w:hanging="360"/>
      </w:pPr>
    </w:lvl>
    <w:lvl w:ilvl="8" w:tplc="85984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2">
    <w:multiLevelType w:val="hybridMultilevel"/>
    <w:lvl w:ilvl="0" w:tplc="15832915">
      <w:start w:val="1"/>
      <w:numFmt w:val="decimal"/>
      <w:lvlText w:val="%1."/>
      <w:lvlJc w:val="left"/>
      <w:pPr>
        <w:ind w:left="720" w:hanging="360"/>
      </w:pPr>
    </w:lvl>
    <w:lvl w:ilvl="1" w:tplc="15832915" w:tentative="1">
      <w:start w:val="1"/>
      <w:numFmt w:val="lowerLetter"/>
      <w:lvlText w:val="%2."/>
      <w:lvlJc w:val="left"/>
      <w:pPr>
        <w:ind w:left="1440" w:hanging="360"/>
      </w:pPr>
    </w:lvl>
    <w:lvl w:ilvl="2" w:tplc="15832915" w:tentative="1">
      <w:start w:val="1"/>
      <w:numFmt w:val="lowerRoman"/>
      <w:lvlText w:val="%3."/>
      <w:lvlJc w:val="right"/>
      <w:pPr>
        <w:ind w:left="2160" w:hanging="180"/>
      </w:pPr>
    </w:lvl>
    <w:lvl w:ilvl="3" w:tplc="15832915" w:tentative="1">
      <w:start w:val="1"/>
      <w:numFmt w:val="decimal"/>
      <w:lvlText w:val="%4."/>
      <w:lvlJc w:val="left"/>
      <w:pPr>
        <w:ind w:left="2880" w:hanging="360"/>
      </w:pPr>
    </w:lvl>
    <w:lvl w:ilvl="4" w:tplc="15832915" w:tentative="1">
      <w:start w:val="1"/>
      <w:numFmt w:val="lowerLetter"/>
      <w:lvlText w:val="%5."/>
      <w:lvlJc w:val="left"/>
      <w:pPr>
        <w:ind w:left="3600" w:hanging="360"/>
      </w:pPr>
    </w:lvl>
    <w:lvl w:ilvl="5" w:tplc="15832915" w:tentative="1">
      <w:start w:val="1"/>
      <w:numFmt w:val="lowerRoman"/>
      <w:lvlText w:val="%6."/>
      <w:lvlJc w:val="right"/>
      <w:pPr>
        <w:ind w:left="4320" w:hanging="180"/>
      </w:pPr>
    </w:lvl>
    <w:lvl w:ilvl="6" w:tplc="15832915" w:tentative="1">
      <w:start w:val="1"/>
      <w:numFmt w:val="decimal"/>
      <w:lvlText w:val="%7."/>
      <w:lvlJc w:val="left"/>
      <w:pPr>
        <w:ind w:left="5040" w:hanging="360"/>
      </w:pPr>
    </w:lvl>
    <w:lvl w:ilvl="7" w:tplc="15832915" w:tentative="1">
      <w:start w:val="1"/>
      <w:numFmt w:val="lowerLetter"/>
      <w:lvlText w:val="%8."/>
      <w:lvlJc w:val="left"/>
      <w:pPr>
        <w:ind w:left="5760" w:hanging="360"/>
      </w:pPr>
    </w:lvl>
    <w:lvl w:ilvl="8" w:tplc="15832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1">
    <w:multiLevelType w:val="hybridMultilevel"/>
    <w:lvl w:ilvl="0" w:tplc="77373787">
      <w:start w:val="1"/>
      <w:numFmt w:val="decimal"/>
      <w:lvlText w:val="%1."/>
      <w:lvlJc w:val="left"/>
      <w:pPr>
        <w:ind w:left="720" w:hanging="360"/>
      </w:pPr>
    </w:lvl>
    <w:lvl w:ilvl="1" w:tplc="77373787" w:tentative="1">
      <w:start w:val="1"/>
      <w:numFmt w:val="lowerLetter"/>
      <w:lvlText w:val="%2."/>
      <w:lvlJc w:val="left"/>
      <w:pPr>
        <w:ind w:left="1440" w:hanging="360"/>
      </w:pPr>
    </w:lvl>
    <w:lvl w:ilvl="2" w:tplc="77373787" w:tentative="1">
      <w:start w:val="1"/>
      <w:numFmt w:val="lowerRoman"/>
      <w:lvlText w:val="%3."/>
      <w:lvlJc w:val="right"/>
      <w:pPr>
        <w:ind w:left="2160" w:hanging="180"/>
      </w:pPr>
    </w:lvl>
    <w:lvl w:ilvl="3" w:tplc="77373787" w:tentative="1">
      <w:start w:val="1"/>
      <w:numFmt w:val="decimal"/>
      <w:lvlText w:val="%4."/>
      <w:lvlJc w:val="left"/>
      <w:pPr>
        <w:ind w:left="2880" w:hanging="360"/>
      </w:pPr>
    </w:lvl>
    <w:lvl w:ilvl="4" w:tplc="77373787" w:tentative="1">
      <w:start w:val="1"/>
      <w:numFmt w:val="lowerLetter"/>
      <w:lvlText w:val="%5."/>
      <w:lvlJc w:val="left"/>
      <w:pPr>
        <w:ind w:left="3600" w:hanging="360"/>
      </w:pPr>
    </w:lvl>
    <w:lvl w:ilvl="5" w:tplc="77373787" w:tentative="1">
      <w:start w:val="1"/>
      <w:numFmt w:val="lowerRoman"/>
      <w:lvlText w:val="%6."/>
      <w:lvlJc w:val="right"/>
      <w:pPr>
        <w:ind w:left="4320" w:hanging="180"/>
      </w:pPr>
    </w:lvl>
    <w:lvl w:ilvl="6" w:tplc="77373787" w:tentative="1">
      <w:start w:val="1"/>
      <w:numFmt w:val="decimal"/>
      <w:lvlText w:val="%7."/>
      <w:lvlJc w:val="left"/>
      <w:pPr>
        <w:ind w:left="5040" w:hanging="360"/>
      </w:pPr>
    </w:lvl>
    <w:lvl w:ilvl="7" w:tplc="77373787" w:tentative="1">
      <w:start w:val="1"/>
      <w:numFmt w:val="lowerLetter"/>
      <w:lvlText w:val="%8."/>
      <w:lvlJc w:val="left"/>
      <w:pPr>
        <w:ind w:left="5760" w:hanging="360"/>
      </w:pPr>
    </w:lvl>
    <w:lvl w:ilvl="8" w:tplc="77373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0">
    <w:multiLevelType w:val="hybridMultilevel"/>
    <w:lvl w:ilvl="0" w:tplc="44424013">
      <w:start w:val="1"/>
      <w:numFmt w:val="decimal"/>
      <w:lvlText w:val="%1."/>
      <w:lvlJc w:val="left"/>
      <w:pPr>
        <w:ind w:left="720" w:hanging="360"/>
      </w:pPr>
    </w:lvl>
    <w:lvl w:ilvl="1" w:tplc="44424013" w:tentative="1">
      <w:start w:val="1"/>
      <w:numFmt w:val="lowerLetter"/>
      <w:lvlText w:val="%2."/>
      <w:lvlJc w:val="left"/>
      <w:pPr>
        <w:ind w:left="1440" w:hanging="360"/>
      </w:pPr>
    </w:lvl>
    <w:lvl w:ilvl="2" w:tplc="44424013" w:tentative="1">
      <w:start w:val="1"/>
      <w:numFmt w:val="lowerRoman"/>
      <w:lvlText w:val="%3."/>
      <w:lvlJc w:val="right"/>
      <w:pPr>
        <w:ind w:left="2160" w:hanging="180"/>
      </w:pPr>
    </w:lvl>
    <w:lvl w:ilvl="3" w:tplc="44424013" w:tentative="1">
      <w:start w:val="1"/>
      <w:numFmt w:val="decimal"/>
      <w:lvlText w:val="%4."/>
      <w:lvlJc w:val="left"/>
      <w:pPr>
        <w:ind w:left="2880" w:hanging="360"/>
      </w:pPr>
    </w:lvl>
    <w:lvl w:ilvl="4" w:tplc="44424013" w:tentative="1">
      <w:start w:val="1"/>
      <w:numFmt w:val="lowerLetter"/>
      <w:lvlText w:val="%5."/>
      <w:lvlJc w:val="left"/>
      <w:pPr>
        <w:ind w:left="3600" w:hanging="360"/>
      </w:pPr>
    </w:lvl>
    <w:lvl w:ilvl="5" w:tplc="44424013" w:tentative="1">
      <w:start w:val="1"/>
      <w:numFmt w:val="lowerRoman"/>
      <w:lvlText w:val="%6."/>
      <w:lvlJc w:val="right"/>
      <w:pPr>
        <w:ind w:left="4320" w:hanging="180"/>
      </w:pPr>
    </w:lvl>
    <w:lvl w:ilvl="6" w:tplc="44424013" w:tentative="1">
      <w:start w:val="1"/>
      <w:numFmt w:val="decimal"/>
      <w:lvlText w:val="%7."/>
      <w:lvlJc w:val="left"/>
      <w:pPr>
        <w:ind w:left="5040" w:hanging="360"/>
      </w:pPr>
    </w:lvl>
    <w:lvl w:ilvl="7" w:tplc="44424013" w:tentative="1">
      <w:start w:val="1"/>
      <w:numFmt w:val="lowerLetter"/>
      <w:lvlText w:val="%8."/>
      <w:lvlJc w:val="left"/>
      <w:pPr>
        <w:ind w:left="5760" w:hanging="360"/>
      </w:pPr>
    </w:lvl>
    <w:lvl w:ilvl="8" w:tplc="44424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9">
    <w:multiLevelType w:val="hybridMultilevel"/>
    <w:lvl w:ilvl="0" w:tplc="42182130">
      <w:start w:val="1"/>
      <w:numFmt w:val="decimal"/>
      <w:lvlText w:val="%1."/>
      <w:lvlJc w:val="left"/>
      <w:pPr>
        <w:ind w:left="720" w:hanging="360"/>
      </w:pPr>
    </w:lvl>
    <w:lvl w:ilvl="1" w:tplc="42182130" w:tentative="1">
      <w:start w:val="1"/>
      <w:numFmt w:val="lowerLetter"/>
      <w:lvlText w:val="%2."/>
      <w:lvlJc w:val="left"/>
      <w:pPr>
        <w:ind w:left="1440" w:hanging="360"/>
      </w:pPr>
    </w:lvl>
    <w:lvl w:ilvl="2" w:tplc="42182130" w:tentative="1">
      <w:start w:val="1"/>
      <w:numFmt w:val="lowerRoman"/>
      <w:lvlText w:val="%3."/>
      <w:lvlJc w:val="right"/>
      <w:pPr>
        <w:ind w:left="2160" w:hanging="180"/>
      </w:pPr>
    </w:lvl>
    <w:lvl w:ilvl="3" w:tplc="42182130" w:tentative="1">
      <w:start w:val="1"/>
      <w:numFmt w:val="decimal"/>
      <w:lvlText w:val="%4."/>
      <w:lvlJc w:val="left"/>
      <w:pPr>
        <w:ind w:left="2880" w:hanging="360"/>
      </w:pPr>
    </w:lvl>
    <w:lvl w:ilvl="4" w:tplc="42182130" w:tentative="1">
      <w:start w:val="1"/>
      <w:numFmt w:val="lowerLetter"/>
      <w:lvlText w:val="%5."/>
      <w:lvlJc w:val="left"/>
      <w:pPr>
        <w:ind w:left="3600" w:hanging="360"/>
      </w:pPr>
    </w:lvl>
    <w:lvl w:ilvl="5" w:tplc="42182130" w:tentative="1">
      <w:start w:val="1"/>
      <w:numFmt w:val="lowerRoman"/>
      <w:lvlText w:val="%6."/>
      <w:lvlJc w:val="right"/>
      <w:pPr>
        <w:ind w:left="4320" w:hanging="180"/>
      </w:pPr>
    </w:lvl>
    <w:lvl w:ilvl="6" w:tplc="42182130" w:tentative="1">
      <w:start w:val="1"/>
      <w:numFmt w:val="decimal"/>
      <w:lvlText w:val="%7."/>
      <w:lvlJc w:val="left"/>
      <w:pPr>
        <w:ind w:left="5040" w:hanging="360"/>
      </w:pPr>
    </w:lvl>
    <w:lvl w:ilvl="7" w:tplc="42182130" w:tentative="1">
      <w:start w:val="1"/>
      <w:numFmt w:val="lowerLetter"/>
      <w:lvlText w:val="%8."/>
      <w:lvlJc w:val="left"/>
      <w:pPr>
        <w:ind w:left="5760" w:hanging="360"/>
      </w:pPr>
    </w:lvl>
    <w:lvl w:ilvl="8" w:tplc="42182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8">
    <w:multiLevelType w:val="hybridMultilevel"/>
    <w:lvl w:ilvl="0" w:tplc="770061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918">
    <w:abstractNumId w:val="26918"/>
  </w:num>
  <w:num w:numId="26919">
    <w:abstractNumId w:val="26919"/>
  </w:num>
  <w:num w:numId="26920">
    <w:abstractNumId w:val="26920"/>
  </w:num>
  <w:num w:numId="26921">
    <w:abstractNumId w:val="26921"/>
  </w:num>
  <w:num w:numId="26922">
    <w:abstractNumId w:val="26922"/>
  </w:num>
  <w:num w:numId="26923">
    <w:abstractNumId w:val="26923"/>
  </w:num>
  <w:num w:numId="26924">
    <w:abstractNumId w:val="26924"/>
  </w:num>
  <w:num w:numId="26925">
    <w:abstractNumId w:val="26925"/>
  </w:num>
  <w:num w:numId="26926">
    <w:abstractNumId w:val="269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88081826" Type="http://schemas.openxmlformats.org/officeDocument/2006/relationships/comments" Target="comments.xml"/><Relationship Id="rId791167784" Type="http://schemas.microsoft.com/office/2011/relationships/commentsExtended" Target="commentsExtended.xml"/><Relationship Id="rId95142943" Type="http://schemas.openxmlformats.org/officeDocument/2006/relationships/image" Target="media/imgrId95142943.jpg"/><Relationship Id="rId60776851f809b1a27" Type="http://schemas.openxmlformats.org/officeDocument/2006/relationships/hyperlink" Target="https://iservice.lombardini.it/jsp/Template2/manuale.jsp?id=283&amp;parent=1136" TargetMode="External"/><Relationship Id="rId45506851f809b27cd" Type="http://schemas.openxmlformats.org/officeDocument/2006/relationships/hyperlink" Target="https://iservice.lombardini.it/jsp/Template2/manuale.jsp?id=268&amp;parent=1136" TargetMode="External"/><Relationship Id="rId53206851f809c0d9d" Type="http://schemas.openxmlformats.org/officeDocument/2006/relationships/hyperlink" Target="https://iservice.lombardini.it/jsp/Template2/manuale.jsp?id=341&amp;parent=1136" TargetMode="External"/><Relationship Id="rId98156851f809d81d8" Type="http://schemas.openxmlformats.org/officeDocument/2006/relationships/hyperlink" Target="https://iservice.lombardini.it/jsp/Template2/manuale.jsp?id=283&amp;parent=1136" TargetMode="External"/><Relationship Id="rId19026851f80a00288" Type="http://schemas.openxmlformats.org/officeDocument/2006/relationships/hyperlink" Target="https://iservice.lombardini.it/jsp/Template2/manuale.jsp?id=281&amp;parent=1136" TargetMode="External"/><Relationship Id="rId32626851f809b1141" Type="http://schemas.openxmlformats.org/officeDocument/2006/relationships/image" Target="media/imgrId32626851f809b1141.jpg"/><Relationship Id="rId77536851f809bf6db" Type="http://schemas.openxmlformats.org/officeDocument/2006/relationships/image" Target="media/imgrId77536851f809bf6db.png"/><Relationship Id="rId50886851f809cdfa3" Type="http://schemas.openxmlformats.org/officeDocument/2006/relationships/image" Target="media/imgrId50886851f809cdfa3.png"/><Relationship Id="rId99306851f809d78c3" Type="http://schemas.openxmlformats.org/officeDocument/2006/relationships/image" Target="media/imgrId99306851f809d78c3.jpg"/><Relationship Id="rId41126851f809e5c67" Type="http://schemas.openxmlformats.org/officeDocument/2006/relationships/image" Target="media/imgrId41126851f809e5c67.png"/><Relationship Id="rId82046851f809f3ed0" Type="http://schemas.openxmlformats.org/officeDocument/2006/relationships/image" Target="media/imgrId82046851f809f3ed0.png"/><Relationship Id="rId36766851f80a0d6e8" Type="http://schemas.openxmlformats.org/officeDocument/2006/relationships/image" Target="media/imgrId36766851f80a0d6e8.jpg"/><Relationship Id="rId28886851f80a15ab1" Type="http://schemas.openxmlformats.org/officeDocument/2006/relationships/image" Target="media/imgrId28886851f80a15ab1.jpg"/><Relationship Id="rId82626851f80a22491" Type="http://schemas.openxmlformats.org/officeDocument/2006/relationships/image" Target="media/imgrId82626851f80a22491.png"/><Relationship Id="rId25616851f80a42ed5" Type="http://schemas.openxmlformats.org/officeDocument/2006/relationships/image" Target="media/imgrId25616851f80a42ed5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142943" Type="http://schemas.openxmlformats.org/officeDocument/2006/relationships/image" Target="media/imgrId9514294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142943" Type="http://schemas.openxmlformats.org/officeDocument/2006/relationships/image" Target="media/imgrId9514294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142943" Type="http://schemas.openxmlformats.org/officeDocument/2006/relationships/image" Target="media/imgrId9514294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142943" Type="http://schemas.openxmlformats.org/officeDocument/2006/relationships/image" Target="media/imgrId9514294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142943" Type="http://schemas.openxmlformats.org/officeDocument/2006/relationships/image" Target="media/imgrId9514294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142943" Type="http://schemas.openxmlformats.org/officeDocument/2006/relationships/image" Target="media/imgrId9514294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