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9543683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794556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6529105" w:name="ctxt"/>
    <w:bookmarkEnd w:id="8652910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7828"/>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7828"/>
        </w:numPr>
        <w:spacing w:before="0" w:after="0" w:line="240" w:lineRule="auto"/>
        <w:jc w:val="left"/>
        <w:rPr>
          <w:color w:val="00274C"/>
          <w:sz w:val="20"/>
          <w:szCs w:val="20"/>
        </w:rPr>
      </w:pPr>
      <w:bookmarkStart w:id="2749797" w:name="result_box"/>
      <w:bookmarkEnd w:id="2749797"/>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62616851f86544235"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80776851f8654440a"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7828"/>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7828"/>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7828"/>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7828"/>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64106851f86546435"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21516851f865465df"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7828"/>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7828"/>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27828"/>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7828"/>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65650566" w:name="result_box"/>
      <w:bookmarkEnd w:id="65650566"/>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60644607" w:name="result_box"/>
      <w:bookmarkEnd w:id="60644607"/>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56466121" w:name="result_box"/>
      <w:bookmarkEnd w:id="56466121"/>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7828"/>
        </w:numPr>
        <w:spacing w:before="0" w:after="0" w:line="240" w:lineRule="auto"/>
        <w:jc w:val="left"/>
        <w:rPr>
          <w:color w:val="00274C"/>
          <w:sz w:val="20"/>
          <w:szCs w:val="20"/>
        </w:rPr>
      </w:pPr>
      <w:bookmarkStart w:id="56507097" w:name="result_box"/>
      <w:bookmarkEnd w:id="56507097"/>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15156851f86548984" w:history="1">
        <w:r>
          <w:rPr>
            <w:rStyle w:val="DefaultParagraphFontPHPDOCX"/>
            <w:b/>
            <w:bCs/>
            <w:color w:val="0000FF"/>
            <w:sz w:val="20"/>
            <w:szCs w:val="20"/>
            <w:u w:val="none"/>
          </w:rPr>
          <w:t xml:space="preserve">Chap.</w:t>
        </w:r>
      </w:hyperlink>
      <w:r>
        <w:rPr>
          <w:color w:val="00274C"/>
          <w:sz w:val="20"/>
          <w:szCs w:val="20"/>
          <w:u w:val="none"/>
        </w:rPr>
        <w:t xml:space="preserve"> </w:t>
      </w:r>
      <w:bookmarkStart w:id="82515305" w:name="result_box"/>
      <w:bookmarkEnd w:id="82515305"/>
      <w:hyperlink r:id="rId14876851f86548b9d"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58498111" name="name95126851f8655a3a0"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56396851f8655a39c"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97682184" name="name43166851f8656e4ad"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44926851f8656e4a9"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79156164" name="name88066851f8657bd77"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14566851f8657bd73"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85886143" name="name52216851f8658c52b"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62046851f8658c527"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8097309" name="name32066851f8659499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9016851f8659498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3488271" name="name79516851f8659c1b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1766851f8659c1a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73014902" name="name79006851f865a216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0066851f865a216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5493990" name="name26256851f865a686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9776851f865a685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68827430" name="name28566851f865b6a36"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51786851f865b6a31"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52508258" name="name61946851f865c1dfe"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84846851f865c1dfb"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56238479" name="name74756851f865d032e"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32116851f865d032a"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47674915" name="name13776851f86607f66"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86746851f86607f62"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88776851f8660878a"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73522193" name="name33026851f8664f61e"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79336851f8664f61a"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829">
    <w:multiLevelType w:val="hybridMultilevel"/>
    <w:lvl w:ilvl="0" w:tplc="94206218">
      <w:start w:val="1"/>
      <w:numFmt w:val="decimal"/>
      <w:lvlText w:val="%1."/>
      <w:lvlJc w:val="left"/>
      <w:pPr>
        <w:ind w:left="720" w:hanging="360"/>
      </w:pPr>
    </w:lvl>
    <w:lvl w:ilvl="1" w:tplc="94206218" w:tentative="1">
      <w:start w:val="1"/>
      <w:numFmt w:val="lowerLetter"/>
      <w:lvlText w:val="%2."/>
      <w:lvlJc w:val="left"/>
      <w:pPr>
        <w:ind w:left="1440" w:hanging="360"/>
      </w:pPr>
    </w:lvl>
    <w:lvl w:ilvl="2" w:tplc="94206218" w:tentative="1">
      <w:start w:val="1"/>
      <w:numFmt w:val="lowerRoman"/>
      <w:lvlText w:val="%3."/>
      <w:lvlJc w:val="right"/>
      <w:pPr>
        <w:ind w:left="2160" w:hanging="180"/>
      </w:pPr>
    </w:lvl>
    <w:lvl w:ilvl="3" w:tplc="94206218" w:tentative="1">
      <w:start w:val="1"/>
      <w:numFmt w:val="decimal"/>
      <w:lvlText w:val="%4."/>
      <w:lvlJc w:val="left"/>
      <w:pPr>
        <w:ind w:left="2880" w:hanging="360"/>
      </w:pPr>
    </w:lvl>
    <w:lvl w:ilvl="4" w:tplc="94206218" w:tentative="1">
      <w:start w:val="1"/>
      <w:numFmt w:val="lowerLetter"/>
      <w:lvlText w:val="%5."/>
      <w:lvlJc w:val="left"/>
      <w:pPr>
        <w:ind w:left="3600" w:hanging="360"/>
      </w:pPr>
    </w:lvl>
    <w:lvl w:ilvl="5" w:tplc="94206218" w:tentative="1">
      <w:start w:val="1"/>
      <w:numFmt w:val="lowerRoman"/>
      <w:lvlText w:val="%6."/>
      <w:lvlJc w:val="right"/>
      <w:pPr>
        <w:ind w:left="4320" w:hanging="180"/>
      </w:pPr>
    </w:lvl>
    <w:lvl w:ilvl="6" w:tplc="94206218" w:tentative="1">
      <w:start w:val="1"/>
      <w:numFmt w:val="decimal"/>
      <w:lvlText w:val="%7."/>
      <w:lvlJc w:val="left"/>
      <w:pPr>
        <w:ind w:left="5040" w:hanging="360"/>
      </w:pPr>
    </w:lvl>
    <w:lvl w:ilvl="7" w:tplc="94206218" w:tentative="1">
      <w:start w:val="1"/>
      <w:numFmt w:val="lowerLetter"/>
      <w:lvlText w:val="%8."/>
      <w:lvlJc w:val="left"/>
      <w:pPr>
        <w:ind w:left="5760" w:hanging="360"/>
      </w:pPr>
    </w:lvl>
    <w:lvl w:ilvl="8" w:tplc="94206218" w:tentative="1">
      <w:start w:val="1"/>
      <w:numFmt w:val="lowerRoman"/>
      <w:lvlText w:val="%9."/>
      <w:lvlJc w:val="right"/>
      <w:pPr>
        <w:ind w:left="6480" w:hanging="180"/>
      </w:pPr>
    </w:lvl>
  </w:abstractNum>
  <w:abstractNum w:abstractNumId="27828">
    <w:multiLevelType w:val="hybridMultilevel"/>
    <w:lvl w:ilvl="0" w:tplc="3287615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828">
    <w:abstractNumId w:val="27828"/>
  </w:num>
  <w:num w:numId="27829">
    <w:abstractNumId w:val="278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86748720" Type="http://schemas.openxmlformats.org/officeDocument/2006/relationships/comments" Target="comments.xml"/><Relationship Id="rId329047611" Type="http://schemas.microsoft.com/office/2011/relationships/commentsExtended" Target="commentsExtended.xml"/><Relationship Id="rId77945567" Type="http://schemas.openxmlformats.org/officeDocument/2006/relationships/image" Target="media/imgrId77945567.jpg"/><Relationship Id="rId62616851f86544235" Type="http://schemas.openxmlformats.org/officeDocument/2006/relationships/hyperlink" Target="https://iservice.lombardini.it/jsp/Template2/manuale.jsp?id=259&amp;parent=1136" TargetMode="External"/><Relationship Id="rId80776851f8654440a" Type="http://schemas.openxmlformats.org/officeDocument/2006/relationships/hyperlink" Target="https://iservice.lombardini.it/jsp/Template2/manuale.jsp?id=260&amp;parent=1136" TargetMode="External"/><Relationship Id="rId64106851f86546435" Type="http://schemas.openxmlformats.org/officeDocument/2006/relationships/hyperlink" Target="https://iservice.lombardini.it/jsp/Template2/manuale.jsp?id=335&amp;parent=1136" TargetMode="External"/><Relationship Id="rId21516851f865465df" Type="http://schemas.openxmlformats.org/officeDocument/2006/relationships/hyperlink" Target="https://iservice.lombardini.it/jsp/Template2/manuale.jsp?id=335&amp;parent=1136" TargetMode="External"/><Relationship Id="rId15156851f86548984" Type="http://schemas.openxmlformats.org/officeDocument/2006/relationships/hyperlink" Target="https://iservice.lombardini.it/jsp/Template2/manuale.jsp?id=282&amp;parent=1136" TargetMode="External"/><Relationship Id="rId14876851f86548b9d" Type="http://schemas.openxmlformats.org/officeDocument/2006/relationships/hyperlink" Target="https://iservice.lombardini.it/jsp/Template2/manuale.jsp?id=282&amp;parent=1136" TargetMode="External"/><Relationship Id="rId88776851f8660878a" Type="http://schemas.openxmlformats.org/officeDocument/2006/relationships/hyperlink" Target="https://iservice.lombardini.it/jsp/Template2/manuale.jsp?id=341&amp;parent=1136" TargetMode="External"/><Relationship Id="rId56396851f8655a39c" Type="http://schemas.openxmlformats.org/officeDocument/2006/relationships/image" Target="media/imgrId56396851f8655a39c.jpg"/><Relationship Id="rId44926851f8656e4a9" Type="http://schemas.openxmlformats.org/officeDocument/2006/relationships/image" Target="media/imgrId44926851f8656e4a9.jpg"/><Relationship Id="rId14566851f8657bd73" Type="http://schemas.openxmlformats.org/officeDocument/2006/relationships/image" Target="media/imgrId14566851f8657bd73.jpg"/><Relationship Id="rId62046851f8658c527" Type="http://schemas.openxmlformats.org/officeDocument/2006/relationships/image" Target="media/imgrId62046851f8658c527.jpg"/><Relationship Id="rId59016851f8659498c" Type="http://schemas.openxmlformats.org/officeDocument/2006/relationships/image" Target="media/imgrId59016851f8659498c.gif"/><Relationship Id="rId21766851f8659c1af" Type="http://schemas.openxmlformats.org/officeDocument/2006/relationships/image" Target="media/imgrId21766851f8659c1af.gif"/><Relationship Id="rId70066851f865a2160" Type="http://schemas.openxmlformats.org/officeDocument/2006/relationships/image" Target="media/imgrId70066851f865a2160.gif"/><Relationship Id="rId59776851f865a685f" Type="http://schemas.openxmlformats.org/officeDocument/2006/relationships/image" Target="media/imgrId59776851f865a685f.gif"/><Relationship Id="rId51786851f865b6a31" Type="http://schemas.openxmlformats.org/officeDocument/2006/relationships/image" Target="media/imgrId51786851f865b6a31.jpg"/><Relationship Id="rId84846851f865c1dfb" Type="http://schemas.openxmlformats.org/officeDocument/2006/relationships/image" Target="media/imgrId84846851f865c1dfb.jpg"/><Relationship Id="rId32116851f865d032a" Type="http://schemas.openxmlformats.org/officeDocument/2006/relationships/image" Target="media/imgrId32116851f865d032a.jpg"/><Relationship Id="rId86746851f86607f62" Type="http://schemas.openxmlformats.org/officeDocument/2006/relationships/image" Target="media/imgrId86746851f86607f62.jpg"/><Relationship Id="rId79336851f8664f61a" Type="http://schemas.openxmlformats.org/officeDocument/2006/relationships/image" Target="media/imgrId79336851f8664f61a.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7945567" Type="http://schemas.openxmlformats.org/officeDocument/2006/relationships/image" Target="media/imgrId7794556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7945567" Type="http://schemas.openxmlformats.org/officeDocument/2006/relationships/image" Target="media/imgrId7794556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7945567" Type="http://schemas.openxmlformats.org/officeDocument/2006/relationships/image" Target="media/imgrId7794556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7945567" Type="http://schemas.openxmlformats.org/officeDocument/2006/relationships/image" Target="media/imgrId7794556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7945567" Type="http://schemas.openxmlformats.org/officeDocument/2006/relationships/image" Target="media/imgrId7794556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7945567" Type="http://schemas.openxmlformats.org/officeDocument/2006/relationships/image" Target="media/imgrId7794556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