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99785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36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891663" w:name="ctxt"/>
    <w:bookmarkEnd w:id="118916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5774" name="name306868520b201a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468520b201a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6168520b201b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16568520b201c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9795" name="name890368520b202afa3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985368520b202a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880568520b202c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83854" name="name991068520b2067a41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30568520b2067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69607" name="name692968520b20727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268520b2072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6668520b2073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283459" name="name267268520b2082d50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985568520b2082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23863" name="name607168520b2090a4a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91968520b2090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429268520b2090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363770" name="name817768520b209f7e0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341968520b209f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90433" name="name687968520b20a97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1768520b20a9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6091538" name="name738168520b20b868e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583568520b20b8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8979194" name="name229368520b2102599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539268520b2102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01">
    <w:multiLevelType w:val="hybridMultilevel"/>
    <w:lvl w:ilvl="0" w:tplc="72760837">
      <w:start w:val="1"/>
      <w:numFmt w:val="decimal"/>
      <w:lvlText w:val="%1."/>
      <w:lvlJc w:val="left"/>
      <w:pPr>
        <w:ind w:left="720" w:hanging="360"/>
      </w:pPr>
    </w:lvl>
    <w:lvl w:ilvl="1" w:tplc="72760837" w:tentative="1">
      <w:start w:val="1"/>
      <w:numFmt w:val="lowerLetter"/>
      <w:lvlText w:val="%2."/>
      <w:lvlJc w:val="left"/>
      <w:pPr>
        <w:ind w:left="1440" w:hanging="360"/>
      </w:pPr>
    </w:lvl>
    <w:lvl w:ilvl="2" w:tplc="72760837" w:tentative="1">
      <w:start w:val="1"/>
      <w:numFmt w:val="lowerRoman"/>
      <w:lvlText w:val="%3."/>
      <w:lvlJc w:val="right"/>
      <w:pPr>
        <w:ind w:left="2160" w:hanging="180"/>
      </w:pPr>
    </w:lvl>
    <w:lvl w:ilvl="3" w:tplc="72760837" w:tentative="1">
      <w:start w:val="1"/>
      <w:numFmt w:val="decimal"/>
      <w:lvlText w:val="%4."/>
      <w:lvlJc w:val="left"/>
      <w:pPr>
        <w:ind w:left="2880" w:hanging="360"/>
      </w:pPr>
    </w:lvl>
    <w:lvl w:ilvl="4" w:tplc="72760837" w:tentative="1">
      <w:start w:val="1"/>
      <w:numFmt w:val="lowerLetter"/>
      <w:lvlText w:val="%5."/>
      <w:lvlJc w:val="left"/>
      <w:pPr>
        <w:ind w:left="3600" w:hanging="360"/>
      </w:pPr>
    </w:lvl>
    <w:lvl w:ilvl="5" w:tplc="72760837" w:tentative="1">
      <w:start w:val="1"/>
      <w:numFmt w:val="lowerRoman"/>
      <w:lvlText w:val="%6."/>
      <w:lvlJc w:val="right"/>
      <w:pPr>
        <w:ind w:left="4320" w:hanging="180"/>
      </w:pPr>
    </w:lvl>
    <w:lvl w:ilvl="6" w:tplc="72760837" w:tentative="1">
      <w:start w:val="1"/>
      <w:numFmt w:val="decimal"/>
      <w:lvlText w:val="%7."/>
      <w:lvlJc w:val="left"/>
      <w:pPr>
        <w:ind w:left="5040" w:hanging="360"/>
      </w:pPr>
    </w:lvl>
    <w:lvl w:ilvl="7" w:tplc="72760837" w:tentative="1">
      <w:start w:val="1"/>
      <w:numFmt w:val="lowerLetter"/>
      <w:lvlText w:val="%8."/>
      <w:lvlJc w:val="left"/>
      <w:pPr>
        <w:ind w:left="5760" w:hanging="360"/>
      </w:pPr>
    </w:lvl>
    <w:lvl w:ilvl="8" w:tplc="7276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72872768">
      <w:start w:val="1"/>
      <w:numFmt w:val="decimal"/>
      <w:lvlText w:val="%1."/>
      <w:lvlJc w:val="left"/>
      <w:pPr>
        <w:ind w:left="720" w:hanging="360"/>
      </w:pPr>
    </w:lvl>
    <w:lvl w:ilvl="1" w:tplc="72872768" w:tentative="1">
      <w:start w:val="1"/>
      <w:numFmt w:val="lowerLetter"/>
      <w:lvlText w:val="%2."/>
      <w:lvlJc w:val="left"/>
      <w:pPr>
        <w:ind w:left="1440" w:hanging="360"/>
      </w:pPr>
    </w:lvl>
    <w:lvl w:ilvl="2" w:tplc="72872768" w:tentative="1">
      <w:start w:val="1"/>
      <w:numFmt w:val="lowerRoman"/>
      <w:lvlText w:val="%3."/>
      <w:lvlJc w:val="right"/>
      <w:pPr>
        <w:ind w:left="2160" w:hanging="180"/>
      </w:pPr>
    </w:lvl>
    <w:lvl w:ilvl="3" w:tplc="72872768" w:tentative="1">
      <w:start w:val="1"/>
      <w:numFmt w:val="decimal"/>
      <w:lvlText w:val="%4."/>
      <w:lvlJc w:val="left"/>
      <w:pPr>
        <w:ind w:left="2880" w:hanging="360"/>
      </w:pPr>
    </w:lvl>
    <w:lvl w:ilvl="4" w:tplc="72872768" w:tentative="1">
      <w:start w:val="1"/>
      <w:numFmt w:val="lowerLetter"/>
      <w:lvlText w:val="%5."/>
      <w:lvlJc w:val="left"/>
      <w:pPr>
        <w:ind w:left="3600" w:hanging="360"/>
      </w:pPr>
    </w:lvl>
    <w:lvl w:ilvl="5" w:tplc="72872768" w:tentative="1">
      <w:start w:val="1"/>
      <w:numFmt w:val="lowerRoman"/>
      <w:lvlText w:val="%6."/>
      <w:lvlJc w:val="right"/>
      <w:pPr>
        <w:ind w:left="4320" w:hanging="180"/>
      </w:pPr>
    </w:lvl>
    <w:lvl w:ilvl="6" w:tplc="72872768" w:tentative="1">
      <w:start w:val="1"/>
      <w:numFmt w:val="decimal"/>
      <w:lvlText w:val="%7."/>
      <w:lvlJc w:val="left"/>
      <w:pPr>
        <w:ind w:left="5040" w:hanging="360"/>
      </w:pPr>
    </w:lvl>
    <w:lvl w:ilvl="7" w:tplc="72872768" w:tentative="1">
      <w:start w:val="1"/>
      <w:numFmt w:val="lowerLetter"/>
      <w:lvlText w:val="%8."/>
      <w:lvlJc w:val="left"/>
      <w:pPr>
        <w:ind w:left="5760" w:hanging="360"/>
      </w:pPr>
    </w:lvl>
    <w:lvl w:ilvl="8" w:tplc="72872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88985389">
      <w:start w:val="1"/>
      <w:numFmt w:val="decimal"/>
      <w:lvlText w:val="%1."/>
      <w:lvlJc w:val="left"/>
      <w:pPr>
        <w:ind w:left="720" w:hanging="360"/>
      </w:pPr>
    </w:lvl>
    <w:lvl w:ilvl="1" w:tplc="88985389" w:tentative="1">
      <w:start w:val="1"/>
      <w:numFmt w:val="lowerLetter"/>
      <w:lvlText w:val="%2."/>
      <w:lvlJc w:val="left"/>
      <w:pPr>
        <w:ind w:left="1440" w:hanging="360"/>
      </w:pPr>
    </w:lvl>
    <w:lvl w:ilvl="2" w:tplc="88985389" w:tentative="1">
      <w:start w:val="1"/>
      <w:numFmt w:val="lowerRoman"/>
      <w:lvlText w:val="%3."/>
      <w:lvlJc w:val="right"/>
      <w:pPr>
        <w:ind w:left="2160" w:hanging="180"/>
      </w:pPr>
    </w:lvl>
    <w:lvl w:ilvl="3" w:tplc="88985389" w:tentative="1">
      <w:start w:val="1"/>
      <w:numFmt w:val="decimal"/>
      <w:lvlText w:val="%4."/>
      <w:lvlJc w:val="left"/>
      <w:pPr>
        <w:ind w:left="2880" w:hanging="360"/>
      </w:pPr>
    </w:lvl>
    <w:lvl w:ilvl="4" w:tplc="88985389" w:tentative="1">
      <w:start w:val="1"/>
      <w:numFmt w:val="lowerLetter"/>
      <w:lvlText w:val="%5."/>
      <w:lvlJc w:val="left"/>
      <w:pPr>
        <w:ind w:left="3600" w:hanging="360"/>
      </w:pPr>
    </w:lvl>
    <w:lvl w:ilvl="5" w:tplc="88985389" w:tentative="1">
      <w:start w:val="1"/>
      <w:numFmt w:val="lowerRoman"/>
      <w:lvlText w:val="%6."/>
      <w:lvlJc w:val="right"/>
      <w:pPr>
        <w:ind w:left="4320" w:hanging="180"/>
      </w:pPr>
    </w:lvl>
    <w:lvl w:ilvl="6" w:tplc="88985389" w:tentative="1">
      <w:start w:val="1"/>
      <w:numFmt w:val="decimal"/>
      <w:lvlText w:val="%7."/>
      <w:lvlJc w:val="left"/>
      <w:pPr>
        <w:ind w:left="5040" w:hanging="360"/>
      </w:pPr>
    </w:lvl>
    <w:lvl w:ilvl="7" w:tplc="88985389" w:tentative="1">
      <w:start w:val="1"/>
      <w:numFmt w:val="lowerLetter"/>
      <w:lvlText w:val="%8."/>
      <w:lvlJc w:val="left"/>
      <w:pPr>
        <w:ind w:left="5760" w:hanging="360"/>
      </w:pPr>
    </w:lvl>
    <w:lvl w:ilvl="8" w:tplc="8898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71457072">
      <w:start w:val="1"/>
      <w:numFmt w:val="decimal"/>
      <w:lvlText w:val="%1."/>
      <w:lvlJc w:val="left"/>
      <w:pPr>
        <w:ind w:left="720" w:hanging="360"/>
      </w:pPr>
    </w:lvl>
    <w:lvl w:ilvl="1" w:tplc="71457072" w:tentative="1">
      <w:start w:val="1"/>
      <w:numFmt w:val="lowerLetter"/>
      <w:lvlText w:val="%2."/>
      <w:lvlJc w:val="left"/>
      <w:pPr>
        <w:ind w:left="1440" w:hanging="360"/>
      </w:pPr>
    </w:lvl>
    <w:lvl w:ilvl="2" w:tplc="71457072" w:tentative="1">
      <w:start w:val="1"/>
      <w:numFmt w:val="lowerRoman"/>
      <w:lvlText w:val="%3."/>
      <w:lvlJc w:val="right"/>
      <w:pPr>
        <w:ind w:left="2160" w:hanging="180"/>
      </w:pPr>
    </w:lvl>
    <w:lvl w:ilvl="3" w:tplc="71457072" w:tentative="1">
      <w:start w:val="1"/>
      <w:numFmt w:val="decimal"/>
      <w:lvlText w:val="%4."/>
      <w:lvlJc w:val="left"/>
      <w:pPr>
        <w:ind w:left="2880" w:hanging="360"/>
      </w:pPr>
    </w:lvl>
    <w:lvl w:ilvl="4" w:tplc="71457072" w:tentative="1">
      <w:start w:val="1"/>
      <w:numFmt w:val="lowerLetter"/>
      <w:lvlText w:val="%5."/>
      <w:lvlJc w:val="left"/>
      <w:pPr>
        <w:ind w:left="3600" w:hanging="360"/>
      </w:pPr>
    </w:lvl>
    <w:lvl w:ilvl="5" w:tplc="71457072" w:tentative="1">
      <w:start w:val="1"/>
      <w:numFmt w:val="lowerRoman"/>
      <w:lvlText w:val="%6."/>
      <w:lvlJc w:val="right"/>
      <w:pPr>
        <w:ind w:left="4320" w:hanging="180"/>
      </w:pPr>
    </w:lvl>
    <w:lvl w:ilvl="6" w:tplc="71457072" w:tentative="1">
      <w:start w:val="1"/>
      <w:numFmt w:val="decimal"/>
      <w:lvlText w:val="%7."/>
      <w:lvlJc w:val="left"/>
      <w:pPr>
        <w:ind w:left="5040" w:hanging="360"/>
      </w:pPr>
    </w:lvl>
    <w:lvl w:ilvl="7" w:tplc="71457072" w:tentative="1">
      <w:start w:val="1"/>
      <w:numFmt w:val="lowerLetter"/>
      <w:lvlText w:val="%8."/>
      <w:lvlJc w:val="left"/>
      <w:pPr>
        <w:ind w:left="5760" w:hanging="360"/>
      </w:pPr>
    </w:lvl>
    <w:lvl w:ilvl="8" w:tplc="7145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21444268">
      <w:start w:val="1"/>
      <w:numFmt w:val="decimal"/>
      <w:lvlText w:val="%1."/>
      <w:lvlJc w:val="left"/>
      <w:pPr>
        <w:ind w:left="720" w:hanging="360"/>
      </w:pPr>
    </w:lvl>
    <w:lvl w:ilvl="1" w:tplc="21444268" w:tentative="1">
      <w:start w:val="1"/>
      <w:numFmt w:val="lowerLetter"/>
      <w:lvlText w:val="%2."/>
      <w:lvlJc w:val="left"/>
      <w:pPr>
        <w:ind w:left="1440" w:hanging="360"/>
      </w:pPr>
    </w:lvl>
    <w:lvl w:ilvl="2" w:tplc="21444268" w:tentative="1">
      <w:start w:val="1"/>
      <w:numFmt w:val="lowerRoman"/>
      <w:lvlText w:val="%3."/>
      <w:lvlJc w:val="right"/>
      <w:pPr>
        <w:ind w:left="2160" w:hanging="180"/>
      </w:pPr>
    </w:lvl>
    <w:lvl w:ilvl="3" w:tplc="21444268" w:tentative="1">
      <w:start w:val="1"/>
      <w:numFmt w:val="decimal"/>
      <w:lvlText w:val="%4."/>
      <w:lvlJc w:val="left"/>
      <w:pPr>
        <w:ind w:left="2880" w:hanging="360"/>
      </w:pPr>
    </w:lvl>
    <w:lvl w:ilvl="4" w:tplc="21444268" w:tentative="1">
      <w:start w:val="1"/>
      <w:numFmt w:val="lowerLetter"/>
      <w:lvlText w:val="%5."/>
      <w:lvlJc w:val="left"/>
      <w:pPr>
        <w:ind w:left="3600" w:hanging="360"/>
      </w:pPr>
    </w:lvl>
    <w:lvl w:ilvl="5" w:tplc="21444268" w:tentative="1">
      <w:start w:val="1"/>
      <w:numFmt w:val="lowerRoman"/>
      <w:lvlText w:val="%6."/>
      <w:lvlJc w:val="right"/>
      <w:pPr>
        <w:ind w:left="4320" w:hanging="180"/>
      </w:pPr>
    </w:lvl>
    <w:lvl w:ilvl="6" w:tplc="21444268" w:tentative="1">
      <w:start w:val="1"/>
      <w:numFmt w:val="decimal"/>
      <w:lvlText w:val="%7."/>
      <w:lvlJc w:val="left"/>
      <w:pPr>
        <w:ind w:left="5040" w:hanging="360"/>
      </w:pPr>
    </w:lvl>
    <w:lvl w:ilvl="7" w:tplc="21444268" w:tentative="1">
      <w:start w:val="1"/>
      <w:numFmt w:val="lowerLetter"/>
      <w:lvlText w:val="%8."/>
      <w:lvlJc w:val="left"/>
      <w:pPr>
        <w:ind w:left="5760" w:hanging="360"/>
      </w:pPr>
    </w:lvl>
    <w:lvl w:ilvl="8" w:tplc="2144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31370296">
      <w:start w:val="1"/>
      <w:numFmt w:val="decimal"/>
      <w:lvlText w:val="%1."/>
      <w:lvlJc w:val="left"/>
      <w:pPr>
        <w:ind w:left="720" w:hanging="360"/>
      </w:pPr>
    </w:lvl>
    <w:lvl w:ilvl="1" w:tplc="31370296" w:tentative="1">
      <w:start w:val="1"/>
      <w:numFmt w:val="lowerLetter"/>
      <w:lvlText w:val="%2."/>
      <w:lvlJc w:val="left"/>
      <w:pPr>
        <w:ind w:left="1440" w:hanging="360"/>
      </w:pPr>
    </w:lvl>
    <w:lvl w:ilvl="2" w:tplc="31370296" w:tentative="1">
      <w:start w:val="1"/>
      <w:numFmt w:val="lowerRoman"/>
      <w:lvlText w:val="%3."/>
      <w:lvlJc w:val="right"/>
      <w:pPr>
        <w:ind w:left="2160" w:hanging="180"/>
      </w:pPr>
    </w:lvl>
    <w:lvl w:ilvl="3" w:tplc="31370296" w:tentative="1">
      <w:start w:val="1"/>
      <w:numFmt w:val="decimal"/>
      <w:lvlText w:val="%4."/>
      <w:lvlJc w:val="left"/>
      <w:pPr>
        <w:ind w:left="2880" w:hanging="360"/>
      </w:pPr>
    </w:lvl>
    <w:lvl w:ilvl="4" w:tplc="31370296" w:tentative="1">
      <w:start w:val="1"/>
      <w:numFmt w:val="lowerLetter"/>
      <w:lvlText w:val="%5."/>
      <w:lvlJc w:val="left"/>
      <w:pPr>
        <w:ind w:left="3600" w:hanging="360"/>
      </w:pPr>
    </w:lvl>
    <w:lvl w:ilvl="5" w:tplc="31370296" w:tentative="1">
      <w:start w:val="1"/>
      <w:numFmt w:val="lowerRoman"/>
      <w:lvlText w:val="%6."/>
      <w:lvlJc w:val="right"/>
      <w:pPr>
        <w:ind w:left="4320" w:hanging="180"/>
      </w:pPr>
    </w:lvl>
    <w:lvl w:ilvl="6" w:tplc="31370296" w:tentative="1">
      <w:start w:val="1"/>
      <w:numFmt w:val="decimal"/>
      <w:lvlText w:val="%7."/>
      <w:lvlJc w:val="left"/>
      <w:pPr>
        <w:ind w:left="5040" w:hanging="360"/>
      </w:pPr>
    </w:lvl>
    <w:lvl w:ilvl="7" w:tplc="31370296" w:tentative="1">
      <w:start w:val="1"/>
      <w:numFmt w:val="lowerLetter"/>
      <w:lvlText w:val="%8."/>
      <w:lvlJc w:val="left"/>
      <w:pPr>
        <w:ind w:left="5760" w:hanging="360"/>
      </w:pPr>
    </w:lvl>
    <w:lvl w:ilvl="8" w:tplc="31370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98627890">
      <w:start w:val="1"/>
      <w:numFmt w:val="decimal"/>
      <w:lvlText w:val="%1."/>
      <w:lvlJc w:val="left"/>
      <w:pPr>
        <w:ind w:left="720" w:hanging="360"/>
      </w:pPr>
    </w:lvl>
    <w:lvl w:ilvl="1" w:tplc="98627890" w:tentative="1">
      <w:start w:val="1"/>
      <w:numFmt w:val="lowerLetter"/>
      <w:lvlText w:val="%2."/>
      <w:lvlJc w:val="left"/>
      <w:pPr>
        <w:ind w:left="1440" w:hanging="360"/>
      </w:pPr>
    </w:lvl>
    <w:lvl w:ilvl="2" w:tplc="98627890" w:tentative="1">
      <w:start w:val="1"/>
      <w:numFmt w:val="lowerRoman"/>
      <w:lvlText w:val="%3."/>
      <w:lvlJc w:val="right"/>
      <w:pPr>
        <w:ind w:left="2160" w:hanging="180"/>
      </w:pPr>
    </w:lvl>
    <w:lvl w:ilvl="3" w:tplc="98627890" w:tentative="1">
      <w:start w:val="1"/>
      <w:numFmt w:val="decimal"/>
      <w:lvlText w:val="%4."/>
      <w:lvlJc w:val="left"/>
      <w:pPr>
        <w:ind w:left="2880" w:hanging="360"/>
      </w:pPr>
    </w:lvl>
    <w:lvl w:ilvl="4" w:tplc="98627890" w:tentative="1">
      <w:start w:val="1"/>
      <w:numFmt w:val="lowerLetter"/>
      <w:lvlText w:val="%5."/>
      <w:lvlJc w:val="left"/>
      <w:pPr>
        <w:ind w:left="3600" w:hanging="360"/>
      </w:pPr>
    </w:lvl>
    <w:lvl w:ilvl="5" w:tplc="98627890" w:tentative="1">
      <w:start w:val="1"/>
      <w:numFmt w:val="lowerRoman"/>
      <w:lvlText w:val="%6."/>
      <w:lvlJc w:val="right"/>
      <w:pPr>
        <w:ind w:left="4320" w:hanging="180"/>
      </w:pPr>
    </w:lvl>
    <w:lvl w:ilvl="6" w:tplc="98627890" w:tentative="1">
      <w:start w:val="1"/>
      <w:numFmt w:val="decimal"/>
      <w:lvlText w:val="%7."/>
      <w:lvlJc w:val="left"/>
      <w:pPr>
        <w:ind w:left="5040" w:hanging="360"/>
      </w:pPr>
    </w:lvl>
    <w:lvl w:ilvl="7" w:tplc="98627890" w:tentative="1">
      <w:start w:val="1"/>
      <w:numFmt w:val="lowerLetter"/>
      <w:lvlText w:val="%8."/>
      <w:lvlJc w:val="left"/>
      <w:pPr>
        <w:ind w:left="5760" w:hanging="360"/>
      </w:pPr>
    </w:lvl>
    <w:lvl w:ilvl="8" w:tplc="9862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93116518">
      <w:start w:val="1"/>
      <w:numFmt w:val="decimal"/>
      <w:lvlText w:val="%1."/>
      <w:lvlJc w:val="left"/>
      <w:pPr>
        <w:ind w:left="720" w:hanging="360"/>
      </w:pPr>
    </w:lvl>
    <w:lvl w:ilvl="1" w:tplc="93116518" w:tentative="1">
      <w:start w:val="1"/>
      <w:numFmt w:val="lowerLetter"/>
      <w:lvlText w:val="%2."/>
      <w:lvlJc w:val="left"/>
      <w:pPr>
        <w:ind w:left="1440" w:hanging="360"/>
      </w:pPr>
    </w:lvl>
    <w:lvl w:ilvl="2" w:tplc="93116518" w:tentative="1">
      <w:start w:val="1"/>
      <w:numFmt w:val="lowerRoman"/>
      <w:lvlText w:val="%3."/>
      <w:lvlJc w:val="right"/>
      <w:pPr>
        <w:ind w:left="2160" w:hanging="180"/>
      </w:pPr>
    </w:lvl>
    <w:lvl w:ilvl="3" w:tplc="93116518" w:tentative="1">
      <w:start w:val="1"/>
      <w:numFmt w:val="decimal"/>
      <w:lvlText w:val="%4."/>
      <w:lvlJc w:val="left"/>
      <w:pPr>
        <w:ind w:left="2880" w:hanging="360"/>
      </w:pPr>
    </w:lvl>
    <w:lvl w:ilvl="4" w:tplc="93116518" w:tentative="1">
      <w:start w:val="1"/>
      <w:numFmt w:val="lowerLetter"/>
      <w:lvlText w:val="%5."/>
      <w:lvlJc w:val="left"/>
      <w:pPr>
        <w:ind w:left="3600" w:hanging="360"/>
      </w:pPr>
    </w:lvl>
    <w:lvl w:ilvl="5" w:tplc="93116518" w:tentative="1">
      <w:start w:val="1"/>
      <w:numFmt w:val="lowerRoman"/>
      <w:lvlText w:val="%6."/>
      <w:lvlJc w:val="right"/>
      <w:pPr>
        <w:ind w:left="4320" w:hanging="180"/>
      </w:pPr>
    </w:lvl>
    <w:lvl w:ilvl="6" w:tplc="93116518" w:tentative="1">
      <w:start w:val="1"/>
      <w:numFmt w:val="decimal"/>
      <w:lvlText w:val="%7."/>
      <w:lvlJc w:val="left"/>
      <w:pPr>
        <w:ind w:left="5040" w:hanging="360"/>
      </w:pPr>
    </w:lvl>
    <w:lvl w:ilvl="7" w:tplc="93116518" w:tentative="1">
      <w:start w:val="1"/>
      <w:numFmt w:val="lowerLetter"/>
      <w:lvlText w:val="%8."/>
      <w:lvlJc w:val="left"/>
      <w:pPr>
        <w:ind w:left="5760" w:hanging="360"/>
      </w:pPr>
    </w:lvl>
    <w:lvl w:ilvl="8" w:tplc="9311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88896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4733871" Type="http://schemas.openxmlformats.org/officeDocument/2006/relationships/comments" Target="comments.xml"/><Relationship Id="rId848201816" Type="http://schemas.microsoft.com/office/2011/relationships/commentsExtended" Target="commentsExtended.xml"/><Relationship Id="rId32361368" Type="http://schemas.openxmlformats.org/officeDocument/2006/relationships/image" Target="media/imgrId32361368.jpg"/><Relationship Id="rId476168520b201b435" Type="http://schemas.openxmlformats.org/officeDocument/2006/relationships/hyperlink" Target="https://iservice.lombardini.it/jsp/Template2/manuale.jsp?id=283&amp;parent=1136" TargetMode="External"/><Relationship Id="rId316568520b201c213" Type="http://schemas.openxmlformats.org/officeDocument/2006/relationships/hyperlink" Target="https://iservice.lombardini.it/jsp/Template2/manuale.jsp?id=268&amp;parent=1136" TargetMode="External"/><Relationship Id="rId880568520b202c3d2" Type="http://schemas.openxmlformats.org/officeDocument/2006/relationships/hyperlink" Target="https://iservice.lombardini.it/jsp/Template2/manuale.jsp?id=341&amp;parent=1136" TargetMode="External"/><Relationship Id="rId836668520b2073073" Type="http://schemas.openxmlformats.org/officeDocument/2006/relationships/hyperlink" Target="https://iservice.lombardini.it/jsp/Template2/manuale.jsp?id=283&amp;parent=1136" TargetMode="External"/><Relationship Id="rId429268520b2090ffb" Type="http://schemas.openxmlformats.org/officeDocument/2006/relationships/hyperlink" Target="https://iservice.lombardini.it/jsp/Template2/manuale.jsp?id=281&amp;parent=1136" TargetMode="External"/><Relationship Id="rId683468520b201ab51" Type="http://schemas.openxmlformats.org/officeDocument/2006/relationships/image" Target="media/imgrId683468520b201ab51.jpg"/><Relationship Id="rId985368520b202af9f" Type="http://schemas.openxmlformats.org/officeDocument/2006/relationships/image" Target="media/imgrId985368520b202af9f.png"/><Relationship Id="rId430568520b2067a3d" Type="http://schemas.openxmlformats.org/officeDocument/2006/relationships/image" Target="media/imgrId430568520b2067a3d.png"/><Relationship Id="rId543268520b20727cd" Type="http://schemas.openxmlformats.org/officeDocument/2006/relationships/image" Target="media/imgrId543268520b20727cd.jpg"/><Relationship Id="rId985568520b2082d4b" Type="http://schemas.openxmlformats.org/officeDocument/2006/relationships/image" Target="media/imgrId985568520b2082d4b.png"/><Relationship Id="rId891968520b2090a47" Type="http://schemas.openxmlformats.org/officeDocument/2006/relationships/image" Target="media/imgrId891968520b2090a47.png"/><Relationship Id="rId341968520b209f7dc" Type="http://schemas.openxmlformats.org/officeDocument/2006/relationships/image" Target="media/imgrId341968520b209f7dc.jpg"/><Relationship Id="rId741768520b20a972c" Type="http://schemas.openxmlformats.org/officeDocument/2006/relationships/image" Target="media/imgrId741768520b20a972c.jpg"/><Relationship Id="rId583568520b20b868b" Type="http://schemas.openxmlformats.org/officeDocument/2006/relationships/image" Target="media/imgrId583568520b20b868b.png"/><Relationship Id="rId539268520b2102594" Type="http://schemas.openxmlformats.org/officeDocument/2006/relationships/image" Target="media/imgrId539268520b210259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61368" Type="http://schemas.openxmlformats.org/officeDocument/2006/relationships/image" Target="media/imgrId323613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61368" Type="http://schemas.openxmlformats.org/officeDocument/2006/relationships/image" Target="media/imgrId323613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61368" Type="http://schemas.openxmlformats.org/officeDocument/2006/relationships/image" Target="media/imgrId323613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61368" Type="http://schemas.openxmlformats.org/officeDocument/2006/relationships/image" Target="media/imgrId323613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61368" Type="http://schemas.openxmlformats.org/officeDocument/2006/relationships/image" Target="media/imgrId323613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61368" Type="http://schemas.openxmlformats.org/officeDocument/2006/relationships/image" Target="media/imgrId323613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