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Fluids filling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8835958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71418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5507554" w:name="ctxt"/>
    <w:bookmarkEnd w:id="9550755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Fluids filling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Engine oil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631696" name="name700168520b8fe35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5168520b8fe34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29668520b8fe3d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use the engine with the oil level below the minimum.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accessible.</w:t>
            </w:r>
          </w:p>
          <w:p>
            <w:pPr>
              <w:numPr>
                <w:ilvl w:val="0"/>
                <w:numId w:val="10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Add the type and amount of oil recommended ( </w:t>
            </w:r>
            <w:hyperlink r:id="rId767768520b8fe4b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2330862" name="name258968520b8ff0921" descr="10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1.png"/>
                          <pic:cNvPicPr/>
                        </pic:nvPicPr>
                        <pic:blipFill>
                          <a:blip r:embed="rId216568520b8ff09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level is up to but does not exceed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oil level is not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more oil until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level is reached as indicated on the dipstick.</w:t>
            </w:r>
          </w:p>
          <w:p>
            <w:pPr>
              <w:numPr>
                <w:ilvl w:val="0"/>
                <w:numId w:val="10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Re-tighten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or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See the </w:t>
            </w:r>
            <w:hyperlink r:id="rId367868520b8ff1d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various configurations of the oil dipstick.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0395058" name="name320368520b900b4ce" descr="10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2.png"/>
                          <pic:cNvPicPr/>
                        </pic:nvPicPr>
                        <pic:blipFill>
                          <a:blip r:embed="rId143768520b900b4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637257" name="name102968520b90113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1068520b9011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64268520b9011c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cap.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replacing the copper gasket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958301" name="name784368520b901fc8e" descr="10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3.png"/>
                          <pic:cNvPicPr/>
                        </pic:nvPicPr>
                        <pic:blipFill>
                          <a:blip r:embed="rId506868520b901fc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replacing the copper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0256552" name="name595068520b902d838" descr="10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4.png"/>
                          <pic:cNvPicPr/>
                        </pic:nvPicPr>
                        <pic:blipFill>
                          <a:blip r:embed="rId768268520b902d8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10.4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Refill the radiator with coolant (refer to </w:t>
            </w:r>
            <w:hyperlink r:id="rId377468520b902de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liquid specifications).</w:t>
            </w:r>
          </w:p>
          <w:p>
            <w:pPr>
              <w:numPr>
                <w:ilvl w:val="0"/>
                <w:numId w:val="10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Top liquid up until the pipes inside the radiator are covered by about 5 mm.</w:t>
            </w:r>
          </w:p>
          <w:p>
            <w:pPr>
              <w:numPr>
                <w:ilvl w:val="0"/>
                <w:numId w:val="10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engines equipped with separate expansion tank, pour in fluid until reaching the max level mark.</w:t>
            </w:r>
          </w:p>
          <w:p>
            <w:pPr>
              <w:numPr>
                <w:ilvl w:val="0"/>
                <w:numId w:val="10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release any air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 - Fig. 10.7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without the radiator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the expansion tank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83707508" name="name985168520b903c5ee" descr="Fig._10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0.5.jpg"/>
                          <pic:cNvPicPr/>
                        </pic:nvPicPr>
                        <pic:blipFill>
                          <a:blip r:embed="rId351668520b903c5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Keep it running at idle speed until the cooling liquid level goes down and becomes steady (the waiting times varies according to the ambient temperature).</w:t>
            </w:r>
          </w:p>
          <w:p>
            <w:pPr>
              <w:numPr>
                <w:ilvl w:val="0"/>
                <w:numId w:val="10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Stop the engine and allow it to cool.</w:t>
            </w:r>
          </w:p>
          <w:p>
            <w:pPr>
              <w:numPr>
                <w:ilvl w:val="0"/>
                <w:numId w:val="10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there is an expansion tank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top liquid up to the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Without expansion tank top liquid up until the pipes inside the radiator are covered by 5 mm. Do not overfill the radiator, but leave room for the coolant to expand.</w:t>
            </w:r>
          </w:p>
          <w:p>
            <w:pPr>
              <w:numPr>
                <w:ilvl w:val="0"/>
                <w:numId w:val="10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radiator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the expansion tank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321708" name="name465568520b90447c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89968520b90447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make sure that the radiator cap and expansion tank cap, if present, are installed correctly to avoid spillage of liquid or vapour at high temperatures.</w:t>
            </w:r>
          </w:p>
          <w:p/>
          <w:p/>
          <w:p>
            <w:pPr>
              <w:numPr>
                <w:ilvl w:val="0"/>
                <w:numId w:val="10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a few hours of operation stop the engine and allow it to cool.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and top up the coolant liquid.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32000" cy="1663200"/>
                  <wp:effectExtent b="0" l="0" r="0" t="0"/>
                  <wp:docPr id="85596390" name="name334168520b904fa73" descr="10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6.png"/>
                          <pic:cNvPicPr/>
                        </pic:nvPicPr>
                        <pic:blipFill>
                          <a:blip r:embed="rId736568520b904fa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10.6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38"/>
              </w:rPr>
              <w:drawing>
                <wp:inline distT="0" distB="0" distL="0" distR="0">
                  <wp:extent cx="5544000" cy="1792800"/>
                  <wp:effectExtent b="0" l="0" r="0" t="0"/>
                  <wp:docPr id="22414987" name="name831268520b906a9d6" descr="10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7.png"/>
                          <pic:cNvPicPr/>
                        </pic:nvPicPr>
                        <pic:blipFill>
                          <a:blip r:embed="rId858368520b906a9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79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10.7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0275">
    <w:multiLevelType w:val="hybridMultilevel"/>
    <w:lvl w:ilvl="0" w:tplc="80546973">
      <w:start w:val="1"/>
      <w:numFmt w:val="decimal"/>
      <w:lvlText w:val="%1."/>
      <w:lvlJc w:val="left"/>
      <w:pPr>
        <w:ind w:left="720" w:hanging="360"/>
      </w:pPr>
    </w:lvl>
    <w:lvl w:ilvl="1" w:tplc="80546973" w:tentative="1">
      <w:start w:val="1"/>
      <w:numFmt w:val="lowerLetter"/>
      <w:lvlText w:val="%2."/>
      <w:lvlJc w:val="left"/>
      <w:pPr>
        <w:ind w:left="1440" w:hanging="360"/>
      </w:pPr>
    </w:lvl>
    <w:lvl w:ilvl="2" w:tplc="80546973" w:tentative="1">
      <w:start w:val="1"/>
      <w:numFmt w:val="lowerRoman"/>
      <w:lvlText w:val="%3."/>
      <w:lvlJc w:val="right"/>
      <w:pPr>
        <w:ind w:left="2160" w:hanging="180"/>
      </w:pPr>
    </w:lvl>
    <w:lvl w:ilvl="3" w:tplc="80546973" w:tentative="1">
      <w:start w:val="1"/>
      <w:numFmt w:val="decimal"/>
      <w:lvlText w:val="%4."/>
      <w:lvlJc w:val="left"/>
      <w:pPr>
        <w:ind w:left="2880" w:hanging="360"/>
      </w:pPr>
    </w:lvl>
    <w:lvl w:ilvl="4" w:tplc="80546973" w:tentative="1">
      <w:start w:val="1"/>
      <w:numFmt w:val="lowerLetter"/>
      <w:lvlText w:val="%5."/>
      <w:lvlJc w:val="left"/>
      <w:pPr>
        <w:ind w:left="3600" w:hanging="360"/>
      </w:pPr>
    </w:lvl>
    <w:lvl w:ilvl="5" w:tplc="80546973" w:tentative="1">
      <w:start w:val="1"/>
      <w:numFmt w:val="lowerRoman"/>
      <w:lvlText w:val="%6."/>
      <w:lvlJc w:val="right"/>
      <w:pPr>
        <w:ind w:left="4320" w:hanging="180"/>
      </w:pPr>
    </w:lvl>
    <w:lvl w:ilvl="6" w:tplc="80546973" w:tentative="1">
      <w:start w:val="1"/>
      <w:numFmt w:val="decimal"/>
      <w:lvlText w:val="%7."/>
      <w:lvlJc w:val="left"/>
      <w:pPr>
        <w:ind w:left="5040" w:hanging="360"/>
      </w:pPr>
    </w:lvl>
    <w:lvl w:ilvl="7" w:tplc="80546973" w:tentative="1">
      <w:start w:val="1"/>
      <w:numFmt w:val="lowerLetter"/>
      <w:lvlText w:val="%8."/>
      <w:lvlJc w:val="left"/>
      <w:pPr>
        <w:ind w:left="5760" w:hanging="360"/>
      </w:pPr>
    </w:lvl>
    <w:lvl w:ilvl="8" w:tplc="805469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74">
    <w:multiLevelType w:val="hybridMultilevel"/>
    <w:lvl w:ilvl="0" w:tplc="76646999">
      <w:start w:val="1"/>
      <w:numFmt w:val="decimal"/>
      <w:lvlText w:val="%1."/>
      <w:lvlJc w:val="left"/>
      <w:pPr>
        <w:ind w:left="720" w:hanging="360"/>
      </w:pPr>
    </w:lvl>
    <w:lvl w:ilvl="1" w:tplc="76646999" w:tentative="1">
      <w:start w:val="1"/>
      <w:numFmt w:val="lowerLetter"/>
      <w:lvlText w:val="%2."/>
      <w:lvlJc w:val="left"/>
      <w:pPr>
        <w:ind w:left="1440" w:hanging="360"/>
      </w:pPr>
    </w:lvl>
    <w:lvl w:ilvl="2" w:tplc="76646999" w:tentative="1">
      <w:start w:val="1"/>
      <w:numFmt w:val="lowerRoman"/>
      <w:lvlText w:val="%3."/>
      <w:lvlJc w:val="right"/>
      <w:pPr>
        <w:ind w:left="2160" w:hanging="180"/>
      </w:pPr>
    </w:lvl>
    <w:lvl w:ilvl="3" w:tplc="76646999" w:tentative="1">
      <w:start w:val="1"/>
      <w:numFmt w:val="decimal"/>
      <w:lvlText w:val="%4."/>
      <w:lvlJc w:val="left"/>
      <w:pPr>
        <w:ind w:left="2880" w:hanging="360"/>
      </w:pPr>
    </w:lvl>
    <w:lvl w:ilvl="4" w:tplc="76646999" w:tentative="1">
      <w:start w:val="1"/>
      <w:numFmt w:val="lowerLetter"/>
      <w:lvlText w:val="%5."/>
      <w:lvlJc w:val="left"/>
      <w:pPr>
        <w:ind w:left="3600" w:hanging="360"/>
      </w:pPr>
    </w:lvl>
    <w:lvl w:ilvl="5" w:tplc="76646999" w:tentative="1">
      <w:start w:val="1"/>
      <w:numFmt w:val="lowerRoman"/>
      <w:lvlText w:val="%6."/>
      <w:lvlJc w:val="right"/>
      <w:pPr>
        <w:ind w:left="4320" w:hanging="180"/>
      </w:pPr>
    </w:lvl>
    <w:lvl w:ilvl="6" w:tplc="76646999" w:tentative="1">
      <w:start w:val="1"/>
      <w:numFmt w:val="decimal"/>
      <w:lvlText w:val="%7."/>
      <w:lvlJc w:val="left"/>
      <w:pPr>
        <w:ind w:left="5040" w:hanging="360"/>
      </w:pPr>
    </w:lvl>
    <w:lvl w:ilvl="7" w:tplc="76646999" w:tentative="1">
      <w:start w:val="1"/>
      <w:numFmt w:val="lowerLetter"/>
      <w:lvlText w:val="%8."/>
      <w:lvlJc w:val="left"/>
      <w:pPr>
        <w:ind w:left="5760" w:hanging="360"/>
      </w:pPr>
    </w:lvl>
    <w:lvl w:ilvl="8" w:tplc="76646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73">
    <w:multiLevelType w:val="hybridMultilevel"/>
    <w:lvl w:ilvl="0" w:tplc="45073926">
      <w:start w:val="1"/>
      <w:numFmt w:val="decimal"/>
      <w:lvlText w:val="%1."/>
      <w:lvlJc w:val="left"/>
      <w:pPr>
        <w:ind w:left="720" w:hanging="360"/>
      </w:pPr>
    </w:lvl>
    <w:lvl w:ilvl="1" w:tplc="45073926" w:tentative="1">
      <w:start w:val="1"/>
      <w:numFmt w:val="lowerLetter"/>
      <w:lvlText w:val="%2."/>
      <w:lvlJc w:val="left"/>
      <w:pPr>
        <w:ind w:left="1440" w:hanging="360"/>
      </w:pPr>
    </w:lvl>
    <w:lvl w:ilvl="2" w:tplc="45073926" w:tentative="1">
      <w:start w:val="1"/>
      <w:numFmt w:val="lowerRoman"/>
      <w:lvlText w:val="%3."/>
      <w:lvlJc w:val="right"/>
      <w:pPr>
        <w:ind w:left="2160" w:hanging="180"/>
      </w:pPr>
    </w:lvl>
    <w:lvl w:ilvl="3" w:tplc="45073926" w:tentative="1">
      <w:start w:val="1"/>
      <w:numFmt w:val="decimal"/>
      <w:lvlText w:val="%4."/>
      <w:lvlJc w:val="left"/>
      <w:pPr>
        <w:ind w:left="2880" w:hanging="360"/>
      </w:pPr>
    </w:lvl>
    <w:lvl w:ilvl="4" w:tplc="45073926" w:tentative="1">
      <w:start w:val="1"/>
      <w:numFmt w:val="lowerLetter"/>
      <w:lvlText w:val="%5."/>
      <w:lvlJc w:val="left"/>
      <w:pPr>
        <w:ind w:left="3600" w:hanging="360"/>
      </w:pPr>
    </w:lvl>
    <w:lvl w:ilvl="5" w:tplc="45073926" w:tentative="1">
      <w:start w:val="1"/>
      <w:numFmt w:val="lowerRoman"/>
      <w:lvlText w:val="%6."/>
      <w:lvlJc w:val="right"/>
      <w:pPr>
        <w:ind w:left="4320" w:hanging="180"/>
      </w:pPr>
    </w:lvl>
    <w:lvl w:ilvl="6" w:tplc="45073926" w:tentative="1">
      <w:start w:val="1"/>
      <w:numFmt w:val="decimal"/>
      <w:lvlText w:val="%7."/>
      <w:lvlJc w:val="left"/>
      <w:pPr>
        <w:ind w:left="5040" w:hanging="360"/>
      </w:pPr>
    </w:lvl>
    <w:lvl w:ilvl="7" w:tplc="45073926" w:tentative="1">
      <w:start w:val="1"/>
      <w:numFmt w:val="lowerLetter"/>
      <w:lvlText w:val="%8."/>
      <w:lvlJc w:val="left"/>
      <w:pPr>
        <w:ind w:left="5760" w:hanging="360"/>
      </w:pPr>
    </w:lvl>
    <w:lvl w:ilvl="8" w:tplc="450739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72">
    <w:multiLevelType w:val="hybridMultilevel"/>
    <w:lvl w:ilvl="0" w:tplc="78260613">
      <w:start w:val="1"/>
      <w:numFmt w:val="decimal"/>
      <w:lvlText w:val="%1."/>
      <w:lvlJc w:val="left"/>
      <w:pPr>
        <w:ind w:left="720" w:hanging="360"/>
      </w:pPr>
    </w:lvl>
    <w:lvl w:ilvl="1" w:tplc="78260613" w:tentative="1">
      <w:start w:val="1"/>
      <w:numFmt w:val="lowerLetter"/>
      <w:lvlText w:val="%2."/>
      <w:lvlJc w:val="left"/>
      <w:pPr>
        <w:ind w:left="1440" w:hanging="360"/>
      </w:pPr>
    </w:lvl>
    <w:lvl w:ilvl="2" w:tplc="78260613" w:tentative="1">
      <w:start w:val="1"/>
      <w:numFmt w:val="lowerRoman"/>
      <w:lvlText w:val="%3."/>
      <w:lvlJc w:val="right"/>
      <w:pPr>
        <w:ind w:left="2160" w:hanging="180"/>
      </w:pPr>
    </w:lvl>
    <w:lvl w:ilvl="3" w:tplc="78260613" w:tentative="1">
      <w:start w:val="1"/>
      <w:numFmt w:val="decimal"/>
      <w:lvlText w:val="%4."/>
      <w:lvlJc w:val="left"/>
      <w:pPr>
        <w:ind w:left="2880" w:hanging="360"/>
      </w:pPr>
    </w:lvl>
    <w:lvl w:ilvl="4" w:tplc="78260613" w:tentative="1">
      <w:start w:val="1"/>
      <w:numFmt w:val="lowerLetter"/>
      <w:lvlText w:val="%5."/>
      <w:lvlJc w:val="left"/>
      <w:pPr>
        <w:ind w:left="3600" w:hanging="360"/>
      </w:pPr>
    </w:lvl>
    <w:lvl w:ilvl="5" w:tplc="78260613" w:tentative="1">
      <w:start w:val="1"/>
      <w:numFmt w:val="lowerRoman"/>
      <w:lvlText w:val="%6."/>
      <w:lvlJc w:val="right"/>
      <w:pPr>
        <w:ind w:left="4320" w:hanging="180"/>
      </w:pPr>
    </w:lvl>
    <w:lvl w:ilvl="6" w:tplc="78260613" w:tentative="1">
      <w:start w:val="1"/>
      <w:numFmt w:val="decimal"/>
      <w:lvlText w:val="%7."/>
      <w:lvlJc w:val="left"/>
      <w:pPr>
        <w:ind w:left="5040" w:hanging="360"/>
      </w:pPr>
    </w:lvl>
    <w:lvl w:ilvl="7" w:tplc="78260613" w:tentative="1">
      <w:start w:val="1"/>
      <w:numFmt w:val="lowerLetter"/>
      <w:lvlText w:val="%8."/>
      <w:lvlJc w:val="left"/>
      <w:pPr>
        <w:ind w:left="5760" w:hanging="360"/>
      </w:pPr>
    </w:lvl>
    <w:lvl w:ilvl="8" w:tplc="782606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71">
    <w:multiLevelType w:val="hybridMultilevel"/>
    <w:lvl w:ilvl="0" w:tplc="88594563">
      <w:start w:val="1"/>
      <w:numFmt w:val="decimal"/>
      <w:lvlText w:val="%1."/>
      <w:lvlJc w:val="left"/>
      <w:pPr>
        <w:ind w:left="720" w:hanging="360"/>
      </w:pPr>
    </w:lvl>
    <w:lvl w:ilvl="1" w:tplc="88594563" w:tentative="1">
      <w:start w:val="1"/>
      <w:numFmt w:val="lowerLetter"/>
      <w:lvlText w:val="%2."/>
      <w:lvlJc w:val="left"/>
      <w:pPr>
        <w:ind w:left="1440" w:hanging="360"/>
      </w:pPr>
    </w:lvl>
    <w:lvl w:ilvl="2" w:tplc="88594563" w:tentative="1">
      <w:start w:val="1"/>
      <w:numFmt w:val="lowerRoman"/>
      <w:lvlText w:val="%3."/>
      <w:lvlJc w:val="right"/>
      <w:pPr>
        <w:ind w:left="2160" w:hanging="180"/>
      </w:pPr>
    </w:lvl>
    <w:lvl w:ilvl="3" w:tplc="88594563" w:tentative="1">
      <w:start w:val="1"/>
      <w:numFmt w:val="decimal"/>
      <w:lvlText w:val="%4."/>
      <w:lvlJc w:val="left"/>
      <w:pPr>
        <w:ind w:left="2880" w:hanging="360"/>
      </w:pPr>
    </w:lvl>
    <w:lvl w:ilvl="4" w:tplc="88594563" w:tentative="1">
      <w:start w:val="1"/>
      <w:numFmt w:val="lowerLetter"/>
      <w:lvlText w:val="%5."/>
      <w:lvlJc w:val="left"/>
      <w:pPr>
        <w:ind w:left="3600" w:hanging="360"/>
      </w:pPr>
    </w:lvl>
    <w:lvl w:ilvl="5" w:tplc="88594563" w:tentative="1">
      <w:start w:val="1"/>
      <w:numFmt w:val="lowerRoman"/>
      <w:lvlText w:val="%6."/>
      <w:lvlJc w:val="right"/>
      <w:pPr>
        <w:ind w:left="4320" w:hanging="180"/>
      </w:pPr>
    </w:lvl>
    <w:lvl w:ilvl="6" w:tplc="88594563" w:tentative="1">
      <w:start w:val="1"/>
      <w:numFmt w:val="decimal"/>
      <w:lvlText w:val="%7."/>
      <w:lvlJc w:val="left"/>
      <w:pPr>
        <w:ind w:left="5040" w:hanging="360"/>
      </w:pPr>
    </w:lvl>
    <w:lvl w:ilvl="7" w:tplc="88594563" w:tentative="1">
      <w:start w:val="1"/>
      <w:numFmt w:val="lowerLetter"/>
      <w:lvlText w:val="%8."/>
      <w:lvlJc w:val="left"/>
      <w:pPr>
        <w:ind w:left="5760" w:hanging="360"/>
      </w:pPr>
    </w:lvl>
    <w:lvl w:ilvl="8" w:tplc="885945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70">
    <w:multiLevelType w:val="hybridMultilevel"/>
    <w:lvl w:ilvl="0" w:tplc="89757831">
      <w:start w:val="1"/>
      <w:numFmt w:val="decimal"/>
      <w:lvlText w:val="%1."/>
      <w:lvlJc w:val="left"/>
      <w:pPr>
        <w:ind w:left="720" w:hanging="360"/>
      </w:pPr>
    </w:lvl>
    <w:lvl w:ilvl="1" w:tplc="89757831" w:tentative="1">
      <w:start w:val="1"/>
      <w:numFmt w:val="lowerLetter"/>
      <w:lvlText w:val="%2."/>
      <w:lvlJc w:val="left"/>
      <w:pPr>
        <w:ind w:left="1440" w:hanging="360"/>
      </w:pPr>
    </w:lvl>
    <w:lvl w:ilvl="2" w:tplc="89757831" w:tentative="1">
      <w:start w:val="1"/>
      <w:numFmt w:val="lowerRoman"/>
      <w:lvlText w:val="%3."/>
      <w:lvlJc w:val="right"/>
      <w:pPr>
        <w:ind w:left="2160" w:hanging="180"/>
      </w:pPr>
    </w:lvl>
    <w:lvl w:ilvl="3" w:tplc="89757831" w:tentative="1">
      <w:start w:val="1"/>
      <w:numFmt w:val="decimal"/>
      <w:lvlText w:val="%4."/>
      <w:lvlJc w:val="left"/>
      <w:pPr>
        <w:ind w:left="2880" w:hanging="360"/>
      </w:pPr>
    </w:lvl>
    <w:lvl w:ilvl="4" w:tplc="89757831" w:tentative="1">
      <w:start w:val="1"/>
      <w:numFmt w:val="lowerLetter"/>
      <w:lvlText w:val="%5."/>
      <w:lvlJc w:val="left"/>
      <w:pPr>
        <w:ind w:left="3600" w:hanging="360"/>
      </w:pPr>
    </w:lvl>
    <w:lvl w:ilvl="5" w:tplc="89757831" w:tentative="1">
      <w:start w:val="1"/>
      <w:numFmt w:val="lowerRoman"/>
      <w:lvlText w:val="%6."/>
      <w:lvlJc w:val="right"/>
      <w:pPr>
        <w:ind w:left="4320" w:hanging="180"/>
      </w:pPr>
    </w:lvl>
    <w:lvl w:ilvl="6" w:tplc="89757831" w:tentative="1">
      <w:start w:val="1"/>
      <w:numFmt w:val="decimal"/>
      <w:lvlText w:val="%7."/>
      <w:lvlJc w:val="left"/>
      <w:pPr>
        <w:ind w:left="5040" w:hanging="360"/>
      </w:pPr>
    </w:lvl>
    <w:lvl w:ilvl="7" w:tplc="89757831" w:tentative="1">
      <w:start w:val="1"/>
      <w:numFmt w:val="lowerLetter"/>
      <w:lvlText w:val="%8."/>
      <w:lvlJc w:val="left"/>
      <w:pPr>
        <w:ind w:left="5760" w:hanging="360"/>
      </w:pPr>
    </w:lvl>
    <w:lvl w:ilvl="8" w:tplc="89757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69">
    <w:multiLevelType w:val="hybridMultilevel"/>
    <w:lvl w:ilvl="0" w:tplc="66291575">
      <w:start w:val="1"/>
      <w:numFmt w:val="decimal"/>
      <w:lvlText w:val="%1."/>
      <w:lvlJc w:val="left"/>
      <w:pPr>
        <w:ind w:left="720" w:hanging="360"/>
      </w:pPr>
    </w:lvl>
    <w:lvl w:ilvl="1" w:tplc="66291575" w:tentative="1">
      <w:start w:val="1"/>
      <w:numFmt w:val="lowerLetter"/>
      <w:lvlText w:val="%2."/>
      <w:lvlJc w:val="left"/>
      <w:pPr>
        <w:ind w:left="1440" w:hanging="360"/>
      </w:pPr>
    </w:lvl>
    <w:lvl w:ilvl="2" w:tplc="66291575" w:tentative="1">
      <w:start w:val="1"/>
      <w:numFmt w:val="lowerRoman"/>
      <w:lvlText w:val="%3."/>
      <w:lvlJc w:val="right"/>
      <w:pPr>
        <w:ind w:left="2160" w:hanging="180"/>
      </w:pPr>
    </w:lvl>
    <w:lvl w:ilvl="3" w:tplc="66291575" w:tentative="1">
      <w:start w:val="1"/>
      <w:numFmt w:val="decimal"/>
      <w:lvlText w:val="%4."/>
      <w:lvlJc w:val="left"/>
      <w:pPr>
        <w:ind w:left="2880" w:hanging="360"/>
      </w:pPr>
    </w:lvl>
    <w:lvl w:ilvl="4" w:tplc="66291575" w:tentative="1">
      <w:start w:val="1"/>
      <w:numFmt w:val="lowerLetter"/>
      <w:lvlText w:val="%5."/>
      <w:lvlJc w:val="left"/>
      <w:pPr>
        <w:ind w:left="3600" w:hanging="360"/>
      </w:pPr>
    </w:lvl>
    <w:lvl w:ilvl="5" w:tplc="66291575" w:tentative="1">
      <w:start w:val="1"/>
      <w:numFmt w:val="lowerRoman"/>
      <w:lvlText w:val="%6."/>
      <w:lvlJc w:val="right"/>
      <w:pPr>
        <w:ind w:left="4320" w:hanging="180"/>
      </w:pPr>
    </w:lvl>
    <w:lvl w:ilvl="6" w:tplc="66291575" w:tentative="1">
      <w:start w:val="1"/>
      <w:numFmt w:val="decimal"/>
      <w:lvlText w:val="%7."/>
      <w:lvlJc w:val="left"/>
      <w:pPr>
        <w:ind w:left="5040" w:hanging="360"/>
      </w:pPr>
    </w:lvl>
    <w:lvl w:ilvl="7" w:tplc="66291575" w:tentative="1">
      <w:start w:val="1"/>
      <w:numFmt w:val="lowerLetter"/>
      <w:lvlText w:val="%8."/>
      <w:lvlJc w:val="left"/>
      <w:pPr>
        <w:ind w:left="5760" w:hanging="360"/>
      </w:pPr>
    </w:lvl>
    <w:lvl w:ilvl="8" w:tplc="662915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68">
    <w:multiLevelType w:val="hybridMultilevel"/>
    <w:lvl w:ilvl="0" w:tplc="73095860">
      <w:start w:val="1"/>
      <w:numFmt w:val="decimal"/>
      <w:lvlText w:val="%1."/>
      <w:lvlJc w:val="left"/>
      <w:pPr>
        <w:ind w:left="720" w:hanging="360"/>
      </w:pPr>
    </w:lvl>
    <w:lvl w:ilvl="1" w:tplc="73095860" w:tentative="1">
      <w:start w:val="1"/>
      <w:numFmt w:val="lowerLetter"/>
      <w:lvlText w:val="%2."/>
      <w:lvlJc w:val="left"/>
      <w:pPr>
        <w:ind w:left="1440" w:hanging="360"/>
      </w:pPr>
    </w:lvl>
    <w:lvl w:ilvl="2" w:tplc="73095860" w:tentative="1">
      <w:start w:val="1"/>
      <w:numFmt w:val="lowerRoman"/>
      <w:lvlText w:val="%3."/>
      <w:lvlJc w:val="right"/>
      <w:pPr>
        <w:ind w:left="2160" w:hanging="180"/>
      </w:pPr>
    </w:lvl>
    <w:lvl w:ilvl="3" w:tplc="73095860" w:tentative="1">
      <w:start w:val="1"/>
      <w:numFmt w:val="decimal"/>
      <w:lvlText w:val="%4."/>
      <w:lvlJc w:val="left"/>
      <w:pPr>
        <w:ind w:left="2880" w:hanging="360"/>
      </w:pPr>
    </w:lvl>
    <w:lvl w:ilvl="4" w:tplc="73095860" w:tentative="1">
      <w:start w:val="1"/>
      <w:numFmt w:val="lowerLetter"/>
      <w:lvlText w:val="%5."/>
      <w:lvlJc w:val="left"/>
      <w:pPr>
        <w:ind w:left="3600" w:hanging="360"/>
      </w:pPr>
    </w:lvl>
    <w:lvl w:ilvl="5" w:tplc="73095860" w:tentative="1">
      <w:start w:val="1"/>
      <w:numFmt w:val="lowerRoman"/>
      <w:lvlText w:val="%6."/>
      <w:lvlJc w:val="right"/>
      <w:pPr>
        <w:ind w:left="4320" w:hanging="180"/>
      </w:pPr>
    </w:lvl>
    <w:lvl w:ilvl="6" w:tplc="73095860" w:tentative="1">
      <w:start w:val="1"/>
      <w:numFmt w:val="decimal"/>
      <w:lvlText w:val="%7."/>
      <w:lvlJc w:val="left"/>
      <w:pPr>
        <w:ind w:left="5040" w:hanging="360"/>
      </w:pPr>
    </w:lvl>
    <w:lvl w:ilvl="7" w:tplc="73095860" w:tentative="1">
      <w:start w:val="1"/>
      <w:numFmt w:val="lowerLetter"/>
      <w:lvlText w:val="%8."/>
      <w:lvlJc w:val="left"/>
      <w:pPr>
        <w:ind w:left="5760" w:hanging="360"/>
      </w:pPr>
    </w:lvl>
    <w:lvl w:ilvl="8" w:tplc="730958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67">
    <w:multiLevelType w:val="hybridMultilevel"/>
    <w:lvl w:ilvl="0" w:tplc="7868397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0267">
    <w:abstractNumId w:val="10267"/>
  </w:num>
  <w:num w:numId="10268">
    <w:abstractNumId w:val="10268"/>
  </w:num>
  <w:num w:numId="10269">
    <w:abstractNumId w:val="10269"/>
  </w:num>
  <w:num w:numId="10270">
    <w:abstractNumId w:val="10270"/>
  </w:num>
  <w:num w:numId="10271">
    <w:abstractNumId w:val="10271"/>
  </w:num>
  <w:num w:numId="10272">
    <w:abstractNumId w:val="10272"/>
  </w:num>
  <w:num w:numId="10273">
    <w:abstractNumId w:val="10273"/>
  </w:num>
  <w:num w:numId="10274">
    <w:abstractNumId w:val="10274"/>
  </w:num>
  <w:num w:numId="10275">
    <w:abstractNumId w:val="1027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49943673" Type="http://schemas.openxmlformats.org/officeDocument/2006/relationships/comments" Target="comments.xml"/><Relationship Id="rId179805413" Type="http://schemas.microsoft.com/office/2011/relationships/commentsExtended" Target="commentsExtended.xml"/><Relationship Id="rId27141802" Type="http://schemas.openxmlformats.org/officeDocument/2006/relationships/image" Target="media/imgrId27141802.jpg"/><Relationship Id="rId829668520b8fe3db1" Type="http://schemas.openxmlformats.org/officeDocument/2006/relationships/hyperlink" Target="https://iservice.lombardini.it/jsp/Template2/manuale.jsp?id=283&amp;parent=1136" TargetMode="External"/><Relationship Id="rId767768520b8fe4b82" Type="http://schemas.openxmlformats.org/officeDocument/2006/relationships/hyperlink" Target="https://iservice.lombardini.it/jsp/Template2/manuale.jsp?id=268&amp;parent=1136" TargetMode="External"/><Relationship Id="rId367868520b8ff1dec" Type="http://schemas.openxmlformats.org/officeDocument/2006/relationships/hyperlink" Target="https://iservice.lombardini.it/jsp/Template2/manuale.jsp?id=341&amp;parent=1136" TargetMode="External"/><Relationship Id="rId164268520b9011cb2" Type="http://schemas.openxmlformats.org/officeDocument/2006/relationships/hyperlink" Target="https://iservice.lombardini.it/jsp/Template2/manuale.jsp?id=283&amp;parent=1136" TargetMode="External"/><Relationship Id="rId377468520b902de29" Type="http://schemas.openxmlformats.org/officeDocument/2006/relationships/hyperlink" Target="https://iservice.lombardini.it/jsp/Template2/manuale.jsp?id=281&amp;parent=1136" TargetMode="External"/><Relationship Id="rId475168520b8fe34ff" Type="http://schemas.openxmlformats.org/officeDocument/2006/relationships/image" Target="media/imgrId475168520b8fe34ff.jpg"/><Relationship Id="rId216568520b8ff091e" Type="http://schemas.openxmlformats.org/officeDocument/2006/relationships/image" Target="media/imgrId216568520b8ff091e.png"/><Relationship Id="rId143768520b900b4ca" Type="http://schemas.openxmlformats.org/officeDocument/2006/relationships/image" Target="media/imgrId143768520b900b4ca.png"/><Relationship Id="rId161068520b9011333" Type="http://schemas.openxmlformats.org/officeDocument/2006/relationships/image" Target="media/imgrId161068520b9011333.jpg"/><Relationship Id="rId506868520b901fc8a" Type="http://schemas.openxmlformats.org/officeDocument/2006/relationships/image" Target="media/imgrId506868520b901fc8a.png"/><Relationship Id="rId768268520b902d834" Type="http://schemas.openxmlformats.org/officeDocument/2006/relationships/image" Target="media/imgrId768268520b902d834.png"/><Relationship Id="rId351668520b903c5ea" Type="http://schemas.openxmlformats.org/officeDocument/2006/relationships/image" Target="media/imgrId351668520b903c5ea.jpg"/><Relationship Id="rId789968520b90447c1" Type="http://schemas.openxmlformats.org/officeDocument/2006/relationships/image" Target="media/imgrId789968520b90447c1.jpg"/><Relationship Id="rId736568520b904fa6f" Type="http://schemas.openxmlformats.org/officeDocument/2006/relationships/image" Target="media/imgrId736568520b904fa6f.png"/><Relationship Id="rId858368520b906a9d2" Type="http://schemas.openxmlformats.org/officeDocument/2006/relationships/image" Target="media/imgrId858368520b906a9d2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7141802" Type="http://schemas.openxmlformats.org/officeDocument/2006/relationships/image" Target="media/imgrId2714180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7141802" Type="http://schemas.openxmlformats.org/officeDocument/2006/relationships/image" Target="media/imgrId2714180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7141802" Type="http://schemas.openxmlformats.org/officeDocument/2006/relationships/image" Target="media/imgrId2714180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7141802" Type="http://schemas.openxmlformats.org/officeDocument/2006/relationships/image" Target="media/imgrId2714180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7141802" Type="http://schemas.openxmlformats.org/officeDocument/2006/relationships/image" Target="media/imgrId2714180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7141802" Type="http://schemas.openxmlformats.org/officeDocument/2006/relationships/image" Target="media/imgrId2714180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