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Fluids filling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0870727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51169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9343938" w:name="ctxt"/>
    <w:bookmarkEnd w:id="9934393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Fluids filling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Engine oil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679097" name="name385868520b9b5d8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8968520b9b5d8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22868520b9b5e2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accessible.</w:t>
            </w:r>
          </w:p>
          <w:p>
            <w:pPr>
              <w:numPr>
                <w:ilvl w:val="0"/>
                <w:numId w:val="7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744668520b9b5f1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4895163" name="name209568520b9b6d760" descr="10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1.png"/>
                          <pic:cNvPicPr/>
                        </pic:nvPicPr>
                        <pic:blipFill>
                          <a:blip r:embed="rId411768520b9b6d7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oil level is not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more oil until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level is reached as indicated on the dipstick.</w:t>
            </w:r>
          </w:p>
          <w:p>
            <w:pPr>
              <w:numPr>
                <w:ilvl w:val="0"/>
                <w:numId w:val="7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or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See the </w:t>
            </w:r>
            <w:hyperlink r:id="rId625668520b9b6ec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various configurations of the oil dipstick.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238267" name="name473668520b9b7c6bd" descr="10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2.png"/>
                          <pic:cNvPicPr/>
                        </pic:nvPicPr>
                        <pic:blipFill>
                          <a:blip r:embed="rId837368520b9b7c6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752351" name="name954968520b9b838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9068520b9b838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34568520b9b841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cap.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replacing the copper gasket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40058" name="name335668520b9b90798" descr="10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3.png"/>
                          <pic:cNvPicPr/>
                        </pic:nvPicPr>
                        <pic:blipFill>
                          <a:blip r:embed="rId491668520b9b907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replacing the copper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3625433" name="name735468520b9b9efc6" descr="10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4.png"/>
                          <pic:cNvPicPr/>
                        </pic:nvPicPr>
                        <pic:blipFill>
                          <a:blip r:embed="rId681668520b9b9ef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10.4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Refill the radiator with coolant (refer to </w:t>
            </w:r>
            <w:hyperlink r:id="rId626168520b9b9f5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liquid specifications).</w:t>
            </w:r>
          </w:p>
          <w:p>
            <w:pPr>
              <w:numPr>
                <w:ilvl w:val="0"/>
                <w:numId w:val="7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</w:t>
            </w:r>
          </w:p>
          <w:p>
            <w:pPr>
              <w:numPr>
                <w:ilvl w:val="0"/>
                <w:numId w:val="7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separate expansion tank, pour in fluid until reaching the max level mark.</w:t>
            </w:r>
          </w:p>
          <w:p>
            <w:pPr>
              <w:numPr>
                <w:ilvl w:val="0"/>
                <w:numId w:val="7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release any air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 - Fig. 10.7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7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without the radiator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5884131" name="name103068520b9badb41" descr="Fig._10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0.5.jpg"/>
                          <pic:cNvPicPr/>
                        </pic:nvPicPr>
                        <pic:blipFill>
                          <a:blip r:embed="rId191468520b9badb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7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Keep it running at idle speed until the cooling liquid level goes down and becomes steady (the waiting times varies according to the ambient temperature).</w:t>
            </w:r>
          </w:p>
          <w:p>
            <w:pPr>
              <w:numPr>
                <w:ilvl w:val="0"/>
                <w:numId w:val="7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Stop the engine and allow it to cool.</w:t>
            </w:r>
          </w:p>
          <w:p>
            <w:pPr>
              <w:numPr>
                <w:ilvl w:val="0"/>
                <w:numId w:val="7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there is an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top liquid up to the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7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Without expansion tank top liquid up until the pipes inside the radiator are covered by 5 mm. Do not overfill the radiator, but leave room for the coolant to expand.</w:t>
            </w:r>
          </w:p>
          <w:p>
            <w:pPr>
              <w:numPr>
                <w:ilvl w:val="0"/>
                <w:numId w:val="7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radiator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074735" name="name389768520b9bb5a2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98868520b9bb5a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7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make sure that the radiator cap and expansion tank cap, if present, are installed correctly to avoid spillage of liquid or vapour at high temperatures.</w:t>
            </w:r>
          </w:p>
          <w:p/>
          <w:p/>
          <w:p>
            <w:pPr>
              <w:numPr>
                <w:ilvl w:val="0"/>
                <w:numId w:val="7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operation stop the engine and allow it to cool.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and top up the coolant liquid.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32000" cy="1663200"/>
                  <wp:effectExtent b="0" l="0" r="0" t="0"/>
                  <wp:docPr id="66008372" name="name864368520b9bc1f17" descr="10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6.png"/>
                          <pic:cNvPicPr/>
                        </pic:nvPicPr>
                        <pic:blipFill>
                          <a:blip r:embed="rId339168520b9bc1f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38"/>
              </w:rPr>
              <w:drawing>
                <wp:inline distT="0" distB="0" distL="0" distR="0">
                  <wp:extent cx="5544000" cy="1792800"/>
                  <wp:effectExtent b="0" l="0" r="0" t="0"/>
                  <wp:docPr id="25986997" name="name966768520b9bd09b5" descr="10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7.png"/>
                          <pic:cNvPicPr/>
                        </pic:nvPicPr>
                        <pic:blipFill>
                          <a:blip r:embed="rId990968520b9bd0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79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10.7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253">
    <w:multiLevelType w:val="hybridMultilevel"/>
    <w:lvl w:ilvl="0" w:tplc="73979650">
      <w:start w:val="1"/>
      <w:numFmt w:val="decimal"/>
      <w:lvlText w:val="%1."/>
      <w:lvlJc w:val="left"/>
      <w:pPr>
        <w:ind w:left="720" w:hanging="360"/>
      </w:pPr>
    </w:lvl>
    <w:lvl w:ilvl="1" w:tplc="73979650" w:tentative="1">
      <w:start w:val="1"/>
      <w:numFmt w:val="lowerLetter"/>
      <w:lvlText w:val="%2."/>
      <w:lvlJc w:val="left"/>
      <w:pPr>
        <w:ind w:left="1440" w:hanging="360"/>
      </w:pPr>
    </w:lvl>
    <w:lvl w:ilvl="2" w:tplc="73979650" w:tentative="1">
      <w:start w:val="1"/>
      <w:numFmt w:val="lowerRoman"/>
      <w:lvlText w:val="%3."/>
      <w:lvlJc w:val="right"/>
      <w:pPr>
        <w:ind w:left="2160" w:hanging="180"/>
      </w:pPr>
    </w:lvl>
    <w:lvl w:ilvl="3" w:tplc="73979650" w:tentative="1">
      <w:start w:val="1"/>
      <w:numFmt w:val="decimal"/>
      <w:lvlText w:val="%4."/>
      <w:lvlJc w:val="left"/>
      <w:pPr>
        <w:ind w:left="2880" w:hanging="360"/>
      </w:pPr>
    </w:lvl>
    <w:lvl w:ilvl="4" w:tplc="73979650" w:tentative="1">
      <w:start w:val="1"/>
      <w:numFmt w:val="lowerLetter"/>
      <w:lvlText w:val="%5."/>
      <w:lvlJc w:val="left"/>
      <w:pPr>
        <w:ind w:left="3600" w:hanging="360"/>
      </w:pPr>
    </w:lvl>
    <w:lvl w:ilvl="5" w:tplc="73979650" w:tentative="1">
      <w:start w:val="1"/>
      <w:numFmt w:val="lowerRoman"/>
      <w:lvlText w:val="%6."/>
      <w:lvlJc w:val="right"/>
      <w:pPr>
        <w:ind w:left="4320" w:hanging="180"/>
      </w:pPr>
    </w:lvl>
    <w:lvl w:ilvl="6" w:tplc="73979650" w:tentative="1">
      <w:start w:val="1"/>
      <w:numFmt w:val="decimal"/>
      <w:lvlText w:val="%7."/>
      <w:lvlJc w:val="left"/>
      <w:pPr>
        <w:ind w:left="5040" w:hanging="360"/>
      </w:pPr>
    </w:lvl>
    <w:lvl w:ilvl="7" w:tplc="73979650" w:tentative="1">
      <w:start w:val="1"/>
      <w:numFmt w:val="lowerLetter"/>
      <w:lvlText w:val="%8."/>
      <w:lvlJc w:val="left"/>
      <w:pPr>
        <w:ind w:left="5760" w:hanging="360"/>
      </w:pPr>
    </w:lvl>
    <w:lvl w:ilvl="8" w:tplc="73979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2">
    <w:multiLevelType w:val="hybridMultilevel"/>
    <w:lvl w:ilvl="0" w:tplc="21553508">
      <w:start w:val="1"/>
      <w:numFmt w:val="decimal"/>
      <w:lvlText w:val="%1."/>
      <w:lvlJc w:val="left"/>
      <w:pPr>
        <w:ind w:left="720" w:hanging="360"/>
      </w:pPr>
    </w:lvl>
    <w:lvl w:ilvl="1" w:tplc="21553508" w:tentative="1">
      <w:start w:val="1"/>
      <w:numFmt w:val="lowerLetter"/>
      <w:lvlText w:val="%2."/>
      <w:lvlJc w:val="left"/>
      <w:pPr>
        <w:ind w:left="1440" w:hanging="360"/>
      </w:pPr>
    </w:lvl>
    <w:lvl w:ilvl="2" w:tplc="21553508" w:tentative="1">
      <w:start w:val="1"/>
      <w:numFmt w:val="lowerRoman"/>
      <w:lvlText w:val="%3."/>
      <w:lvlJc w:val="right"/>
      <w:pPr>
        <w:ind w:left="2160" w:hanging="180"/>
      </w:pPr>
    </w:lvl>
    <w:lvl w:ilvl="3" w:tplc="21553508" w:tentative="1">
      <w:start w:val="1"/>
      <w:numFmt w:val="decimal"/>
      <w:lvlText w:val="%4."/>
      <w:lvlJc w:val="left"/>
      <w:pPr>
        <w:ind w:left="2880" w:hanging="360"/>
      </w:pPr>
    </w:lvl>
    <w:lvl w:ilvl="4" w:tplc="21553508" w:tentative="1">
      <w:start w:val="1"/>
      <w:numFmt w:val="lowerLetter"/>
      <w:lvlText w:val="%5."/>
      <w:lvlJc w:val="left"/>
      <w:pPr>
        <w:ind w:left="3600" w:hanging="360"/>
      </w:pPr>
    </w:lvl>
    <w:lvl w:ilvl="5" w:tplc="21553508" w:tentative="1">
      <w:start w:val="1"/>
      <w:numFmt w:val="lowerRoman"/>
      <w:lvlText w:val="%6."/>
      <w:lvlJc w:val="right"/>
      <w:pPr>
        <w:ind w:left="4320" w:hanging="180"/>
      </w:pPr>
    </w:lvl>
    <w:lvl w:ilvl="6" w:tplc="21553508" w:tentative="1">
      <w:start w:val="1"/>
      <w:numFmt w:val="decimal"/>
      <w:lvlText w:val="%7."/>
      <w:lvlJc w:val="left"/>
      <w:pPr>
        <w:ind w:left="5040" w:hanging="360"/>
      </w:pPr>
    </w:lvl>
    <w:lvl w:ilvl="7" w:tplc="21553508" w:tentative="1">
      <w:start w:val="1"/>
      <w:numFmt w:val="lowerLetter"/>
      <w:lvlText w:val="%8."/>
      <w:lvlJc w:val="left"/>
      <w:pPr>
        <w:ind w:left="5760" w:hanging="360"/>
      </w:pPr>
    </w:lvl>
    <w:lvl w:ilvl="8" w:tplc="21553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1">
    <w:multiLevelType w:val="hybridMultilevel"/>
    <w:lvl w:ilvl="0" w:tplc="43588276">
      <w:start w:val="1"/>
      <w:numFmt w:val="decimal"/>
      <w:lvlText w:val="%1."/>
      <w:lvlJc w:val="left"/>
      <w:pPr>
        <w:ind w:left="720" w:hanging="360"/>
      </w:pPr>
    </w:lvl>
    <w:lvl w:ilvl="1" w:tplc="43588276" w:tentative="1">
      <w:start w:val="1"/>
      <w:numFmt w:val="lowerLetter"/>
      <w:lvlText w:val="%2."/>
      <w:lvlJc w:val="left"/>
      <w:pPr>
        <w:ind w:left="1440" w:hanging="360"/>
      </w:pPr>
    </w:lvl>
    <w:lvl w:ilvl="2" w:tplc="43588276" w:tentative="1">
      <w:start w:val="1"/>
      <w:numFmt w:val="lowerRoman"/>
      <w:lvlText w:val="%3."/>
      <w:lvlJc w:val="right"/>
      <w:pPr>
        <w:ind w:left="2160" w:hanging="180"/>
      </w:pPr>
    </w:lvl>
    <w:lvl w:ilvl="3" w:tplc="43588276" w:tentative="1">
      <w:start w:val="1"/>
      <w:numFmt w:val="decimal"/>
      <w:lvlText w:val="%4."/>
      <w:lvlJc w:val="left"/>
      <w:pPr>
        <w:ind w:left="2880" w:hanging="360"/>
      </w:pPr>
    </w:lvl>
    <w:lvl w:ilvl="4" w:tplc="43588276" w:tentative="1">
      <w:start w:val="1"/>
      <w:numFmt w:val="lowerLetter"/>
      <w:lvlText w:val="%5."/>
      <w:lvlJc w:val="left"/>
      <w:pPr>
        <w:ind w:left="3600" w:hanging="360"/>
      </w:pPr>
    </w:lvl>
    <w:lvl w:ilvl="5" w:tplc="43588276" w:tentative="1">
      <w:start w:val="1"/>
      <w:numFmt w:val="lowerRoman"/>
      <w:lvlText w:val="%6."/>
      <w:lvlJc w:val="right"/>
      <w:pPr>
        <w:ind w:left="4320" w:hanging="180"/>
      </w:pPr>
    </w:lvl>
    <w:lvl w:ilvl="6" w:tplc="43588276" w:tentative="1">
      <w:start w:val="1"/>
      <w:numFmt w:val="decimal"/>
      <w:lvlText w:val="%7."/>
      <w:lvlJc w:val="left"/>
      <w:pPr>
        <w:ind w:left="5040" w:hanging="360"/>
      </w:pPr>
    </w:lvl>
    <w:lvl w:ilvl="7" w:tplc="43588276" w:tentative="1">
      <w:start w:val="1"/>
      <w:numFmt w:val="lowerLetter"/>
      <w:lvlText w:val="%8."/>
      <w:lvlJc w:val="left"/>
      <w:pPr>
        <w:ind w:left="5760" w:hanging="360"/>
      </w:pPr>
    </w:lvl>
    <w:lvl w:ilvl="8" w:tplc="43588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50">
    <w:multiLevelType w:val="hybridMultilevel"/>
    <w:lvl w:ilvl="0" w:tplc="40084128">
      <w:start w:val="1"/>
      <w:numFmt w:val="decimal"/>
      <w:lvlText w:val="%1."/>
      <w:lvlJc w:val="left"/>
      <w:pPr>
        <w:ind w:left="720" w:hanging="360"/>
      </w:pPr>
    </w:lvl>
    <w:lvl w:ilvl="1" w:tplc="40084128" w:tentative="1">
      <w:start w:val="1"/>
      <w:numFmt w:val="lowerLetter"/>
      <w:lvlText w:val="%2."/>
      <w:lvlJc w:val="left"/>
      <w:pPr>
        <w:ind w:left="1440" w:hanging="360"/>
      </w:pPr>
    </w:lvl>
    <w:lvl w:ilvl="2" w:tplc="40084128" w:tentative="1">
      <w:start w:val="1"/>
      <w:numFmt w:val="lowerRoman"/>
      <w:lvlText w:val="%3."/>
      <w:lvlJc w:val="right"/>
      <w:pPr>
        <w:ind w:left="2160" w:hanging="180"/>
      </w:pPr>
    </w:lvl>
    <w:lvl w:ilvl="3" w:tplc="40084128" w:tentative="1">
      <w:start w:val="1"/>
      <w:numFmt w:val="decimal"/>
      <w:lvlText w:val="%4."/>
      <w:lvlJc w:val="left"/>
      <w:pPr>
        <w:ind w:left="2880" w:hanging="360"/>
      </w:pPr>
    </w:lvl>
    <w:lvl w:ilvl="4" w:tplc="40084128" w:tentative="1">
      <w:start w:val="1"/>
      <w:numFmt w:val="lowerLetter"/>
      <w:lvlText w:val="%5."/>
      <w:lvlJc w:val="left"/>
      <w:pPr>
        <w:ind w:left="3600" w:hanging="360"/>
      </w:pPr>
    </w:lvl>
    <w:lvl w:ilvl="5" w:tplc="40084128" w:tentative="1">
      <w:start w:val="1"/>
      <w:numFmt w:val="lowerRoman"/>
      <w:lvlText w:val="%6."/>
      <w:lvlJc w:val="right"/>
      <w:pPr>
        <w:ind w:left="4320" w:hanging="180"/>
      </w:pPr>
    </w:lvl>
    <w:lvl w:ilvl="6" w:tplc="40084128" w:tentative="1">
      <w:start w:val="1"/>
      <w:numFmt w:val="decimal"/>
      <w:lvlText w:val="%7."/>
      <w:lvlJc w:val="left"/>
      <w:pPr>
        <w:ind w:left="5040" w:hanging="360"/>
      </w:pPr>
    </w:lvl>
    <w:lvl w:ilvl="7" w:tplc="40084128" w:tentative="1">
      <w:start w:val="1"/>
      <w:numFmt w:val="lowerLetter"/>
      <w:lvlText w:val="%8."/>
      <w:lvlJc w:val="left"/>
      <w:pPr>
        <w:ind w:left="5760" w:hanging="360"/>
      </w:pPr>
    </w:lvl>
    <w:lvl w:ilvl="8" w:tplc="40084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9">
    <w:multiLevelType w:val="hybridMultilevel"/>
    <w:lvl w:ilvl="0" w:tplc="20553418">
      <w:start w:val="1"/>
      <w:numFmt w:val="decimal"/>
      <w:lvlText w:val="%1."/>
      <w:lvlJc w:val="left"/>
      <w:pPr>
        <w:ind w:left="720" w:hanging="360"/>
      </w:pPr>
    </w:lvl>
    <w:lvl w:ilvl="1" w:tplc="20553418" w:tentative="1">
      <w:start w:val="1"/>
      <w:numFmt w:val="lowerLetter"/>
      <w:lvlText w:val="%2."/>
      <w:lvlJc w:val="left"/>
      <w:pPr>
        <w:ind w:left="1440" w:hanging="360"/>
      </w:pPr>
    </w:lvl>
    <w:lvl w:ilvl="2" w:tplc="20553418" w:tentative="1">
      <w:start w:val="1"/>
      <w:numFmt w:val="lowerRoman"/>
      <w:lvlText w:val="%3."/>
      <w:lvlJc w:val="right"/>
      <w:pPr>
        <w:ind w:left="2160" w:hanging="180"/>
      </w:pPr>
    </w:lvl>
    <w:lvl w:ilvl="3" w:tplc="20553418" w:tentative="1">
      <w:start w:val="1"/>
      <w:numFmt w:val="decimal"/>
      <w:lvlText w:val="%4."/>
      <w:lvlJc w:val="left"/>
      <w:pPr>
        <w:ind w:left="2880" w:hanging="360"/>
      </w:pPr>
    </w:lvl>
    <w:lvl w:ilvl="4" w:tplc="20553418" w:tentative="1">
      <w:start w:val="1"/>
      <w:numFmt w:val="lowerLetter"/>
      <w:lvlText w:val="%5."/>
      <w:lvlJc w:val="left"/>
      <w:pPr>
        <w:ind w:left="3600" w:hanging="360"/>
      </w:pPr>
    </w:lvl>
    <w:lvl w:ilvl="5" w:tplc="20553418" w:tentative="1">
      <w:start w:val="1"/>
      <w:numFmt w:val="lowerRoman"/>
      <w:lvlText w:val="%6."/>
      <w:lvlJc w:val="right"/>
      <w:pPr>
        <w:ind w:left="4320" w:hanging="180"/>
      </w:pPr>
    </w:lvl>
    <w:lvl w:ilvl="6" w:tplc="20553418" w:tentative="1">
      <w:start w:val="1"/>
      <w:numFmt w:val="decimal"/>
      <w:lvlText w:val="%7."/>
      <w:lvlJc w:val="left"/>
      <w:pPr>
        <w:ind w:left="5040" w:hanging="360"/>
      </w:pPr>
    </w:lvl>
    <w:lvl w:ilvl="7" w:tplc="20553418" w:tentative="1">
      <w:start w:val="1"/>
      <w:numFmt w:val="lowerLetter"/>
      <w:lvlText w:val="%8."/>
      <w:lvlJc w:val="left"/>
      <w:pPr>
        <w:ind w:left="5760" w:hanging="360"/>
      </w:pPr>
    </w:lvl>
    <w:lvl w:ilvl="8" w:tplc="205534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8">
    <w:multiLevelType w:val="hybridMultilevel"/>
    <w:lvl w:ilvl="0" w:tplc="89983459">
      <w:start w:val="1"/>
      <w:numFmt w:val="decimal"/>
      <w:lvlText w:val="%1."/>
      <w:lvlJc w:val="left"/>
      <w:pPr>
        <w:ind w:left="720" w:hanging="360"/>
      </w:pPr>
    </w:lvl>
    <w:lvl w:ilvl="1" w:tplc="89983459" w:tentative="1">
      <w:start w:val="1"/>
      <w:numFmt w:val="lowerLetter"/>
      <w:lvlText w:val="%2."/>
      <w:lvlJc w:val="left"/>
      <w:pPr>
        <w:ind w:left="1440" w:hanging="360"/>
      </w:pPr>
    </w:lvl>
    <w:lvl w:ilvl="2" w:tplc="89983459" w:tentative="1">
      <w:start w:val="1"/>
      <w:numFmt w:val="lowerRoman"/>
      <w:lvlText w:val="%3."/>
      <w:lvlJc w:val="right"/>
      <w:pPr>
        <w:ind w:left="2160" w:hanging="180"/>
      </w:pPr>
    </w:lvl>
    <w:lvl w:ilvl="3" w:tplc="89983459" w:tentative="1">
      <w:start w:val="1"/>
      <w:numFmt w:val="decimal"/>
      <w:lvlText w:val="%4."/>
      <w:lvlJc w:val="left"/>
      <w:pPr>
        <w:ind w:left="2880" w:hanging="360"/>
      </w:pPr>
    </w:lvl>
    <w:lvl w:ilvl="4" w:tplc="89983459" w:tentative="1">
      <w:start w:val="1"/>
      <w:numFmt w:val="lowerLetter"/>
      <w:lvlText w:val="%5."/>
      <w:lvlJc w:val="left"/>
      <w:pPr>
        <w:ind w:left="3600" w:hanging="360"/>
      </w:pPr>
    </w:lvl>
    <w:lvl w:ilvl="5" w:tplc="89983459" w:tentative="1">
      <w:start w:val="1"/>
      <w:numFmt w:val="lowerRoman"/>
      <w:lvlText w:val="%6."/>
      <w:lvlJc w:val="right"/>
      <w:pPr>
        <w:ind w:left="4320" w:hanging="180"/>
      </w:pPr>
    </w:lvl>
    <w:lvl w:ilvl="6" w:tplc="89983459" w:tentative="1">
      <w:start w:val="1"/>
      <w:numFmt w:val="decimal"/>
      <w:lvlText w:val="%7."/>
      <w:lvlJc w:val="left"/>
      <w:pPr>
        <w:ind w:left="5040" w:hanging="360"/>
      </w:pPr>
    </w:lvl>
    <w:lvl w:ilvl="7" w:tplc="89983459" w:tentative="1">
      <w:start w:val="1"/>
      <w:numFmt w:val="lowerLetter"/>
      <w:lvlText w:val="%8."/>
      <w:lvlJc w:val="left"/>
      <w:pPr>
        <w:ind w:left="5760" w:hanging="360"/>
      </w:pPr>
    </w:lvl>
    <w:lvl w:ilvl="8" w:tplc="89983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7">
    <w:multiLevelType w:val="hybridMultilevel"/>
    <w:lvl w:ilvl="0" w:tplc="29901696">
      <w:start w:val="1"/>
      <w:numFmt w:val="decimal"/>
      <w:lvlText w:val="%1."/>
      <w:lvlJc w:val="left"/>
      <w:pPr>
        <w:ind w:left="720" w:hanging="360"/>
      </w:pPr>
    </w:lvl>
    <w:lvl w:ilvl="1" w:tplc="29901696" w:tentative="1">
      <w:start w:val="1"/>
      <w:numFmt w:val="lowerLetter"/>
      <w:lvlText w:val="%2."/>
      <w:lvlJc w:val="left"/>
      <w:pPr>
        <w:ind w:left="1440" w:hanging="360"/>
      </w:pPr>
    </w:lvl>
    <w:lvl w:ilvl="2" w:tplc="29901696" w:tentative="1">
      <w:start w:val="1"/>
      <w:numFmt w:val="lowerRoman"/>
      <w:lvlText w:val="%3."/>
      <w:lvlJc w:val="right"/>
      <w:pPr>
        <w:ind w:left="2160" w:hanging="180"/>
      </w:pPr>
    </w:lvl>
    <w:lvl w:ilvl="3" w:tplc="29901696" w:tentative="1">
      <w:start w:val="1"/>
      <w:numFmt w:val="decimal"/>
      <w:lvlText w:val="%4."/>
      <w:lvlJc w:val="left"/>
      <w:pPr>
        <w:ind w:left="2880" w:hanging="360"/>
      </w:pPr>
    </w:lvl>
    <w:lvl w:ilvl="4" w:tplc="29901696" w:tentative="1">
      <w:start w:val="1"/>
      <w:numFmt w:val="lowerLetter"/>
      <w:lvlText w:val="%5."/>
      <w:lvlJc w:val="left"/>
      <w:pPr>
        <w:ind w:left="3600" w:hanging="360"/>
      </w:pPr>
    </w:lvl>
    <w:lvl w:ilvl="5" w:tplc="29901696" w:tentative="1">
      <w:start w:val="1"/>
      <w:numFmt w:val="lowerRoman"/>
      <w:lvlText w:val="%6."/>
      <w:lvlJc w:val="right"/>
      <w:pPr>
        <w:ind w:left="4320" w:hanging="180"/>
      </w:pPr>
    </w:lvl>
    <w:lvl w:ilvl="6" w:tplc="29901696" w:tentative="1">
      <w:start w:val="1"/>
      <w:numFmt w:val="decimal"/>
      <w:lvlText w:val="%7."/>
      <w:lvlJc w:val="left"/>
      <w:pPr>
        <w:ind w:left="5040" w:hanging="360"/>
      </w:pPr>
    </w:lvl>
    <w:lvl w:ilvl="7" w:tplc="29901696" w:tentative="1">
      <w:start w:val="1"/>
      <w:numFmt w:val="lowerLetter"/>
      <w:lvlText w:val="%8."/>
      <w:lvlJc w:val="left"/>
      <w:pPr>
        <w:ind w:left="5760" w:hanging="360"/>
      </w:pPr>
    </w:lvl>
    <w:lvl w:ilvl="8" w:tplc="29901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6">
    <w:multiLevelType w:val="hybridMultilevel"/>
    <w:lvl w:ilvl="0" w:tplc="65777701">
      <w:start w:val="1"/>
      <w:numFmt w:val="decimal"/>
      <w:lvlText w:val="%1."/>
      <w:lvlJc w:val="left"/>
      <w:pPr>
        <w:ind w:left="720" w:hanging="360"/>
      </w:pPr>
    </w:lvl>
    <w:lvl w:ilvl="1" w:tplc="65777701" w:tentative="1">
      <w:start w:val="1"/>
      <w:numFmt w:val="lowerLetter"/>
      <w:lvlText w:val="%2."/>
      <w:lvlJc w:val="left"/>
      <w:pPr>
        <w:ind w:left="1440" w:hanging="360"/>
      </w:pPr>
    </w:lvl>
    <w:lvl w:ilvl="2" w:tplc="65777701" w:tentative="1">
      <w:start w:val="1"/>
      <w:numFmt w:val="lowerRoman"/>
      <w:lvlText w:val="%3."/>
      <w:lvlJc w:val="right"/>
      <w:pPr>
        <w:ind w:left="2160" w:hanging="180"/>
      </w:pPr>
    </w:lvl>
    <w:lvl w:ilvl="3" w:tplc="65777701" w:tentative="1">
      <w:start w:val="1"/>
      <w:numFmt w:val="decimal"/>
      <w:lvlText w:val="%4."/>
      <w:lvlJc w:val="left"/>
      <w:pPr>
        <w:ind w:left="2880" w:hanging="360"/>
      </w:pPr>
    </w:lvl>
    <w:lvl w:ilvl="4" w:tplc="65777701" w:tentative="1">
      <w:start w:val="1"/>
      <w:numFmt w:val="lowerLetter"/>
      <w:lvlText w:val="%5."/>
      <w:lvlJc w:val="left"/>
      <w:pPr>
        <w:ind w:left="3600" w:hanging="360"/>
      </w:pPr>
    </w:lvl>
    <w:lvl w:ilvl="5" w:tplc="65777701" w:tentative="1">
      <w:start w:val="1"/>
      <w:numFmt w:val="lowerRoman"/>
      <w:lvlText w:val="%6."/>
      <w:lvlJc w:val="right"/>
      <w:pPr>
        <w:ind w:left="4320" w:hanging="180"/>
      </w:pPr>
    </w:lvl>
    <w:lvl w:ilvl="6" w:tplc="65777701" w:tentative="1">
      <w:start w:val="1"/>
      <w:numFmt w:val="decimal"/>
      <w:lvlText w:val="%7."/>
      <w:lvlJc w:val="left"/>
      <w:pPr>
        <w:ind w:left="5040" w:hanging="360"/>
      </w:pPr>
    </w:lvl>
    <w:lvl w:ilvl="7" w:tplc="65777701" w:tentative="1">
      <w:start w:val="1"/>
      <w:numFmt w:val="lowerLetter"/>
      <w:lvlText w:val="%8."/>
      <w:lvlJc w:val="left"/>
      <w:pPr>
        <w:ind w:left="5760" w:hanging="360"/>
      </w:pPr>
    </w:lvl>
    <w:lvl w:ilvl="8" w:tplc="65777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45">
    <w:multiLevelType w:val="hybridMultilevel"/>
    <w:lvl w:ilvl="0" w:tplc="8459108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245">
    <w:abstractNumId w:val="7245"/>
  </w:num>
  <w:num w:numId="7246">
    <w:abstractNumId w:val="7246"/>
  </w:num>
  <w:num w:numId="7247">
    <w:abstractNumId w:val="7247"/>
  </w:num>
  <w:num w:numId="7248">
    <w:abstractNumId w:val="7248"/>
  </w:num>
  <w:num w:numId="7249">
    <w:abstractNumId w:val="7249"/>
  </w:num>
  <w:num w:numId="7250">
    <w:abstractNumId w:val="7250"/>
  </w:num>
  <w:num w:numId="7251">
    <w:abstractNumId w:val="7251"/>
  </w:num>
  <w:num w:numId="7252">
    <w:abstractNumId w:val="7252"/>
  </w:num>
  <w:num w:numId="7253">
    <w:abstractNumId w:val="72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92197076" Type="http://schemas.openxmlformats.org/officeDocument/2006/relationships/comments" Target="comments.xml"/><Relationship Id="rId988165097" Type="http://schemas.microsoft.com/office/2011/relationships/commentsExtended" Target="commentsExtended.xml"/><Relationship Id="rId35116955" Type="http://schemas.openxmlformats.org/officeDocument/2006/relationships/image" Target="media/imgrId35116955.jpg"/><Relationship Id="rId322868520b9b5e20a" Type="http://schemas.openxmlformats.org/officeDocument/2006/relationships/hyperlink" Target="https://iservice.lombardini.it/jsp/Template2/manuale.jsp?id=283&amp;parent=1136" TargetMode="External"/><Relationship Id="rId744668520b9b5f194" Type="http://schemas.openxmlformats.org/officeDocument/2006/relationships/hyperlink" Target="https://iservice.lombardini.it/jsp/Template2/manuale.jsp?id=268&amp;parent=1136" TargetMode="External"/><Relationship Id="rId625668520b9b6ec52" Type="http://schemas.openxmlformats.org/officeDocument/2006/relationships/hyperlink" Target="https://iservice.lombardini.it/jsp/Template2/manuale.jsp?id=341&amp;parent=1136" TargetMode="External"/><Relationship Id="rId534568520b9b841f6" Type="http://schemas.openxmlformats.org/officeDocument/2006/relationships/hyperlink" Target="https://iservice.lombardini.it/jsp/Template2/manuale.jsp?id=283&amp;parent=1136" TargetMode="External"/><Relationship Id="rId626168520b9b9f594" Type="http://schemas.openxmlformats.org/officeDocument/2006/relationships/hyperlink" Target="https://iservice.lombardini.it/jsp/Template2/manuale.jsp?id=281&amp;parent=1136" TargetMode="External"/><Relationship Id="rId268968520b9b5d8b1" Type="http://schemas.openxmlformats.org/officeDocument/2006/relationships/image" Target="media/imgrId268968520b9b5d8b1.jpg"/><Relationship Id="rId411768520b9b6d75c" Type="http://schemas.openxmlformats.org/officeDocument/2006/relationships/image" Target="media/imgrId411768520b9b6d75c.png"/><Relationship Id="rId837368520b9b7c6b9" Type="http://schemas.openxmlformats.org/officeDocument/2006/relationships/image" Target="media/imgrId837368520b9b7c6b9.png"/><Relationship Id="rId729068520b9b838f9" Type="http://schemas.openxmlformats.org/officeDocument/2006/relationships/image" Target="media/imgrId729068520b9b838f9.jpg"/><Relationship Id="rId491668520b9b90794" Type="http://schemas.openxmlformats.org/officeDocument/2006/relationships/image" Target="media/imgrId491668520b9b90794.png"/><Relationship Id="rId681668520b9b9efc2" Type="http://schemas.openxmlformats.org/officeDocument/2006/relationships/image" Target="media/imgrId681668520b9b9efc2.png"/><Relationship Id="rId191468520b9badb3d" Type="http://schemas.openxmlformats.org/officeDocument/2006/relationships/image" Target="media/imgrId191468520b9badb3d.jpg"/><Relationship Id="rId598868520b9bb5a28" Type="http://schemas.openxmlformats.org/officeDocument/2006/relationships/image" Target="media/imgrId598868520b9bb5a28.jpg"/><Relationship Id="rId339168520b9bc1f13" Type="http://schemas.openxmlformats.org/officeDocument/2006/relationships/image" Target="media/imgrId339168520b9bc1f13.png"/><Relationship Id="rId990968520b9bd09b1" Type="http://schemas.openxmlformats.org/officeDocument/2006/relationships/image" Target="media/imgrId990968520b9bd09b1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116955" Type="http://schemas.openxmlformats.org/officeDocument/2006/relationships/image" Target="media/imgrId3511695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116955" Type="http://schemas.openxmlformats.org/officeDocument/2006/relationships/image" Target="media/imgrId3511695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116955" Type="http://schemas.openxmlformats.org/officeDocument/2006/relationships/image" Target="media/imgrId3511695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116955" Type="http://schemas.openxmlformats.org/officeDocument/2006/relationships/image" Target="media/imgrId3511695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116955" Type="http://schemas.openxmlformats.org/officeDocument/2006/relationships/image" Target="media/imgrId3511695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116955" Type="http://schemas.openxmlformats.org/officeDocument/2006/relationships/image" Target="media/imgrId3511695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